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275"/>
        <w:gridCol w:w="6521"/>
      </w:tblGrid>
      <w:tr w:rsidR="00C91100" w:rsidRPr="002B10EA" w:rsidTr="00527B6B">
        <w:trPr>
          <w:trHeight w:val="1712"/>
        </w:trPr>
        <w:tc>
          <w:tcPr>
            <w:tcW w:w="1668" w:type="dxa"/>
            <w:shd w:val="pct5" w:color="auto" w:fill="548DD4"/>
          </w:tcPr>
          <w:p w:rsidR="00C91100" w:rsidRPr="002B10EA" w:rsidRDefault="009954A0" w:rsidP="009954A0">
            <w:pPr>
              <w:spacing w:line="240" w:lineRule="auto"/>
              <w:rPr>
                <w:rFonts w:ascii="Times New Roman" w:eastAsia="Times New Roman" w:hAnsi="Times New Roman" w:cs="Times New Roman"/>
                <w:lang w:eastAsia="ru-RU"/>
              </w:rPr>
            </w:pPr>
            <w:r w:rsidRPr="009954A0">
              <w:rPr>
                <w:rFonts w:ascii="Calibri" w:eastAsia="Calibri" w:hAnsi="Calibri" w:cs="Times New Roman"/>
                <w:noProof/>
                <w:lang w:eastAsia="ru-RU"/>
              </w:rPr>
              <w:drawing>
                <wp:inline distT="0" distB="0" distL="0" distR="0" wp14:anchorId="239F6FF7" wp14:editId="36971A04">
                  <wp:extent cx="929640" cy="1157712"/>
                  <wp:effectExtent l="0" t="0" r="381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2373" cy="1161115"/>
                          </a:xfrm>
                          <a:prstGeom prst="rect">
                            <a:avLst/>
                          </a:prstGeom>
                          <a:noFill/>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2B55FB" w:rsidRDefault="002B55FB" w:rsidP="002B55FB">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w:t>
            </w:r>
          </w:p>
          <w:p w:rsidR="002B55FB" w:rsidRDefault="002B55FB" w:rsidP="002B55FB">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решению </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 xml:space="preserve"> сессии Совета</w:t>
            </w:r>
          </w:p>
          <w:p w:rsidR="002B55FB" w:rsidRDefault="002B55FB" w:rsidP="002B55FB">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FFFFFF" w:themeColor="background1"/>
                <w:sz w:val="24"/>
                <w:szCs w:val="24"/>
                <w:lang w:eastAsia="ru-RU"/>
              </w:rPr>
              <w:t>.</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color w:val="FFFFFF" w:themeColor="background1"/>
                <w:sz w:val="24"/>
                <w:szCs w:val="24"/>
                <w:u w:val="single"/>
                <w:lang w:eastAsia="ru-RU"/>
              </w:rPr>
              <w:t xml:space="preserve"> </w:t>
            </w:r>
            <w:r>
              <w:rPr>
                <w:rFonts w:ascii="Times New Roman" w:eastAsia="Times New Roman" w:hAnsi="Times New Roman" w:cs="Times New Roman"/>
                <w:sz w:val="24"/>
                <w:szCs w:val="24"/>
                <w:lang w:eastAsia="ru-RU"/>
              </w:rPr>
              <w:t>созыва муниципального</w:t>
            </w:r>
          </w:p>
          <w:p w:rsidR="002B55FB" w:rsidRDefault="002B55FB" w:rsidP="002B55FB">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образования Выселковский район</w:t>
            </w:r>
          </w:p>
          <w:p w:rsidR="002B55FB" w:rsidRDefault="002B55FB" w:rsidP="002B55FB">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от __________       № _______</w:t>
            </w:r>
          </w:p>
          <w:p w:rsidR="00C91100" w:rsidRPr="002B10EA" w:rsidRDefault="00C91100" w:rsidP="002B55FB">
            <w:pPr>
              <w:tabs>
                <w:tab w:val="left" w:pos="3352"/>
                <w:tab w:val="left" w:pos="3496"/>
              </w:tabs>
              <w:spacing w:after="0" w:line="240" w:lineRule="auto"/>
              <w:jc w:val="both"/>
              <w:rPr>
                <w:rFonts w:ascii="Times New Roman" w:eastAsia="Times New Roman" w:hAnsi="Times New Roman" w:cs="Times New Roman"/>
                <w:lang w:eastAsia="ru-RU"/>
              </w:rPr>
            </w:pPr>
            <w:bookmarkStart w:id="0" w:name="_GoBack"/>
            <w:bookmarkEnd w:id="0"/>
          </w:p>
        </w:tc>
      </w:tr>
      <w:tr w:rsidR="00C91100" w:rsidRPr="002B10EA" w:rsidTr="00527B6B">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521"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527B6B">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C91100" w:rsidRPr="006F3655" w:rsidRDefault="00FC53C8"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БУЗИНОВ</w:t>
            </w:r>
            <w:r w:rsidR="00527B6B">
              <w:rPr>
                <w:rFonts w:ascii="Times New Roman" w:eastAsia="Calibri" w:hAnsi="Times New Roman" w:cs="Times New Roman"/>
                <w:b/>
                <w:color w:val="0070C0"/>
                <w:sz w:val="36"/>
                <w:szCs w:val="36"/>
              </w:rPr>
              <w:t>СКОГО</w:t>
            </w:r>
            <w:r w:rsidR="00E3747C" w:rsidRPr="006F3655">
              <w:rPr>
                <w:rFonts w:ascii="Times New Roman" w:eastAsia="Calibri" w:hAnsi="Times New Roman" w:cs="Times New Roman"/>
                <w:b/>
                <w:color w:val="0070C0"/>
                <w:sz w:val="36"/>
                <w:szCs w:val="36"/>
              </w:rPr>
              <w:t xml:space="preserve"> СЕЛЬСКОГО</w:t>
            </w:r>
            <w:r w:rsidR="00C91100" w:rsidRPr="006F3655">
              <w:rPr>
                <w:rFonts w:ascii="Times New Roman" w:eastAsia="Calibri" w:hAnsi="Times New Roman" w:cs="Times New Roman"/>
                <w:b/>
                <w:color w:val="0070C0"/>
                <w:sz w:val="36"/>
                <w:szCs w:val="36"/>
              </w:rPr>
              <w:t xml:space="preserve">ПОСЕЛЕНИЯ </w:t>
            </w:r>
            <w:r w:rsidR="00E3747C" w:rsidRPr="006F3655">
              <w:rPr>
                <w:rFonts w:ascii="Times New Roman" w:eastAsia="Calibri" w:hAnsi="Times New Roman" w:cs="Times New Roman"/>
                <w:b/>
                <w:color w:val="0070C0"/>
                <w:sz w:val="36"/>
                <w:szCs w:val="36"/>
              </w:rPr>
              <w:t>ВЫСЕЛКОВСКОГО РАЙОНА</w:t>
            </w:r>
          </w:p>
          <w:p w:rsidR="008105CA" w:rsidRDefault="009954A0" w:rsidP="00100BFD">
            <w:pPr>
              <w:keepNext/>
              <w:keepLines/>
              <w:spacing w:before="240" w:after="0" w:line="240" w:lineRule="auto"/>
              <w:ind w:left="179"/>
              <w:rPr>
                <w:rFonts w:ascii="Times New Roman" w:eastAsia="Calibri" w:hAnsi="Times New Roman" w:cs="Times New Roman"/>
              </w:rPr>
            </w:pPr>
            <w:r>
              <w:rPr>
                <w:rFonts w:ascii="Times New Roman" w:eastAsia="Calibri" w:hAnsi="Times New Roman" w:cs="Times New Roman"/>
                <w:color w:val="0000FF"/>
              </w:rPr>
              <w:t xml:space="preserve">     </w:t>
            </w:r>
          </w:p>
          <w:p w:rsidR="00C91100" w:rsidRPr="002B10EA" w:rsidRDefault="009954A0" w:rsidP="009954A0">
            <w:pPr>
              <w:keepNext/>
              <w:keepLines/>
              <w:spacing w:before="240" w:after="0" w:line="240" w:lineRule="auto"/>
              <w:ind w:left="179"/>
              <w:jc w:val="center"/>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14:anchorId="2DE19B14" wp14:editId="43072568">
                  <wp:extent cx="2377440" cy="4305300"/>
                  <wp:effectExtent l="0" t="0" r="3810" b="0"/>
                  <wp:docPr id="9" name="Рисунок 9" descr="C:\Users\Пользователь\Desktop\МНГП\МНГП Выселки\МНГП Бузиновское с.п\DSC_024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МНГП Бузиновское с.п\DSC_0245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4305300"/>
                          </a:xfrm>
                          <a:prstGeom prst="rect">
                            <a:avLst/>
                          </a:prstGeom>
                          <a:noFill/>
                          <a:ln>
                            <a:noFill/>
                          </a:ln>
                        </pic:spPr>
                      </pic:pic>
                    </a:graphicData>
                  </a:graphic>
                </wp:inline>
              </w:drawing>
            </w:r>
          </w:p>
          <w:p w:rsidR="009954A0" w:rsidRDefault="009954A0" w:rsidP="009954A0">
            <w:pPr>
              <w:tabs>
                <w:tab w:val="left" w:pos="2928"/>
              </w:tabs>
              <w:spacing w:after="120" w:line="240" w:lineRule="auto"/>
              <w:rPr>
                <w:rFonts w:ascii="Times New Roman" w:eastAsia="Calibri" w:hAnsi="Times New Roman" w:cs="Times New Roman"/>
                <w:color w:val="0070C0"/>
              </w:rPr>
            </w:pPr>
          </w:p>
          <w:p w:rsidR="008105CA" w:rsidRDefault="008105CA" w:rsidP="00100BFD">
            <w:pPr>
              <w:tabs>
                <w:tab w:val="left" w:pos="2928"/>
              </w:tabs>
              <w:spacing w:after="120" w:line="240" w:lineRule="auto"/>
              <w:rPr>
                <w:rFonts w:ascii="Times New Roman" w:eastAsia="Calibri" w:hAnsi="Times New Roman" w:cs="Times New Roman"/>
                <w:color w:val="0070C0"/>
              </w:rPr>
            </w:pPr>
          </w:p>
          <w:p w:rsidR="00C91100" w:rsidRPr="002B10EA" w:rsidRDefault="00C91100" w:rsidP="00803158">
            <w:pPr>
              <w:tabs>
                <w:tab w:val="left" w:pos="2928"/>
              </w:tabs>
              <w:spacing w:after="120" w:line="240" w:lineRule="auto"/>
              <w:ind w:firstLine="567"/>
              <w:jc w:val="center"/>
              <w:rPr>
                <w:rFonts w:ascii="Times New Roman" w:eastAsia="Calibri" w:hAnsi="Times New Roman" w:cs="Times New Roman"/>
              </w:rPr>
            </w:pPr>
            <w:r w:rsidRPr="002B10EA">
              <w:rPr>
                <w:rFonts w:ascii="Times New Roman" w:eastAsia="Calibri" w:hAnsi="Times New Roman" w:cs="Times New Roman"/>
                <w:color w:val="0070C0"/>
              </w:rPr>
              <w:t>2022 г</w:t>
            </w:r>
            <w:r w:rsidRPr="002B10EA">
              <w:rPr>
                <w:rFonts w:ascii="Times New Roman" w:eastAsia="Calibri" w:hAnsi="Times New Roman" w:cs="Times New Roman"/>
                <w:b/>
                <w:color w:val="0070C0"/>
              </w:rPr>
              <w:t>.</w:t>
            </w:r>
          </w:p>
        </w:tc>
      </w:tr>
    </w:tbl>
    <w:p w:rsidR="002201B6" w:rsidRDefault="002201B6"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1" w:name="_Toc96674940"/>
    </w:p>
    <w:p w:rsidR="00803158" w:rsidRDefault="00803158"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bookmarkEnd w:id="1"/>
    <w:p w:rsidR="00E87091" w:rsidRPr="00E87091" w:rsidRDefault="00E87091" w:rsidP="00E87091">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E87091">
        <w:rPr>
          <w:rFonts w:ascii="Times New Roman" w:eastAsia="Times New Roman" w:hAnsi="Times New Roman" w:cs="Times New Roman"/>
          <w:b/>
          <w:bCs/>
          <w:color w:val="0070C0"/>
          <w:lang w:eastAsia="ru-RU"/>
        </w:rPr>
        <w:lastRenderedPageBreak/>
        <w:t>СВЕДЕНИЯ О РАЗРАБОТЧИКЕ</w:t>
      </w:r>
      <w:r w:rsidRPr="00E87091">
        <w:rPr>
          <w:rFonts w:ascii="Times New Roman" w:eastAsia="Times New Roman" w:hAnsi="Times New Roman" w:cs="Times New Roman"/>
          <w:bCs/>
          <w:color w:val="0070C0"/>
          <w:lang w:eastAsia="ru-RU"/>
        </w:rPr>
        <w:t>:</w:t>
      </w:r>
    </w:p>
    <w:p w:rsidR="00E87091" w:rsidRPr="00E87091" w:rsidRDefault="00E87091" w:rsidP="00E87091">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E87091" w:rsidRPr="00E87091" w:rsidRDefault="00E87091" w:rsidP="00E87091">
      <w:pPr>
        <w:shd w:val="clear" w:color="auto" w:fill="FFFFFF"/>
        <w:spacing w:after="0" w:line="240" w:lineRule="auto"/>
        <w:jc w:val="both"/>
        <w:rPr>
          <w:rFonts w:ascii="Arial" w:eastAsia="Times New Roman" w:hAnsi="Arial" w:cs="Arial"/>
          <w:color w:val="000000"/>
          <w:sz w:val="24"/>
          <w:szCs w:val="24"/>
          <w:lang w:eastAsia="ru-RU"/>
        </w:rPr>
      </w:pPr>
      <w:r w:rsidRPr="00E87091">
        <w:rPr>
          <w:rFonts w:ascii="Times New Roman" w:eastAsia="Times New Roman" w:hAnsi="Times New Roman" w:cs="Times New Roman"/>
          <w:color w:val="000000"/>
          <w:lang w:eastAsia="ru-RU"/>
        </w:rPr>
        <w:t>Индивидуальный предприниматель Балацкая Зарина Салимовна</w:t>
      </w:r>
    </w:p>
    <w:p w:rsidR="00E87091" w:rsidRPr="00E87091" w:rsidRDefault="00E87091" w:rsidP="00E87091">
      <w:pPr>
        <w:shd w:val="clear" w:color="auto" w:fill="FFFFFF"/>
        <w:spacing w:after="0" w:line="240" w:lineRule="auto"/>
        <w:jc w:val="both"/>
        <w:rPr>
          <w:rFonts w:ascii="Arial" w:eastAsia="Times New Roman" w:hAnsi="Arial" w:cs="Arial"/>
          <w:color w:val="000000"/>
          <w:sz w:val="24"/>
          <w:szCs w:val="24"/>
          <w:lang w:eastAsia="ru-RU"/>
        </w:rPr>
      </w:pPr>
      <w:r w:rsidRPr="00E87091">
        <w:rPr>
          <w:rFonts w:ascii="Times New Roman" w:eastAsia="Times New Roman" w:hAnsi="Times New Roman" w:cs="Times New Roman"/>
          <w:color w:val="000000"/>
          <w:lang w:eastAsia="ru-RU"/>
        </w:rPr>
        <w:t>Юридический адрес:</w:t>
      </w:r>
    </w:p>
    <w:p w:rsidR="00E87091" w:rsidRPr="00E87091" w:rsidRDefault="00E87091" w:rsidP="00E87091">
      <w:pPr>
        <w:shd w:val="clear" w:color="auto" w:fill="FFFFFF"/>
        <w:spacing w:after="0" w:line="240" w:lineRule="auto"/>
        <w:jc w:val="both"/>
        <w:rPr>
          <w:rFonts w:ascii="Arial" w:eastAsia="Times New Roman" w:hAnsi="Arial" w:cs="Arial"/>
          <w:color w:val="000000"/>
          <w:sz w:val="24"/>
          <w:szCs w:val="24"/>
          <w:lang w:eastAsia="ru-RU"/>
        </w:rPr>
      </w:pPr>
      <w:r w:rsidRPr="00E87091">
        <w:rPr>
          <w:rFonts w:ascii="Times New Roman" w:eastAsia="Times New Roman" w:hAnsi="Times New Roman" w:cs="Times New Roman"/>
          <w:color w:val="000000"/>
          <w:lang w:eastAsia="ru-RU"/>
        </w:rPr>
        <w:t>392190, Краснодарский край, г. Гулькевичи, ул. Королёва, 47</w:t>
      </w:r>
    </w:p>
    <w:p w:rsidR="00E87091" w:rsidRPr="00E87091" w:rsidRDefault="00E87091" w:rsidP="00E87091">
      <w:pPr>
        <w:shd w:val="clear" w:color="auto" w:fill="FFFFFF"/>
        <w:spacing w:after="0" w:line="240" w:lineRule="auto"/>
        <w:jc w:val="both"/>
        <w:rPr>
          <w:rFonts w:ascii="Calibri" w:eastAsia="Calibri" w:hAnsi="Calibri" w:cs="Times New Roman"/>
          <w:color w:val="000000"/>
          <w:shd w:val="clear" w:color="auto" w:fill="FFFFFF"/>
        </w:rPr>
      </w:pPr>
      <w:r w:rsidRPr="00E87091">
        <w:rPr>
          <w:rFonts w:ascii="Times New Roman" w:eastAsia="Times New Roman" w:hAnsi="Times New Roman" w:cs="Times New Roman"/>
          <w:color w:val="000000"/>
          <w:lang w:eastAsia="ru-RU"/>
        </w:rPr>
        <w:t>Фактический адрес:</w:t>
      </w:r>
      <w:r w:rsidRPr="00E87091">
        <w:rPr>
          <w:rFonts w:ascii="Calibri" w:eastAsia="Calibri" w:hAnsi="Calibri" w:cs="Times New Roman"/>
          <w:color w:val="000000"/>
          <w:shd w:val="clear" w:color="auto" w:fill="FFFFFF"/>
        </w:rPr>
        <w:t xml:space="preserve">  </w:t>
      </w:r>
    </w:p>
    <w:p w:rsidR="00E87091" w:rsidRPr="00E87091" w:rsidRDefault="00E87091" w:rsidP="00E87091">
      <w:pPr>
        <w:shd w:val="clear" w:color="auto" w:fill="FFFFFF"/>
        <w:spacing w:after="0" w:line="240" w:lineRule="auto"/>
        <w:jc w:val="both"/>
        <w:rPr>
          <w:rFonts w:ascii="Times New Roman" w:eastAsia="Calibri" w:hAnsi="Times New Roman" w:cs="Times New Roman"/>
          <w:shd w:val="clear" w:color="auto" w:fill="FFFFFF"/>
        </w:rPr>
      </w:pPr>
      <w:r w:rsidRPr="00E87091">
        <w:rPr>
          <w:rFonts w:ascii="Times New Roman" w:eastAsia="Calibri" w:hAnsi="Times New Roman" w:cs="Times New Roman"/>
          <w:shd w:val="clear" w:color="auto" w:fill="FFFFFF"/>
        </w:rPr>
        <w:t>392190, Краснодарский край, г. Гулькевичи, ул. Комсомольская, 166</w:t>
      </w:r>
    </w:p>
    <w:p w:rsidR="00E87091" w:rsidRPr="00E87091" w:rsidRDefault="00E87091" w:rsidP="00E87091">
      <w:pPr>
        <w:shd w:val="clear" w:color="auto" w:fill="FFFFFF"/>
        <w:spacing w:after="0" w:line="240" w:lineRule="auto"/>
        <w:jc w:val="both"/>
        <w:rPr>
          <w:rFonts w:ascii="Times New Roman" w:eastAsia="Calibri" w:hAnsi="Times New Roman" w:cs="Times New Roman"/>
          <w:shd w:val="clear" w:color="auto" w:fill="FFFFFF"/>
        </w:rPr>
      </w:pPr>
      <w:r w:rsidRPr="00E87091">
        <w:rPr>
          <w:rFonts w:ascii="Times New Roman" w:eastAsia="Calibri" w:hAnsi="Times New Roman" w:cs="Times New Roman"/>
          <w:color w:val="000000"/>
          <w:shd w:val="clear" w:color="auto" w:fill="FFFFFF"/>
        </w:rPr>
        <w:t>8(918) 984-77-83, 8(861) 991-07-99, </w:t>
      </w:r>
      <w:r w:rsidRPr="00E87091">
        <w:rPr>
          <w:rFonts w:ascii="Times New Roman" w:eastAsia="Calibri" w:hAnsi="Times New Roman" w:cs="Times New Roman"/>
          <w:color w:val="000000"/>
          <w:shd w:val="clear" w:color="auto" w:fill="FFFFFF"/>
          <w:lang w:val="en-US"/>
        </w:rPr>
        <w:t>e</w:t>
      </w:r>
      <w:r w:rsidRPr="00E87091">
        <w:rPr>
          <w:rFonts w:ascii="Times New Roman" w:eastAsia="Calibri" w:hAnsi="Times New Roman" w:cs="Times New Roman"/>
          <w:color w:val="000000"/>
          <w:shd w:val="clear" w:color="auto" w:fill="FFFFFF"/>
        </w:rPr>
        <w:t>-</w:t>
      </w:r>
      <w:r w:rsidRPr="00E87091">
        <w:rPr>
          <w:rFonts w:ascii="Times New Roman" w:eastAsia="Calibri" w:hAnsi="Times New Roman" w:cs="Times New Roman"/>
          <w:color w:val="000000"/>
          <w:shd w:val="clear" w:color="auto" w:fill="FFFFFF"/>
          <w:lang w:val="en-US"/>
        </w:rPr>
        <w:t>mail</w:t>
      </w:r>
      <w:r w:rsidRPr="00E87091">
        <w:rPr>
          <w:rFonts w:ascii="Times New Roman" w:eastAsia="Calibri" w:hAnsi="Times New Roman" w:cs="Times New Roman"/>
          <w:color w:val="000000"/>
          <w:shd w:val="clear" w:color="auto" w:fill="FFFFFF"/>
        </w:rPr>
        <w:t>: </w:t>
      </w:r>
      <w:hyperlink r:id="rId10" w:tgtFrame="_blank" w:history="1">
        <w:r w:rsidRPr="00E87091">
          <w:rPr>
            <w:rFonts w:ascii="Times New Roman" w:eastAsia="Calibri" w:hAnsi="Times New Roman" w:cs="Times New Roman"/>
            <w:color w:val="0066CC"/>
            <w:u w:val="single"/>
            <w:shd w:val="clear" w:color="auto" w:fill="FFFFFF"/>
            <w:lang w:val="en-US"/>
          </w:rPr>
          <w:t>gradgulk</w:t>
        </w:r>
        <w:r w:rsidRPr="00E87091">
          <w:rPr>
            <w:rFonts w:ascii="Times New Roman" w:eastAsia="Calibri" w:hAnsi="Times New Roman" w:cs="Times New Roman"/>
            <w:color w:val="0066CC"/>
            <w:u w:val="single"/>
            <w:shd w:val="clear" w:color="auto" w:fill="FFFFFF"/>
          </w:rPr>
          <w:t>@</w:t>
        </w:r>
        <w:r w:rsidRPr="00E87091">
          <w:rPr>
            <w:rFonts w:ascii="Times New Roman" w:eastAsia="Calibri" w:hAnsi="Times New Roman" w:cs="Times New Roman"/>
            <w:color w:val="0066CC"/>
            <w:u w:val="single"/>
            <w:shd w:val="clear" w:color="auto" w:fill="FFFFFF"/>
            <w:lang w:val="en-US"/>
          </w:rPr>
          <w:t>mail</w:t>
        </w:r>
        <w:r w:rsidRPr="00E87091">
          <w:rPr>
            <w:rFonts w:ascii="Times New Roman" w:eastAsia="Calibri" w:hAnsi="Times New Roman" w:cs="Times New Roman"/>
            <w:color w:val="0066CC"/>
            <w:u w:val="single"/>
            <w:shd w:val="clear" w:color="auto" w:fill="FFFFFF"/>
          </w:rPr>
          <w:t>.</w:t>
        </w:r>
        <w:r w:rsidRPr="00E87091">
          <w:rPr>
            <w:rFonts w:ascii="Times New Roman" w:eastAsia="Calibri" w:hAnsi="Times New Roman" w:cs="Times New Roman"/>
            <w:color w:val="0066CC"/>
            <w:u w:val="single"/>
            <w:shd w:val="clear" w:color="auto" w:fill="FFFFFF"/>
            <w:lang w:val="en-US"/>
          </w:rPr>
          <w:t>ru</w:t>
        </w:r>
      </w:hyperlink>
    </w:p>
    <w:tbl>
      <w:tblPr>
        <w:tblpPr w:leftFromText="180" w:rightFromText="180" w:vertAnchor="page" w:horzAnchor="margin" w:tblpY="3661"/>
        <w:tblW w:w="9606" w:type="dxa"/>
        <w:shd w:val="clear" w:color="auto" w:fill="FFFFFF"/>
        <w:tblLook w:val="04A0" w:firstRow="1" w:lastRow="0" w:firstColumn="1" w:lastColumn="0" w:noHBand="0" w:noVBand="1"/>
      </w:tblPr>
      <w:tblGrid>
        <w:gridCol w:w="250"/>
        <w:gridCol w:w="9356"/>
      </w:tblGrid>
      <w:tr w:rsidR="00803158" w:rsidRPr="002B10EA" w:rsidTr="00803158">
        <w:trPr>
          <w:trHeight w:val="109"/>
        </w:trPr>
        <w:tc>
          <w:tcPr>
            <w:tcW w:w="250" w:type="dxa"/>
            <w:shd w:val="pct5" w:color="auto" w:fill="548DD4"/>
          </w:tcPr>
          <w:p w:rsidR="00803158" w:rsidRPr="002B10EA" w:rsidRDefault="00803158" w:rsidP="00803158">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803158" w:rsidRPr="002B10EA" w:rsidRDefault="00803158" w:rsidP="00803158">
            <w:pPr>
              <w:keepNext/>
              <w:keepLines/>
              <w:spacing w:after="0" w:line="240" w:lineRule="auto"/>
              <w:jc w:val="both"/>
              <w:rPr>
                <w:rFonts w:ascii="Times New Roman" w:eastAsia="Times New Roman" w:hAnsi="Times New Roman" w:cs="Times New Roman"/>
                <w:lang w:eastAsia="ru-RU"/>
              </w:rPr>
            </w:pPr>
          </w:p>
        </w:tc>
      </w:tr>
    </w:tbl>
    <w:p w:rsidR="009C0E1D" w:rsidRDefault="009C0E1D" w:rsidP="00100BFD">
      <w:pPr>
        <w:pStyle w:val="ConsPlusNonformat"/>
        <w:rPr>
          <w:rFonts w:ascii="Times New Roman" w:hAnsi="Times New Roman" w:cs="Times New Roman"/>
          <w:b/>
          <w:color w:val="0070C0"/>
          <w:sz w:val="22"/>
          <w:szCs w:val="22"/>
        </w:rPr>
      </w:pPr>
    </w:p>
    <w:p w:rsidR="004112DF" w:rsidRDefault="004112DF" w:rsidP="004112DF">
      <w:pPr>
        <w:pStyle w:val="ConsPlusNonformat"/>
        <w:rPr>
          <w:rFonts w:ascii="Times New Roman" w:hAnsi="Times New Roman" w:cs="Times New Roman"/>
          <w:b/>
          <w:color w:val="0070C0"/>
          <w:sz w:val="22"/>
          <w:szCs w:val="22"/>
        </w:rPr>
      </w:pPr>
    </w:p>
    <w:p w:rsidR="00395AF2" w:rsidRPr="00395AF2" w:rsidRDefault="00395AF2" w:rsidP="00395AF2">
      <w:pPr>
        <w:widowControl w:val="0"/>
        <w:autoSpaceDE w:val="0"/>
        <w:autoSpaceDN w:val="0"/>
        <w:spacing w:after="0" w:line="240" w:lineRule="auto"/>
        <w:jc w:val="center"/>
        <w:rPr>
          <w:rFonts w:ascii="Times New Roman" w:eastAsia="Times New Roman" w:hAnsi="Times New Roman" w:cs="Times New Roman"/>
          <w:b/>
          <w:color w:val="0070C0"/>
          <w:lang w:eastAsia="ru-RU"/>
        </w:rPr>
      </w:pPr>
      <w:r w:rsidRPr="00395AF2">
        <w:rPr>
          <w:rFonts w:ascii="Times New Roman" w:eastAsia="Times New Roman" w:hAnsi="Times New Roman" w:cs="Times New Roman"/>
          <w:b/>
          <w:color w:val="0070C0"/>
          <w:lang w:eastAsia="ru-RU"/>
        </w:rPr>
        <w:t>ОГЛАВЛЕНИЕ:</w:t>
      </w:r>
    </w:p>
    <w:p w:rsidR="00395AF2" w:rsidRPr="00395AF2" w:rsidRDefault="00395AF2" w:rsidP="00395AF2">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1.</w:t>
      </w:r>
      <w:r w:rsidRPr="00395AF2">
        <w:rPr>
          <w:rFonts w:ascii="Times New Roman" w:eastAsia="Times New Roman" w:hAnsi="Times New Roman" w:cs="Times New Roman"/>
          <w:color w:val="0070C0"/>
          <w:lang w:eastAsia="ru-RU"/>
        </w:rPr>
        <w:t xml:space="preserve">    </w:t>
      </w:r>
      <w:hyperlink w:anchor="P242" w:history="1">
        <w:r w:rsidRPr="00395AF2">
          <w:rPr>
            <w:rFonts w:ascii="Times New Roman" w:eastAsia="Times New Roman" w:hAnsi="Times New Roman" w:cs="Times New Roman"/>
            <w:color w:val="0070C0"/>
            <w:lang w:eastAsia="ru-RU"/>
          </w:rPr>
          <w:t>ОБЩИЕ</w:t>
        </w:r>
      </w:hyperlink>
      <w:r w:rsidRPr="00395AF2">
        <w:rPr>
          <w:rFonts w:ascii="Times New Roman" w:eastAsia="Times New Roman" w:hAnsi="Times New Roman" w:cs="Times New Roman"/>
          <w:color w:val="0070C0"/>
          <w:lang w:eastAsia="ru-RU"/>
        </w:rPr>
        <w:t xml:space="preserve"> ПОЛОЖЕНИЯ      </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1.1. </w:t>
      </w:r>
      <w:hyperlink w:anchor="P251" w:history="1">
        <w:r w:rsidRPr="00395AF2">
          <w:rPr>
            <w:rFonts w:ascii="Times New Roman" w:eastAsia="Times New Roman" w:hAnsi="Times New Roman" w:cs="Times New Roman"/>
            <w:color w:val="0070C0"/>
            <w:lang w:eastAsia="ru-RU"/>
          </w:rPr>
          <w:t>Основная часть</w:t>
        </w:r>
      </w:hyperlink>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1.1.1.  Определение целей нормирования…………………………………………………………….     </w:t>
      </w:r>
      <w:r w:rsidR="004125E1">
        <w:rPr>
          <w:rFonts w:ascii="Times New Roman" w:eastAsia="Times New Roman" w:hAnsi="Times New Roman" w:cs="Times New Roman"/>
          <w:lang w:eastAsia="ru-RU"/>
        </w:rPr>
        <w:t xml:space="preserve"> </w:t>
      </w:r>
      <w:r w:rsidR="001424A7">
        <w:rPr>
          <w:rFonts w:ascii="Times New Roman" w:eastAsia="Times New Roman" w:hAnsi="Times New Roman" w:cs="Times New Roman"/>
          <w:lang w:eastAsia="ru-RU"/>
        </w:rPr>
        <w:t>4</w:t>
      </w:r>
    </w:p>
    <w:p w:rsidR="00395AF2" w:rsidRPr="00395AF2" w:rsidRDefault="00395AF2" w:rsidP="00395AF2">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395AF2">
        <w:rPr>
          <w:rFonts w:ascii="Times New Roman" w:eastAsia="Times New Roman" w:hAnsi="Times New Roman" w:cs="Times New Roman"/>
          <w:lang w:eastAsia="ru-RU"/>
        </w:rPr>
        <w:t xml:space="preserve"> 1.1.2. </w:t>
      </w:r>
      <w:r w:rsidRPr="00395AF2">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395AF2">
        <w:rPr>
          <w:rFonts w:ascii="Times New Roman" w:eastAsia="Times New Roman" w:hAnsi="Times New Roman" w:cs="Times New Roman"/>
          <w:lang w:eastAsia="ru-RU"/>
        </w:rPr>
        <w:t xml:space="preserve"> …………………………………………………   </w:t>
      </w:r>
      <w:r w:rsidR="001424A7">
        <w:rPr>
          <w:rFonts w:ascii="Times New Roman" w:eastAsia="Times New Roman" w:hAnsi="Times New Roman" w:cs="Times New Roman"/>
          <w:lang w:eastAsia="ru-RU"/>
        </w:rPr>
        <w:t xml:space="preserve">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5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253" w:history="1">
        <w:r w:rsidRPr="00395AF2">
          <w:rPr>
            <w:rFonts w:ascii="Times New Roman" w:eastAsia="Times New Roman" w:hAnsi="Times New Roman" w:cs="Times New Roman"/>
            <w:lang w:eastAsia="ru-RU"/>
          </w:rPr>
          <w:t>1.1</w:t>
        </w:r>
      </w:hyperlink>
      <w:r w:rsidRPr="00395AF2">
        <w:rPr>
          <w:rFonts w:ascii="Times New Roman" w:eastAsia="Times New Roman" w:hAnsi="Times New Roman" w:cs="Times New Roman"/>
          <w:lang w:eastAsia="ru-RU"/>
        </w:rPr>
        <w:t xml:space="preserve">.3.  Перечень используемых сокращений  ………………………………………………………….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 6                                                                                                          </w:t>
      </w:r>
    </w:p>
    <w:p w:rsidR="00395AF2" w:rsidRPr="00395AF2" w:rsidRDefault="000513C6" w:rsidP="00395AF2">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395AF2" w:rsidRPr="00395AF2">
          <w:rPr>
            <w:rFonts w:ascii="Times New Roman" w:eastAsia="Times New Roman" w:hAnsi="Times New Roman" w:cs="Times New Roman"/>
            <w:lang w:eastAsia="ru-RU"/>
          </w:rPr>
          <w:t>1.2</w:t>
        </w:r>
      </w:hyperlink>
      <w:r w:rsidR="00395AF2" w:rsidRPr="00395AF2">
        <w:rPr>
          <w:rFonts w:ascii="Times New Roman" w:eastAsia="Times New Roman" w:hAnsi="Times New Roman" w:cs="Times New Roman"/>
          <w:lang w:eastAsia="ru-RU"/>
        </w:rPr>
        <w:t>.</w:t>
      </w:r>
      <w:r w:rsidR="00395AF2" w:rsidRPr="00395AF2">
        <w:rPr>
          <w:rFonts w:ascii="Times New Roman" w:eastAsia="Times New Roman" w:hAnsi="Times New Roman" w:cs="Times New Roman"/>
          <w:b/>
          <w:lang w:eastAsia="ru-RU"/>
        </w:rPr>
        <w:t xml:space="preserve"> </w:t>
      </w:r>
      <w:r w:rsidR="00395AF2" w:rsidRPr="00395AF2">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395AF2" w:rsidRPr="00395AF2">
        <w:rPr>
          <w:rFonts w:ascii="Times New Roman" w:eastAsia="Times New Roman" w:hAnsi="Times New Roman" w:cs="Times New Roman"/>
          <w:b/>
          <w:color w:val="0070C0"/>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750" w:history="1">
        <w:r w:rsidRPr="00395AF2">
          <w:rPr>
            <w:rFonts w:ascii="Times New Roman" w:eastAsia="Times New Roman" w:hAnsi="Times New Roman" w:cs="Times New Roman"/>
            <w:lang w:eastAsia="ru-RU"/>
          </w:rPr>
          <w:t>1.2.1</w:t>
        </w:r>
      </w:hyperlink>
      <w:r w:rsidRPr="00395AF2">
        <w:rPr>
          <w:rFonts w:ascii="Times New Roman" w:eastAsia="Times New Roman" w:hAnsi="Times New Roman" w:cs="Times New Roman"/>
          <w:lang w:eastAsia="ru-RU"/>
        </w:rPr>
        <w:t xml:space="preserve">.  В области теплоснабжения ……………………………………………………………………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7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767" w:history="1">
        <w:r w:rsidRPr="00395AF2">
          <w:rPr>
            <w:rFonts w:ascii="Times New Roman" w:eastAsia="Times New Roman" w:hAnsi="Times New Roman" w:cs="Times New Roman"/>
            <w:lang w:eastAsia="ru-RU"/>
          </w:rPr>
          <w:t>1.2.2</w:t>
        </w:r>
      </w:hyperlink>
      <w:r w:rsidRPr="00395AF2">
        <w:rPr>
          <w:rFonts w:ascii="Times New Roman" w:eastAsia="Times New Roman" w:hAnsi="Times New Roman" w:cs="Times New Roman"/>
          <w:lang w:eastAsia="ru-RU"/>
        </w:rPr>
        <w:t xml:space="preserve">.  В области водоснабжения……………………………………………………………………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9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788" w:history="1">
        <w:r w:rsidRPr="00395AF2">
          <w:rPr>
            <w:rFonts w:ascii="Times New Roman" w:eastAsia="Times New Roman" w:hAnsi="Times New Roman" w:cs="Times New Roman"/>
            <w:lang w:eastAsia="ru-RU"/>
          </w:rPr>
          <w:t>1.2.3</w:t>
        </w:r>
      </w:hyperlink>
      <w:r w:rsidRPr="00395AF2">
        <w:rPr>
          <w:rFonts w:ascii="Times New Roman" w:eastAsia="Times New Roman" w:hAnsi="Times New Roman" w:cs="Times New Roman"/>
          <w:lang w:eastAsia="ru-RU"/>
        </w:rPr>
        <w:t xml:space="preserve">.  В области водоотведения………………………………………………………………………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 15</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730" w:history="1">
        <w:r w:rsidRPr="00395AF2">
          <w:rPr>
            <w:rFonts w:ascii="Times New Roman" w:eastAsia="Times New Roman" w:hAnsi="Times New Roman" w:cs="Times New Roman"/>
            <w:lang w:eastAsia="ru-RU"/>
          </w:rPr>
          <w:t>1.2.4</w:t>
        </w:r>
      </w:hyperlink>
      <w:r w:rsidRPr="00395AF2">
        <w:rPr>
          <w:rFonts w:ascii="Times New Roman" w:eastAsia="Times New Roman" w:hAnsi="Times New Roman" w:cs="Times New Roman"/>
          <w:lang w:eastAsia="ru-RU"/>
        </w:rPr>
        <w:t xml:space="preserve">.  В области электроснабжения…………………………………………………………………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114888">
        <w:rPr>
          <w:rFonts w:ascii="Times New Roman" w:eastAsia="Times New Roman" w:hAnsi="Times New Roman" w:cs="Times New Roman"/>
          <w:lang w:eastAsia="ru-RU"/>
        </w:rPr>
        <w:t>7</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1.2.5. В области газоснабжения……………………………………………………………………….    </w:t>
      </w:r>
      <w:r w:rsidR="004125E1">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19</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805" w:history="1">
        <w:r w:rsidRPr="00395AF2">
          <w:rPr>
            <w:rFonts w:ascii="Times New Roman" w:eastAsia="Times New Roman" w:hAnsi="Times New Roman" w:cs="Times New Roman"/>
            <w:lang w:eastAsia="ru-RU"/>
          </w:rPr>
          <w:t>1.2.6</w:t>
        </w:r>
      </w:hyperlink>
      <w:r w:rsidRPr="00395AF2">
        <w:rPr>
          <w:rFonts w:ascii="Times New Roman" w:eastAsia="Times New Roman" w:hAnsi="Times New Roman" w:cs="Times New Roman"/>
          <w:lang w:eastAsia="ru-RU"/>
        </w:rPr>
        <w:t xml:space="preserve">. В области связи…………………………………………………………………………………..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2</w:t>
      </w:r>
      <w:r w:rsidR="00114888">
        <w:rPr>
          <w:rFonts w:ascii="Times New Roman" w:eastAsia="Times New Roman" w:hAnsi="Times New Roman" w:cs="Times New Roman"/>
          <w:lang w:eastAsia="ru-RU"/>
        </w:rPr>
        <w:t>3</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716" w:history="1">
        <w:r w:rsidRPr="00395AF2">
          <w:rPr>
            <w:rFonts w:ascii="Times New Roman" w:eastAsia="Times New Roman" w:hAnsi="Times New Roman" w:cs="Times New Roman"/>
            <w:lang w:eastAsia="ru-RU"/>
          </w:rPr>
          <w:t>1.2</w:t>
        </w:r>
      </w:hyperlink>
      <w:r w:rsidRPr="00395AF2">
        <w:rPr>
          <w:rFonts w:ascii="Times New Roman" w:eastAsia="Times New Roman" w:hAnsi="Times New Roman" w:cs="Times New Roman"/>
          <w:lang w:eastAsia="ru-RU"/>
        </w:rPr>
        <w:t xml:space="preserve">.7. В области транспортного обслуживания………………………………………………………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27</w:t>
      </w:r>
    </w:p>
    <w:p w:rsidR="00395AF2" w:rsidRPr="00395AF2" w:rsidRDefault="00395AF2" w:rsidP="00395AF2">
      <w:pPr>
        <w:widowControl w:val="0"/>
        <w:autoSpaceDE w:val="0"/>
        <w:autoSpaceDN w:val="0"/>
        <w:spacing w:after="0" w:line="240" w:lineRule="auto"/>
        <w:ind w:left="284"/>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1. Автомобильные дороги местного значения………………………………………………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28</w:t>
      </w:r>
    </w:p>
    <w:p w:rsidR="00395AF2" w:rsidRPr="00395AF2" w:rsidRDefault="00395AF2" w:rsidP="00395AF2">
      <w:pPr>
        <w:widowControl w:val="0"/>
        <w:autoSpaceDE w:val="0"/>
        <w:autoSpaceDN w:val="0"/>
        <w:spacing w:after="0" w:line="240" w:lineRule="auto"/>
        <w:ind w:left="284"/>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2. Парковки (парковочные места)…………………………………………………………….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3</w:t>
      </w:r>
      <w:r w:rsidR="00114888">
        <w:rPr>
          <w:rFonts w:ascii="Times New Roman" w:eastAsia="Times New Roman" w:hAnsi="Times New Roman" w:cs="Times New Roman"/>
          <w:lang w:eastAsia="ru-RU"/>
        </w:rPr>
        <w:t>2</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3. Остановочные пункты………………………………………………………………………    </w:t>
      </w:r>
      <w:r w:rsidR="004125E1">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39</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279" w:history="1">
        <w:r w:rsidRPr="00395AF2">
          <w:rPr>
            <w:rFonts w:ascii="Times New Roman" w:eastAsia="Times New Roman" w:hAnsi="Times New Roman" w:cs="Times New Roman"/>
            <w:lang w:eastAsia="ru-RU"/>
          </w:rPr>
          <w:t>1.2.</w:t>
        </w:r>
      </w:hyperlink>
      <w:r w:rsidRPr="00395AF2">
        <w:rPr>
          <w:rFonts w:ascii="Times New Roman" w:eastAsia="Times New Roman" w:hAnsi="Times New Roman" w:cs="Times New Roman"/>
          <w:lang w:eastAsia="ru-RU"/>
        </w:rPr>
        <w:t xml:space="preserve">8.   В области образования ………………………………………………………………………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4</w:t>
      </w:r>
      <w:r w:rsidR="00114888">
        <w:rPr>
          <w:rFonts w:ascii="Times New Roman" w:eastAsia="Times New Roman" w:hAnsi="Times New Roman" w:cs="Times New Roman"/>
          <w:lang w:eastAsia="ru-RU"/>
        </w:rPr>
        <w:t>0</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1. Дошкольные общеобразовательные организации…………………………………………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4</w:t>
      </w:r>
      <w:r w:rsidR="00114888">
        <w:rPr>
          <w:rFonts w:ascii="Times New Roman" w:eastAsia="Times New Roman" w:hAnsi="Times New Roman" w:cs="Times New Roman"/>
          <w:lang w:eastAsia="ru-RU"/>
        </w:rPr>
        <w:t>0</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2. Общеобразовательные организации……………………………………………………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 4</w:t>
      </w:r>
      <w:r w:rsidR="00114888">
        <w:rPr>
          <w:rFonts w:ascii="Times New Roman" w:eastAsia="Times New Roman" w:hAnsi="Times New Roman" w:cs="Times New Roman"/>
          <w:lang w:eastAsia="ru-RU"/>
        </w:rPr>
        <w:t>1</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3. </w:t>
      </w:r>
      <w:r w:rsidRPr="00395AF2">
        <w:rPr>
          <w:rFonts w:ascii="Times New Roman" w:eastAsia="Calibri" w:hAnsi="Times New Roman" w:cs="Times New Roman"/>
          <w:color w:val="000000"/>
          <w:shd w:val="clear" w:color="auto" w:fill="FFFFFF"/>
          <w:lang w:eastAsia="ru-RU"/>
        </w:rPr>
        <w:t xml:space="preserve">Организации дополнительного образования……………………………………………       </w:t>
      </w:r>
      <w:r w:rsidR="004125E1">
        <w:rPr>
          <w:rFonts w:ascii="Times New Roman" w:eastAsia="Calibri" w:hAnsi="Times New Roman" w:cs="Times New Roman"/>
          <w:color w:val="000000"/>
          <w:shd w:val="clear" w:color="auto" w:fill="FFFFFF"/>
          <w:lang w:eastAsia="ru-RU"/>
        </w:rPr>
        <w:t xml:space="preserve">   </w:t>
      </w:r>
      <w:r w:rsidRPr="00395AF2">
        <w:rPr>
          <w:rFonts w:ascii="Times New Roman" w:eastAsia="Calibri" w:hAnsi="Times New Roman" w:cs="Times New Roman"/>
          <w:color w:val="000000"/>
          <w:shd w:val="clear" w:color="auto" w:fill="FFFFFF"/>
          <w:lang w:eastAsia="ru-RU"/>
        </w:rPr>
        <w:t>4</w:t>
      </w:r>
      <w:r w:rsidR="00114888">
        <w:rPr>
          <w:rFonts w:ascii="Times New Roman" w:eastAsia="Calibri" w:hAnsi="Times New Roman" w:cs="Times New Roman"/>
          <w:color w:val="000000"/>
          <w:shd w:val="clear" w:color="auto" w:fill="FFFFFF"/>
          <w:lang w:eastAsia="ru-RU"/>
        </w:rPr>
        <w:t>2</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492" w:history="1">
        <w:r w:rsidRPr="00395AF2">
          <w:rPr>
            <w:rFonts w:ascii="Times New Roman" w:eastAsia="Times New Roman" w:hAnsi="Times New Roman" w:cs="Times New Roman"/>
            <w:lang w:eastAsia="ru-RU"/>
          </w:rPr>
          <w:t>1.2</w:t>
        </w:r>
      </w:hyperlink>
      <w:r w:rsidRPr="00395AF2">
        <w:rPr>
          <w:rFonts w:ascii="Times New Roman" w:eastAsia="Times New Roman" w:hAnsi="Times New Roman" w:cs="Times New Roman"/>
          <w:lang w:eastAsia="ru-RU"/>
        </w:rPr>
        <w:t xml:space="preserve">.9.   В области физической культуры и массового спорта……………………………………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4</w:t>
      </w:r>
      <w:r w:rsidR="00114888">
        <w:rPr>
          <w:rFonts w:ascii="Times New Roman" w:eastAsia="Times New Roman" w:hAnsi="Times New Roman" w:cs="Times New Roman"/>
          <w:lang w:eastAsia="ru-RU"/>
        </w:rPr>
        <w:t>3</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569" w:history="1">
        <w:r w:rsidRPr="00395AF2">
          <w:rPr>
            <w:rFonts w:ascii="Times New Roman" w:eastAsia="Times New Roman" w:hAnsi="Times New Roman" w:cs="Times New Roman"/>
            <w:lang w:eastAsia="ru-RU"/>
          </w:rPr>
          <w:t>1.2</w:t>
        </w:r>
      </w:hyperlink>
      <w:r w:rsidRPr="00395AF2">
        <w:rPr>
          <w:rFonts w:ascii="Times New Roman" w:eastAsia="Times New Roman" w:hAnsi="Times New Roman" w:cs="Times New Roman"/>
          <w:lang w:eastAsia="ru-RU"/>
        </w:rPr>
        <w:t xml:space="preserve">.10. В области культуры и искусства……………………………………………………………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4</w:t>
      </w:r>
      <w:r w:rsidR="00114888">
        <w:rPr>
          <w:rFonts w:ascii="Times New Roman" w:eastAsia="Times New Roman" w:hAnsi="Times New Roman" w:cs="Times New Roman"/>
          <w:lang w:eastAsia="ru-RU"/>
        </w:rPr>
        <w:t>5</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597" w:history="1">
        <w:r w:rsidRPr="00395AF2">
          <w:rPr>
            <w:rFonts w:ascii="Times New Roman" w:eastAsia="Times New Roman" w:hAnsi="Times New Roman" w:cs="Times New Roman"/>
            <w:lang w:eastAsia="ru-RU"/>
          </w:rPr>
          <w:t>1.2</w:t>
        </w:r>
      </w:hyperlink>
      <w:r w:rsidRPr="00395AF2">
        <w:rPr>
          <w:rFonts w:ascii="Times New Roman" w:eastAsia="Times New Roman" w:hAnsi="Times New Roman" w:cs="Times New Roman"/>
          <w:lang w:eastAsia="ru-RU"/>
        </w:rPr>
        <w:t xml:space="preserve">.11. В области здравоохранения…………………………………………………………………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4</w:t>
      </w:r>
      <w:r w:rsidR="00114888">
        <w:rPr>
          <w:rFonts w:ascii="Times New Roman" w:eastAsia="Times New Roman" w:hAnsi="Times New Roman" w:cs="Times New Roman"/>
          <w:lang w:eastAsia="ru-RU"/>
        </w:rPr>
        <w:t>6</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616" w:history="1">
        <w:r w:rsidRPr="00395AF2">
          <w:rPr>
            <w:rFonts w:ascii="Times New Roman" w:eastAsia="Times New Roman" w:hAnsi="Times New Roman" w:cs="Times New Roman"/>
            <w:lang w:eastAsia="ru-RU"/>
          </w:rPr>
          <w:t>1.2</w:t>
        </w:r>
      </w:hyperlink>
      <w:r w:rsidRPr="00395AF2">
        <w:rPr>
          <w:rFonts w:ascii="Times New Roman" w:eastAsia="Times New Roman" w:hAnsi="Times New Roman" w:cs="Times New Roman"/>
          <w:lang w:eastAsia="ru-RU"/>
        </w:rPr>
        <w:t xml:space="preserve">.12. В области жилищного строительства…………………………………………………………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4</w:t>
      </w:r>
      <w:r w:rsidR="00114888">
        <w:rPr>
          <w:rFonts w:ascii="Times New Roman" w:eastAsia="Times New Roman" w:hAnsi="Times New Roman" w:cs="Times New Roman"/>
          <w:lang w:eastAsia="ru-RU"/>
        </w:rPr>
        <w:t>8</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819" w:history="1">
        <w:r w:rsidRPr="00395AF2">
          <w:rPr>
            <w:rFonts w:ascii="Times New Roman" w:eastAsia="Times New Roman" w:hAnsi="Times New Roman" w:cs="Times New Roman"/>
            <w:lang w:eastAsia="ru-RU"/>
          </w:rPr>
          <w:t>1.2.13</w:t>
        </w:r>
      </w:hyperlink>
      <w:r w:rsidRPr="00395AF2">
        <w:rPr>
          <w:rFonts w:ascii="Times New Roman" w:eastAsia="Times New Roman" w:hAnsi="Times New Roman" w:cs="Times New Roman"/>
          <w:lang w:eastAsia="ru-RU"/>
        </w:rPr>
        <w:t xml:space="preserve">. В области ритуальных услуг и содержания мест захоронения……………………………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5</w:t>
      </w:r>
      <w:r w:rsidR="00114888">
        <w:rPr>
          <w:rFonts w:ascii="Times New Roman" w:eastAsia="Times New Roman" w:hAnsi="Times New Roman" w:cs="Times New Roman"/>
          <w:lang w:eastAsia="ru-RU"/>
        </w:rPr>
        <w:t>7</w:t>
      </w:r>
    </w:p>
    <w:p w:rsidR="00395AF2" w:rsidRPr="00395AF2" w:rsidRDefault="00395AF2" w:rsidP="00395AF2">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1.2.14.  В области отдыха, туризма и оздоровления………………………………………………….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58</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936" w:history="1">
        <w:r w:rsidRPr="00395AF2">
          <w:rPr>
            <w:rFonts w:ascii="Times New Roman" w:eastAsia="Times New Roman" w:hAnsi="Times New Roman" w:cs="Times New Roman"/>
            <w:lang w:eastAsia="ru-RU"/>
          </w:rPr>
          <w:t>1.2</w:t>
        </w:r>
      </w:hyperlink>
      <w:r w:rsidRPr="00395AF2">
        <w:rPr>
          <w:rFonts w:ascii="Times New Roman" w:eastAsia="Times New Roman" w:hAnsi="Times New Roman" w:cs="Times New Roman"/>
          <w:lang w:eastAsia="ru-RU"/>
        </w:rPr>
        <w:t xml:space="preserve">.15. В    области благоустройства   и   озеленения,   создания  условий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для  массового отдыха…………………………………………………………………………………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59</w:t>
      </w:r>
      <w:r w:rsidRPr="00395AF2">
        <w:rPr>
          <w:rFonts w:ascii="Times New Roman" w:eastAsia="Times New Roman" w:hAnsi="Times New Roman" w:cs="Times New Roman"/>
          <w:lang w:eastAsia="ru-RU"/>
        </w:rPr>
        <w:t xml:space="preserve"> </w:t>
      </w:r>
    </w:p>
    <w:p w:rsidR="00E87091" w:rsidRDefault="00E87091" w:rsidP="00395AF2">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1.2.16. </w:t>
      </w:r>
      <w:r w:rsidRPr="00E87091">
        <w:rPr>
          <w:rFonts w:ascii="Times New Roman" w:eastAsia="Times New Roman" w:hAnsi="Times New Roman" w:cs="Times New Roman"/>
          <w:szCs w:val="20"/>
          <w:lang w:eastAsia="ru-RU"/>
        </w:rPr>
        <w:t xml:space="preserve">Объекты в области </w:t>
      </w:r>
      <w:r w:rsidRPr="00E87091">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E87091">
        <w:rPr>
          <w:rFonts w:ascii="Times New Roman" w:eastAsia="Times New Roman" w:hAnsi="Times New Roman" w:cs="Times New Roman"/>
          <w:szCs w:val="20"/>
          <w:lang w:eastAsia="ru-RU"/>
        </w:rPr>
        <w:t xml:space="preserve"> .....</w:t>
      </w:r>
      <w:r w:rsidRPr="00E87091">
        <w:rPr>
          <w:rFonts w:ascii="Times New Roman" w:eastAsia="Times New Roman" w:hAnsi="Times New Roman" w:cs="Times New Roman"/>
          <w:lang w:eastAsia="ru-RU"/>
        </w:rPr>
        <w:t>………………………………</w:t>
      </w:r>
      <w:r>
        <w:rPr>
          <w:rFonts w:ascii="Times New Roman" w:eastAsia="Times New Roman" w:hAnsi="Times New Roman" w:cs="Times New Roman"/>
          <w:lang w:eastAsia="ru-RU"/>
        </w:rPr>
        <w:t>…62</w:t>
      </w:r>
    </w:p>
    <w:p w:rsidR="00395AF2" w:rsidRPr="00395AF2" w:rsidRDefault="00395AF2" w:rsidP="00395AF2">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1.3.     </w:t>
      </w:r>
      <w:r w:rsidRPr="00395AF2">
        <w:rPr>
          <w:rFonts w:ascii="Times New Roman" w:eastAsia="Times New Roman" w:hAnsi="Times New Roman" w:cs="Times New Roman"/>
          <w:color w:val="0070C0"/>
          <w:lang w:eastAsia="ru-RU"/>
        </w:rPr>
        <w:t>ПРИЛОЖЕНИЕ К ОСНОВНОЙ ЧАСТИ</w:t>
      </w:r>
    </w:p>
    <w:p w:rsidR="00395AF2" w:rsidRPr="00395AF2" w:rsidRDefault="00395AF2" w:rsidP="00395AF2">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395AF2">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    </w:t>
      </w:r>
      <w:r w:rsidR="004125E1">
        <w:rPr>
          <w:rFonts w:ascii="Times New Roman" w:eastAsia="Calibri" w:hAnsi="Times New Roman" w:cs="Times New Roman"/>
          <w:shd w:val="clear" w:color="auto" w:fill="FFFFFF"/>
        </w:rPr>
        <w:t xml:space="preserve">  </w:t>
      </w:r>
      <w:r w:rsidRPr="00395AF2">
        <w:rPr>
          <w:rFonts w:ascii="Times New Roman" w:eastAsia="Calibri" w:hAnsi="Times New Roman" w:cs="Times New Roman"/>
          <w:shd w:val="clear" w:color="auto" w:fill="FFFFFF"/>
        </w:rPr>
        <w:t xml:space="preserve"> 6</w:t>
      </w:r>
      <w:r w:rsidR="00114888">
        <w:rPr>
          <w:rFonts w:ascii="Times New Roman" w:eastAsia="Calibri" w:hAnsi="Times New Roman" w:cs="Times New Roman"/>
          <w:shd w:val="clear" w:color="auto" w:fill="FFFFFF"/>
        </w:rPr>
        <w:t>2</w:t>
      </w:r>
      <w:r w:rsidRPr="00395AF2">
        <w:rPr>
          <w:rFonts w:ascii="Times New Roman" w:eastAsia="Courier New" w:hAnsi="Times New Roman" w:cs="Times New Roman"/>
          <w:bCs/>
          <w:lang w:eastAsia="ru-RU"/>
        </w:rPr>
        <w:t xml:space="preserve"> </w:t>
      </w:r>
    </w:p>
    <w:p w:rsidR="00395AF2" w:rsidRPr="00395AF2" w:rsidRDefault="00395AF2" w:rsidP="00395AF2">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395AF2">
        <w:rPr>
          <w:rFonts w:ascii="Times New Roman" w:eastAsia="Courier New" w:hAnsi="Times New Roman" w:cs="Times New Roman"/>
          <w:bCs/>
          <w:lang w:eastAsia="ru-RU"/>
        </w:rPr>
        <w:t xml:space="preserve">    1.3.2.</w:t>
      </w:r>
      <w:r w:rsidRPr="00395AF2">
        <w:rPr>
          <w:rFonts w:ascii="Times New Roman" w:eastAsia="Calibri" w:hAnsi="Times New Roman" w:cs="Times New Roman"/>
          <w:b/>
          <w:color w:val="0070C0"/>
          <w:shd w:val="clear" w:color="auto" w:fill="FFFFFF"/>
        </w:rPr>
        <w:t xml:space="preserve"> </w:t>
      </w:r>
      <w:r w:rsidRPr="00395AF2">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r w:rsidR="00114888">
        <w:rPr>
          <w:rFonts w:ascii="Times New Roman" w:eastAsia="Calibri" w:hAnsi="Times New Roman" w:cs="Times New Roman"/>
          <w:shd w:val="clear" w:color="auto" w:fill="FFFFFF"/>
        </w:rPr>
        <w:t>.................................</w:t>
      </w:r>
      <w:r w:rsidRPr="00395AF2">
        <w:rPr>
          <w:rFonts w:ascii="Times New Roman" w:eastAsia="Calibri" w:hAnsi="Times New Roman" w:cs="Times New Roman"/>
          <w:shd w:val="clear" w:color="auto" w:fill="FFFFFF"/>
        </w:rPr>
        <w:t xml:space="preserve">     </w:t>
      </w:r>
      <w:r w:rsidR="004125E1">
        <w:rPr>
          <w:rFonts w:ascii="Times New Roman" w:eastAsia="Calibri" w:hAnsi="Times New Roman" w:cs="Times New Roman"/>
          <w:shd w:val="clear" w:color="auto" w:fill="FFFFFF"/>
        </w:rPr>
        <w:t xml:space="preserve">  </w:t>
      </w:r>
      <w:r w:rsidRPr="00395AF2">
        <w:rPr>
          <w:rFonts w:ascii="Times New Roman" w:eastAsia="Calibri" w:hAnsi="Times New Roman" w:cs="Times New Roman"/>
          <w:shd w:val="clear" w:color="auto" w:fill="FFFFFF"/>
        </w:rPr>
        <w:t>6</w:t>
      </w:r>
      <w:r w:rsidR="00114888">
        <w:rPr>
          <w:rFonts w:ascii="Times New Roman" w:eastAsia="Calibri" w:hAnsi="Times New Roman" w:cs="Times New Roman"/>
          <w:shd w:val="clear" w:color="auto" w:fill="FFFFFF"/>
        </w:rPr>
        <w:t>6</w:t>
      </w:r>
    </w:p>
    <w:p w:rsidR="00395AF2" w:rsidRPr="00395AF2" w:rsidRDefault="00395AF2" w:rsidP="00395AF2">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395AF2">
        <w:rPr>
          <w:rFonts w:ascii="Times New Roman" w:eastAsia="Calibri" w:hAnsi="Times New Roman" w:cs="Times New Roman"/>
          <w:shd w:val="clear" w:color="auto" w:fill="FFFFFF"/>
        </w:rPr>
        <w:t xml:space="preserve">     1.3.3.   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   </w:t>
      </w:r>
      <w:r w:rsidR="00114888">
        <w:rPr>
          <w:rFonts w:ascii="Times New Roman" w:eastAsia="Calibri" w:hAnsi="Times New Roman" w:cs="Times New Roman"/>
          <w:shd w:val="clear" w:color="auto" w:fill="FFFFFF"/>
        </w:rPr>
        <w:t xml:space="preserve"> </w:t>
      </w:r>
      <w:r w:rsidR="004125E1">
        <w:rPr>
          <w:rFonts w:ascii="Times New Roman" w:eastAsia="Calibri" w:hAnsi="Times New Roman" w:cs="Times New Roman"/>
          <w:shd w:val="clear" w:color="auto" w:fill="FFFFFF"/>
        </w:rPr>
        <w:t xml:space="preserve"> </w:t>
      </w:r>
      <w:r w:rsidR="00114888">
        <w:rPr>
          <w:rFonts w:ascii="Times New Roman" w:eastAsia="Calibri" w:hAnsi="Times New Roman" w:cs="Times New Roman"/>
          <w:shd w:val="clear" w:color="auto" w:fill="FFFFFF"/>
        </w:rPr>
        <w:t xml:space="preserve"> </w:t>
      </w:r>
      <w:r w:rsidRPr="00395AF2">
        <w:rPr>
          <w:rFonts w:ascii="Times New Roman" w:eastAsia="Calibri" w:hAnsi="Times New Roman" w:cs="Times New Roman"/>
          <w:shd w:val="clear" w:color="auto" w:fill="FFFFFF"/>
        </w:rPr>
        <w:t>7</w:t>
      </w:r>
      <w:r w:rsidR="00114888">
        <w:rPr>
          <w:rFonts w:ascii="Times New Roman" w:eastAsia="Calibri" w:hAnsi="Times New Roman" w:cs="Times New Roman"/>
          <w:shd w:val="clear" w:color="auto" w:fill="FFFFFF"/>
        </w:rPr>
        <w:t>2</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color w:val="0070C0"/>
          <w:lang w:eastAsia="ru-RU"/>
        </w:rPr>
      </w:pPr>
      <w:r w:rsidRPr="00395AF2">
        <w:rPr>
          <w:rFonts w:ascii="Times New Roman" w:eastAsia="Times New Roman" w:hAnsi="Times New Roman" w:cs="Times New Roman"/>
          <w:color w:val="0070C0"/>
          <w:lang w:eastAsia="ru-RU"/>
        </w:rPr>
        <w:lastRenderedPageBreak/>
        <w:t>2.</w:t>
      </w:r>
      <w:r w:rsidRPr="00395AF2">
        <w:rPr>
          <w:rFonts w:ascii="Times New Roman" w:eastAsia="Times New Roman" w:hAnsi="Times New Roman" w:cs="Times New Roman"/>
          <w:lang w:eastAsia="ru-RU"/>
        </w:rPr>
        <w:t xml:space="preserve"> </w:t>
      </w:r>
      <w:r w:rsidRPr="00395AF2">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395AF2" w:rsidRPr="00395AF2" w:rsidRDefault="00395AF2" w:rsidP="00395AF2">
      <w:pPr>
        <w:shd w:val="clear" w:color="auto" w:fill="FFFFFF"/>
        <w:spacing w:after="0" w:line="240" w:lineRule="auto"/>
        <w:jc w:val="both"/>
        <w:textAlignment w:val="baseline"/>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7</w:t>
      </w:r>
      <w:r w:rsidR="00114888">
        <w:rPr>
          <w:rFonts w:ascii="Times New Roman" w:eastAsia="Times New Roman" w:hAnsi="Times New Roman" w:cs="Times New Roman"/>
          <w:lang w:eastAsia="ru-RU"/>
        </w:rPr>
        <w:t>3</w:t>
      </w:r>
    </w:p>
    <w:p w:rsidR="00395AF2" w:rsidRPr="00395AF2" w:rsidRDefault="00395AF2" w:rsidP="00395AF2">
      <w:pPr>
        <w:shd w:val="clear" w:color="auto" w:fill="FFFFFF"/>
        <w:spacing w:after="0" w:line="240" w:lineRule="auto"/>
        <w:jc w:val="both"/>
        <w:textAlignment w:val="baseline"/>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7</w:t>
      </w:r>
      <w:r w:rsidR="00581975">
        <w:rPr>
          <w:rFonts w:ascii="Times New Roman" w:eastAsia="Times New Roman" w:hAnsi="Times New Roman" w:cs="Times New Roman"/>
          <w:lang w:eastAsia="ru-RU"/>
        </w:rPr>
        <w:t>5</w:t>
      </w:r>
    </w:p>
    <w:p w:rsidR="00395AF2" w:rsidRPr="00395AF2" w:rsidRDefault="00395AF2" w:rsidP="00395AF2">
      <w:pPr>
        <w:shd w:val="clear" w:color="auto" w:fill="FFFFFF"/>
        <w:spacing w:after="0" w:line="240" w:lineRule="auto"/>
        <w:jc w:val="both"/>
        <w:textAlignment w:val="baseline"/>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 84</w:t>
      </w:r>
    </w:p>
    <w:p w:rsidR="00395AF2" w:rsidRPr="00395AF2" w:rsidRDefault="00395AF2" w:rsidP="00395AF2">
      <w:pPr>
        <w:shd w:val="clear" w:color="auto" w:fill="FFFFFF"/>
        <w:spacing w:after="0" w:line="240" w:lineRule="auto"/>
        <w:jc w:val="both"/>
        <w:textAlignment w:val="baseline"/>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85</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color w:val="0070C0"/>
          <w:lang w:eastAsia="ru-RU"/>
        </w:rPr>
      </w:pPr>
      <w:r w:rsidRPr="00395AF2">
        <w:rPr>
          <w:rFonts w:ascii="Times New Roman" w:eastAsia="Times New Roman" w:hAnsi="Times New Roman" w:cs="Times New Roman"/>
          <w:lang w:eastAsia="ru-RU"/>
        </w:rPr>
        <w:t xml:space="preserve">     </w:t>
      </w:r>
      <w:hyperlink w:anchor="P1123" w:history="1">
        <w:r w:rsidRPr="00395AF2">
          <w:rPr>
            <w:rFonts w:ascii="Times New Roman" w:eastAsia="Times New Roman" w:hAnsi="Times New Roman" w:cs="Times New Roman"/>
            <w:lang w:eastAsia="ru-RU"/>
          </w:rPr>
          <w:t>2.5</w:t>
        </w:r>
      </w:hyperlink>
      <w:r w:rsidRPr="00395AF2">
        <w:rPr>
          <w:rFonts w:ascii="Times New Roman" w:eastAsia="Times New Roman" w:hAnsi="Times New Roman" w:cs="Times New Roman"/>
          <w:lang w:eastAsia="ru-RU"/>
        </w:rPr>
        <w:t xml:space="preserve">.  </w:t>
      </w:r>
      <w:r w:rsidRPr="00395AF2">
        <w:rPr>
          <w:rFonts w:ascii="Times New Roman" w:eastAsia="Times New Roman" w:hAnsi="Times New Roman" w:cs="Times New Roman"/>
          <w:color w:val="0070C0"/>
          <w:lang w:eastAsia="ru-RU"/>
        </w:rPr>
        <w:t xml:space="preserve">Обоснование </w:t>
      </w:r>
      <w:r w:rsidRPr="00395AF2">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395AF2">
        <w:rPr>
          <w:rFonts w:ascii="Times New Roman" w:eastAsia="Times New Roman" w:hAnsi="Times New Roman" w:cs="Times New Roman"/>
          <w:color w:val="0070C0"/>
          <w:lang w:eastAsia="ru-RU"/>
        </w:rPr>
        <w:t xml:space="preserve">   </w:t>
      </w:r>
    </w:p>
    <w:p w:rsidR="00395AF2" w:rsidRPr="00395AF2" w:rsidRDefault="000513C6" w:rsidP="00395AF2">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395AF2" w:rsidRPr="00395AF2">
          <w:rPr>
            <w:rFonts w:ascii="Times New Roman" w:eastAsia="Times New Roman" w:hAnsi="Times New Roman" w:cs="Times New Roman"/>
            <w:lang w:eastAsia="ru-RU"/>
          </w:rPr>
          <w:t>2.5.1</w:t>
        </w:r>
      </w:hyperlink>
      <w:r w:rsidR="00395AF2" w:rsidRPr="00395AF2">
        <w:rPr>
          <w:rFonts w:ascii="Times New Roman" w:eastAsia="Times New Roman" w:hAnsi="Times New Roman" w:cs="Times New Roman"/>
          <w:lang w:eastAsia="ru-RU"/>
        </w:rPr>
        <w:t xml:space="preserve">.   В области теплоснабжения………………………………………………………………       </w:t>
      </w:r>
      <w:r w:rsidR="00114888">
        <w:rPr>
          <w:rFonts w:ascii="Times New Roman" w:eastAsia="Times New Roman" w:hAnsi="Times New Roman" w:cs="Times New Roman"/>
          <w:lang w:eastAsia="ru-RU"/>
        </w:rPr>
        <w:t xml:space="preserve">    85</w:t>
      </w:r>
      <w:r w:rsidR="00395AF2" w:rsidRPr="00395AF2">
        <w:rPr>
          <w:rFonts w:ascii="Times New Roman" w:eastAsia="Times New Roman" w:hAnsi="Times New Roman" w:cs="Times New Roman"/>
          <w:lang w:eastAsia="ru-RU"/>
        </w:rPr>
        <w:t xml:space="preserve">                                                                                                                   </w:t>
      </w:r>
    </w:p>
    <w:p w:rsidR="00395AF2" w:rsidRPr="00395AF2" w:rsidRDefault="000513C6" w:rsidP="00395AF2">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395AF2" w:rsidRPr="00395AF2">
          <w:rPr>
            <w:rFonts w:ascii="Times New Roman" w:eastAsia="Times New Roman" w:hAnsi="Times New Roman" w:cs="Times New Roman"/>
            <w:lang w:eastAsia="ru-RU"/>
          </w:rPr>
          <w:t>2.5.2</w:t>
        </w:r>
      </w:hyperlink>
      <w:r w:rsidR="00395AF2" w:rsidRPr="00395AF2">
        <w:rPr>
          <w:rFonts w:ascii="Times New Roman" w:eastAsia="Times New Roman" w:hAnsi="Times New Roman" w:cs="Times New Roman"/>
          <w:lang w:eastAsia="ru-RU"/>
        </w:rPr>
        <w:t xml:space="preserve">.   В области водоснабжения ………………………………………………………………….   </w:t>
      </w:r>
      <w:r w:rsidR="00114888">
        <w:rPr>
          <w:rFonts w:ascii="Times New Roman" w:eastAsia="Times New Roman" w:hAnsi="Times New Roman" w:cs="Times New Roman"/>
          <w:lang w:eastAsia="ru-RU"/>
        </w:rPr>
        <w:t xml:space="preserve">    88</w:t>
      </w:r>
      <w:r w:rsidR="00395AF2" w:rsidRPr="00395AF2">
        <w:rPr>
          <w:rFonts w:ascii="Times New Roman" w:eastAsia="Times New Roman" w:hAnsi="Times New Roman" w:cs="Times New Roman"/>
          <w:lang w:eastAsia="ru-RU"/>
        </w:rPr>
        <w:t xml:space="preserve">   </w:t>
      </w:r>
    </w:p>
    <w:p w:rsidR="00395AF2" w:rsidRPr="00395AF2" w:rsidRDefault="000513C6" w:rsidP="00395AF2">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395AF2" w:rsidRPr="00395AF2">
          <w:rPr>
            <w:rFonts w:ascii="Times New Roman" w:eastAsia="Times New Roman" w:hAnsi="Times New Roman" w:cs="Times New Roman"/>
            <w:lang w:eastAsia="ru-RU"/>
          </w:rPr>
          <w:t>2.5.3</w:t>
        </w:r>
      </w:hyperlink>
      <w:r w:rsidR="00395AF2" w:rsidRPr="00395AF2">
        <w:rPr>
          <w:rFonts w:ascii="Times New Roman" w:eastAsia="Times New Roman" w:hAnsi="Times New Roman" w:cs="Times New Roman"/>
          <w:lang w:eastAsia="ru-RU"/>
        </w:rPr>
        <w:t xml:space="preserve">.   В области водоотведения……………………………………………………………………  </w:t>
      </w:r>
      <w:r w:rsidR="00114888">
        <w:rPr>
          <w:rFonts w:ascii="Times New Roman" w:eastAsia="Times New Roman" w:hAnsi="Times New Roman" w:cs="Times New Roman"/>
          <w:lang w:eastAsia="ru-RU"/>
        </w:rPr>
        <w:t xml:space="preserve">    89</w:t>
      </w:r>
      <w:r w:rsidR="00395AF2" w:rsidRPr="00395AF2">
        <w:rPr>
          <w:rFonts w:ascii="Times New Roman" w:eastAsia="Times New Roman" w:hAnsi="Times New Roman" w:cs="Times New Roman"/>
          <w:lang w:eastAsia="ru-RU"/>
        </w:rPr>
        <w:t xml:space="preserve"> </w:t>
      </w:r>
    </w:p>
    <w:p w:rsidR="00395AF2" w:rsidRPr="00395AF2" w:rsidRDefault="000513C6" w:rsidP="00395AF2">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395AF2" w:rsidRPr="00395AF2">
          <w:rPr>
            <w:rFonts w:ascii="Times New Roman" w:eastAsia="Times New Roman" w:hAnsi="Times New Roman" w:cs="Times New Roman"/>
            <w:lang w:eastAsia="ru-RU"/>
          </w:rPr>
          <w:t>2.5.4</w:t>
        </w:r>
      </w:hyperlink>
      <w:r w:rsidR="00395AF2" w:rsidRPr="00395AF2">
        <w:rPr>
          <w:rFonts w:ascii="Times New Roman" w:eastAsia="Times New Roman" w:hAnsi="Times New Roman" w:cs="Times New Roman"/>
          <w:lang w:eastAsia="ru-RU"/>
        </w:rPr>
        <w:t xml:space="preserve">.   В области электроснабжения……………………………………………………………       </w:t>
      </w:r>
      <w:r w:rsidR="00114888">
        <w:rPr>
          <w:rFonts w:ascii="Times New Roman" w:eastAsia="Times New Roman" w:hAnsi="Times New Roman" w:cs="Times New Roman"/>
          <w:lang w:eastAsia="ru-RU"/>
        </w:rPr>
        <w:t xml:space="preserve">     90</w:t>
      </w:r>
      <w:r w:rsidR="00395AF2" w:rsidRPr="00395AF2">
        <w:rPr>
          <w:rFonts w:ascii="Times New Roman" w:eastAsia="Times New Roman" w:hAnsi="Times New Roman" w:cs="Times New Roman"/>
          <w:lang w:eastAsia="ru-RU"/>
        </w:rPr>
        <w:t xml:space="preserve">                                                                                                                  </w:t>
      </w:r>
    </w:p>
    <w:p w:rsidR="00395AF2" w:rsidRPr="00395AF2" w:rsidRDefault="00395AF2" w:rsidP="00395AF2">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2.5.5. В области газоснабжения…………………………………………………………………        </w:t>
      </w:r>
      <w:r w:rsidR="00114888">
        <w:rPr>
          <w:rFonts w:ascii="Times New Roman" w:eastAsia="Times New Roman" w:hAnsi="Times New Roman" w:cs="Times New Roman"/>
          <w:lang w:eastAsia="ru-RU"/>
        </w:rPr>
        <w:t xml:space="preserve">     92</w:t>
      </w:r>
    </w:p>
    <w:p w:rsidR="00395AF2" w:rsidRPr="00395AF2" w:rsidRDefault="00395AF2" w:rsidP="001424A7">
      <w:pPr>
        <w:widowControl w:val="0"/>
        <w:tabs>
          <w:tab w:val="left" w:pos="567"/>
        </w:tabs>
        <w:autoSpaceDE w:val="0"/>
        <w:autoSpaceDN w:val="0"/>
        <w:spacing w:after="0" w:line="240" w:lineRule="auto"/>
        <w:jc w:val="both"/>
        <w:rPr>
          <w:rFonts w:ascii="Times New Roman" w:eastAsia="Times New Roman" w:hAnsi="Times New Roman" w:cs="Times New Roman"/>
          <w:color w:val="0070C0"/>
          <w:lang w:eastAsia="ru-RU"/>
        </w:rPr>
      </w:pPr>
      <w:r w:rsidRPr="00395AF2">
        <w:rPr>
          <w:rFonts w:ascii="Courier New" w:eastAsia="Times New Roman" w:hAnsi="Courier New" w:cs="Courier New"/>
          <w:sz w:val="20"/>
          <w:szCs w:val="20"/>
          <w:lang w:eastAsia="ru-RU"/>
        </w:rPr>
        <w:t xml:space="preserve">   </w:t>
      </w:r>
      <w:r w:rsidR="001424A7">
        <w:rPr>
          <w:rFonts w:ascii="Courier New" w:eastAsia="Times New Roman" w:hAnsi="Courier New" w:cs="Courier New"/>
          <w:sz w:val="20"/>
          <w:szCs w:val="20"/>
          <w:lang w:eastAsia="ru-RU"/>
        </w:rPr>
        <w:t xml:space="preserve"> </w:t>
      </w:r>
      <w:hyperlink w:anchor="P805" w:history="1">
        <w:r w:rsidRPr="00395AF2">
          <w:rPr>
            <w:rFonts w:ascii="Times New Roman" w:eastAsia="Times New Roman" w:hAnsi="Times New Roman" w:cs="Times New Roman"/>
            <w:lang w:eastAsia="ru-RU"/>
          </w:rPr>
          <w:t>2.5.6</w:t>
        </w:r>
      </w:hyperlink>
      <w:r w:rsidR="001424A7">
        <w:rPr>
          <w:rFonts w:ascii="Times New Roman" w:eastAsia="Times New Roman" w:hAnsi="Times New Roman" w:cs="Times New Roman"/>
          <w:lang w:eastAsia="ru-RU"/>
        </w:rPr>
        <w:t>.   В области связ</w:t>
      </w:r>
      <w:r w:rsidR="00114888">
        <w:rPr>
          <w:rFonts w:ascii="Times New Roman" w:eastAsia="Times New Roman" w:hAnsi="Times New Roman" w:cs="Times New Roman"/>
          <w:lang w:eastAsia="ru-RU"/>
        </w:rPr>
        <w:t>и</w:t>
      </w:r>
      <w:r w:rsidRPr="00395AF2">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 xml:space="preserve">      93</w:t>
      </w:r>
      <w:r w:rsidRPr="00395AF2">
        <w:rPr>
          <w:rFonts w:ascii="Times New Roman" w:eastAsia="Times New Roman" w:hAnsi="Times New Roman" w:cs="Times New Roman"/>
          <w:lang w:eastAsia="ru-RU"/>
        </w:rPr>
        <w:t xml:space="preserve">               </w:t>
      </w:r>
    </w:p>
    <w:p w:rsidR="00395AF2" w:rsidRPr="00395AF2" w:rsidRDefault="00395AF2" w:rsidP="00395AF2">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395AF2">
        <w:rPr>
          <w:rFonts w:ascii="Times New Roman" w:eastAsia="Times New Roman" w:hAnsi="Times New Roman" w:cs="Times New Roman"/>
          <w:color w:val="0070C0"/>
          <w:lang w:eastAsia="ru-RU"/>
        </w:rPr>
        <w:t xml:space="preserve">       </w:t>
      </w:r>
      <w:hyperlink w:anchor="P716" w:history="1">
        <w:r w:rsidRPr="00395AF2">
          <w:rPr>
            <w:rFonts w:ascii="Times New Roman" w:eastAsia="Times New Roman" w:hAnsi="Times New Roman" w:cs="Times New Roman"/>
            <w:lang w:eastAsia="ru-RU"/>
          </w:rPr>
          <w:t>2</w:t>
        </w:r>
      </w:hyperlink>
      <w:r w:rsidRPr="00395AF2">
        <w:rPr>
          <w:rFonts w:ascii="Times New Roman" w:eastAsia="Times New Roman" w:hAnsi="Times New Roman" w:cs="Times New Roman"/>
          <w:lang w:eastAsia="ru-RU"/>
        </w:rPr>
        <w:t xml:space="preserve">.5.7.   В области транспортного обслуживания………………………………………………….    </w:t>
      </w:r>
      <w:r w:rsidR="00114888">
        <w:rPr>
          <w:rFonts w:ascii="Times New Roman" w:eastAsia="Times New Roman" w:hAnsi="Times New Roman" w:cs="Times New Roman"/>
          <w:lang w:eastAsia="ru-RU"/>
        </w:rPr>
        <w:t xml:space="preserve">     93</w:t>
      </w:r>
    </w:p>
    <w:p w:rsidR="00395AF2" w:rsidRPr="00395AF2" w:rsidRDefault="00395AF2" w:rsidP="00395AF2">
      <w:pPr>
        <w:widowControl w:val="0"/>
        <w:autoSpaceDE w:val="0"/>
        <w:autoSpaceDN w:val="0"/>
        <w:spacing w:after="0" w:line="240" w:lineRule="auto"/>
        <w:ind w:left="426"/>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1. Автомобильные дороги местного значения……………………………………………… </w:t>
      </w:r>
      <w:r w:rsidR="00114888">
        <w:rPr>
          <w:rFonts w:ascii="Times New Roman" w:eastAsia="Times New Roman" w:hAnsi="Times New Roman" w:cs="Times New Roman"/>
          <w:lang w:eastAsia="ru-RU"/>
        </w:rPr>
        <w:t xml:space="preserve">    9</w:t>
      </w:r>
      <w:r w:rsidR="00114888" w:rsidRPr="00114888">
        <w:rPr>
          <w:rFonts w:ascii="Times New Roman" w:eastAsia="Times New Roman" w:hAnsi="Times New Roman" w:cs="Times New Roman"/>
          <w:lang w:eastAsia="ru-RU"/>
        </w:rPr>
        <w:t>3</w:t>
      </w:r>
    </w:p>
    <w:p w:rsidR="00395AF2" w:rsidRPr="00395AF2" w:rsidRDefault="00395AF2" w:rsidP="00395AF2">
      <w:pPr>
        <w:widowControl w:val="0"/>
        <w:autoSpaceDE w:val="0"/>
        <w:autoSpaceDN w:val="0"/>
        <w:spacing w:after="0" w:line="240" w:lineRule="auto"/>
        <w:ind w:left="426"/>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2. Парковки (парковочные места)…………………………………………………………..   </w:t>
      </w:r>
      <w:r w:rsidR="00114888">
        <w:rPr>
          <w:rFonts w:ascii="Times New Roman" w:eastAsia="Times New Roman" w:hAnsi="Times New Roman" w:cs="Times New Roman"/>
          <w:lang w:eastAsia="ru-RU"/>
        </w:rPr>
        <w:t xml:space="preserve">    93</w:t>
      </w:r>
    </w:p>
    <w:p w:rsidR="00395AF2" w:rsidRPr="00395AF2" w:rsidRDefault="00114888" w:rsidP="00114888">
      <w:pPr>
        <w:widowControl w:val="0"/>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395AF2" w:rsidRPr="00395AF2">
        <w:rPr>
          <w:rFonts w:ascii="Times New Roman" w:eastAsia="Times New Roman" w:hAnsi="Times New Roman" w:cs="Times New Roman"/>
          <w:lang w:eastAsia="ru-RU"/>
        </w:rPr>
        <w:t xml:space="preserve">3. Остановочные пункты…………………………………………………………………       </w:t>
      </w:r>
      <w:r>
        <w:rPr>
          <w:rFonts w:ascii="Times New Roman" w:eastAsia="Times New Roman" w:hAnsi="Times New Roman" w:cs="Times New Roman"/>
          <w:lang w:eastAsia="ru-RU"/>
        </w:rPr>
        <w:t xml:space="preserve">     94</w:t>
      </w:r>
      <w:r w:rsidR="00395AF2" w:rsidRPr="00395AF2">
        <w:rPr>
          <w:rFonts w:ascii="Times New Roman" w:eastAsia="Times New Roman" w:hAnsi="Times New Roman" w:cs="Times New Roman"/>
          <w:lang w:eastAsia="ru-RU"/>
        </w:rPr>
        <w:t xml:space="preserve">       </w:t>
      </w:r>
      <w:r w:rsidR="00395AF2" w:rsidRPr="00395AF2">
        <w:rPr>
          <w:rFonts w:ascii="Times New Roman" w:eastAsia="Times New Roman" w:hAnsi="Times New Roman" w:cs="Times New Roman"/>
          <w:color w:val="0070C0"/>
          <w:lang w:eastAsia="ru-RU"/>
        </w:rPr>
        <w:t xml:space="preserve">                                           </w:t>
      </w:r>
      <w:r w:rsidR="00395AF2" w:rsidRPr="00395AF2">
        <w:rPr>
          <w:rFonts w:ascii="Times New Roman" w:eastAsia="Times New Roman" w:hAnsi="Times New Roman" w:cs="Times New Roman"/>
          <w:lang w:eastAsia="ru-RU"/>
        </w:rPr>
        <w:t xml:space="preserve">                               </w:t>
      </w:r>
    </w:p>
    <w:p w:rsidR="00395AF2" w:rsidRPr="00395AF2" w:rsidRDefault="001424A7" w:rsidP="001424A7">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Pr>
          <w:rFonts w:ascii="Courier New" w:eastAsia="Times New Roman" w:hAnsi="Courier New" w:cs="Courier New"/>
          <w:sz w:val="20"/>
          <w:szCs w:val="20"/>
          <w:lang w:eastAsia="ru-RU"/>
        </w:rPr>
        <w:t xml:space="preserve">    </w:t>
      </w:r>
      <w:hyperlink w:anchor="P279" w:history="1">
        <w:r w:rsidR="00395AF2" w:rsidRPr="00395AF2">
          <w:rPr>
            <w:rFonts w:ascii="Times New Roman" w:eastAsia="Times New Roman" w:hAnsi="Times New Roman" w:cs="Times New Roman"/>
            <w:lang w:eastAsia="ru-RU"/>
          </w:rPr>
          <w:t>2.5.</w:t>
        </w:r>
      </w:hyperlink>
      <w:r w:rsidR="00395AF2" w:rsidRPr="00395AF2">
        <w:rPr>
          <w:rFonts w:ascii="Times New Roman" w:eastAsia="Times New Roman" w:hAnsi="Times New Roman" w:cs="Times New Roman"/>
          <w:lang w:eastAsia="ru-RU"/>
        </w:rPr>
        <w:t>8.   В области образования</w:t>
      </w:r>
      <w:r>
        <w:rPr>
          <w:rFonts w:ascii="Times New Roman" w:eastAsia="Times New Roman" w:hAnsi="Times New Roman" w:cs="Times New Roman"/>
          <w:lang w:eastAsia="ru-RU"/>
        </w:rPr>
        <w:t>……………………………………………………………………</w:t>
      </w:r>
      <w:r w:rsidR="00395AF2" w:rsidRPr="00395AF2">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 xml:space="preserve">    95</w:t>
      </w:r>
      <w:r w:rsidR="00395AF2" w:rsidRPr="00395AF2">
        <w:rPr>
          <w:rFonts w:ascii="Times New Roman" w:eastAsia="Times New Roman" w:hAnsi="Times New Roman" w:cs="Times New Roman"/>
          <w:lang w:eastAsia="ru-RU"/>
        </w:rPr>
        <w:t xml:space="preserve"> </w:t>
      </w:r>
    </w:p>
    <w:p w:rsidR="00395AF2" w:rsidRPr="00395AF2" w:rsidRDefault="00395AF2" w:rsidP="00114888">
      <w:pPr>
        <w:widowControl w:val="0"/>
        <w:autoSpaceDE w:val="0"/>
        <w:autoSpaceDN w:val="0"/>
        <w:spacing w:after="0" w:line="240" w:lineRule="auto"/>
        <w:ind w:left="426"/>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1. Дошкольные общеобразовательные организации………………………………….          </w:t>
      </w:r>
      <w:r w:rsidR="004125E1">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95</w:t>
      </w:r>
    </w:p>
    <w:p w:rsidR="00395AF2" w:rsidRPr="00395AF2" w:rsidRDefault="00395AF2" w:rsidP="00395AF2">
      <w:pPr>
        <w:widowControl w:val="0"/>
        <w:autoSpaceDE w:val="0"/>
        <w:autoSpaceDN w:val="0"/>
        <w:spacing w:after="0" w:line="240" w:lineRule="auto"/>
        <w:ind w:left="426"/>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2. Общеобразовательные организации……………………………………………………     </w:t>
      </w:r>
      <w:r w:rsidR="004125E1">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95</w:t>
      </w:r>
    </w:p>
    <w:p w:rsidR="00395AF2" w:rsidRPr="00395AF2" w:rsidRDefault="00395AF2" w:rsidP="00114888">
      <w:pPr>
        <w:widowControl w:val="0"/>
        <w:autoSpaceDE w:val="0"/>
        <w:autoSpaceDN w:val="0"/>
        <w:spacing w:after="0" w:line="240" w:lineRule="auto"/>
        <w:ind w:left="426"/>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3. </w:t>
      </w:r>
      <w:r w:rsidRPr="00395AF2">
        <w:rPr>
          <w:rFonts w:ascii="Times New Roman" w:eastAsia="Calibri" w:hAnsi="Times New Roman" w:cs="Times New Roman"/>
          <w:color w:val="000000"/>
          <w:shd w:val="clear" w:color="auto" w:fill="FFFFFF"/>
          <w:lang w:eastAsia="ru-RU"/>
        </w:rPr>
        <w:t xml:space="preserve">Организации дополнительного образования………..…………………………………… </w:t>
      </w:r>
      <w:r w:rsidR="004125E1">
        <w:rPr>
          <w:rFonts w:ascii="Times New Roman" w:eastAsia="Calibri" w:hAnsi="Times New Roman" w:cs="Times New Roman"/>
          <w:color w:val="000000"/>
          <w:shd w:val="clear" w:color="auto" w:fill="FFFFFF"/>
          <w:lang w:eastAsia="ru-RU"/>
        </w:rPr>
        <w:t xml:space="preserve">    </w:t>
      </w:r>
      <w:r w:rsidR="00114888">
        <w:rPr>
          <w:rFonts w:ascii="Times New Roman" w:eastAsia="Calibri" w:hAnsi="Times New Roman" w:cs="Times New Roman"/>
          <w:color w:val="000000"/>
          <w:shd w:val="clear" w:color="auto" w:fill="FFFFFF"/>
          <w:lang w:eastAsia="ru-RU"/>
        </w:rPr>
        <w:t>96</w:t>
      </w:r>
    </w:p>
    <w:p w:rsidR="00395AF2" w:rsidRPr="00395AF2" w:rsidRDefault="000513C6" w:rsidP="001424A7">
      <w:pPr>
        <w:widowControl w:val="0"/>
        <w:autoSpaceDE w:val="0"/>
        <w:autoSpaceDN w:val="0"/>
        <w:spacing w:after="0" w:line="240" w:lineRule="auto"/>
        <w:ind w:left="426"/>
        <w:rPr>
          <w:rFonts w:ascii="Times New Roman" w:eastAsia="Times New Roman" w:hAnsi="Times New Roman" w:cs="Times New Roman"/>
          <w:lang w:eastAsia="ru-RU"/>
        </w:rPr>
      </w:pPr>
      <w:hyperlink w:anchor="P492" w:history="1">
        <w:r w:rsidR="00395AF2" w:rsidRPr="00395AF2">
          <w:rPr>
            <w:rFonts w:ascii="Times New Roman" w:eastAsia="Times New Roman" w:hAnsi="Times New Roman" w:cs="Times New Roman"/>
            <w:lang w:eastAsia="ru-RU"/>
          </w:rPr>
          <w:t>2</w:t>
        </w:r>
      </w:hyperlink>
      <w:r w:rsidR="00395AF2" w:rsidRPr="00395AF2">
        <w:rPr>
          <w:rFonts w:ascii="Times New Roman" w:eastAsia="Times New Roman" w:hAnsi="Times New Roman" w:cs="Times New Roman"/>
          <w:lang w:eastAsia="ru-RU"/>
        </w:rPr>
        <w:t>.5.9.   В области физической культуры и массового спорта</w:t>
      </w:r>
      <w:r w:rsidR="001424A7">
        <w:rPr>
          <w:rFonts w:ascii="Times New Roman" w:eastAsia="Times New Roman" w:hAnsi="Times New Roman" w:cs="Times New Roman"/>
          <w:lang w:eastAsia="ru-RU"/>
        </w:rPr>
        <w:t xml:space="preserve">……………………………………    </w:t>
      </w:r>
      <w:r w:rsidR="004125E1">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97</w:t>
      </w:r>
      <w:r w:rsidR="00395AF2" w:rsidRPr="00395AF2">
        <w:rPr>
          <w:rFonts w:ascii="Times New Roman" w:eastAsia="Times New Roman" w:hAnsi="Times New Roman" w:cs="Times New Roman"/>
          <w:lang w:eastAsia="ru-RU"/>
        </w:rPr>
        <w:t xml:space="preserve">                                                                           </w:t>
      </w:r>
    </w:p>
    <w:p w:rsidR="00395AF2" w:rsidRPr="00395AF2" w:rsidRDefault="000513C6" w:rsidP="00395AF2">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395AF2" w:rsidRPr="00395AF2">
          <w:rPr>
            <w:rFonts w:ascii="Times New Roman" w:eastAsia="Times New Roman" w:hAnsi="Times New Roman" w:cs="Times New Roman"/>
            <w:lang w:eastAsia="ru-RU"/>
          </w:rPr>
          <w:t>2</w:t>
        </w:r>
      </w:hyperlink>
      <w:r w:rsidR="00395AF2" w:rsidRPr="00395AF2">
        <w:rPr>
          <w:rFonts w:ascii="Times New Roman" w:eastAsia="Times New Roman" w:hAnsi="Times New Roman" w:cs="Times New Roman"/>
          <w:lang w:eastAsia="ru-RU"/>
        </w:rPr>
        <w:t xml:space="preserve">.5.10. В области культуры и искусства……………………………………………………………  </w:t>
      </w:r>
      <w:r w:rsidR="004125E1">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97</w:t>
      </w:r>
      <w:r w:rsidR="00395AF2" w:rsidRPr="00395AF2">
        <w:rPr>
          <w:rFonts w:ascii="Times New Roman" w:eastAsia="Times New Roman" w:hAnsi="Times New Roman" w:cs="Times New Roman"/>
          <w:lang w:eastAsia="ru-RU"/>
        </w:rPr>
        <w:t xml:space="preserve">                                                                                                              </w:t>
      </w:r>
    </w:p>
    <w:p w:rsidR="00395AF2" w:rsidRPr="00395AF2" w:rsidRDefault="000513C6" w:rsidP="00395AF2">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395AF2" w:rsidRPr="00395AF2">
          <w:rPr>
            <w:rFonts w:ascii="Times New Roman" w:eastAsia="Times New Roman" w:hAnsi="Times New Roman" w:cs="Times New Roman"/>
            <w:lang w:eastAsia="ru-RU"/>
          </w:rPr>
          <w:t>2</w:t>
        </w:r>
      </w:hyperlink>
      <w:r w:rsidR="00395AF2" w:rsidRPr="00395AF2">
        <w:rPr>
          <w:rFonts w:ascii="Times New Roman" w:eastAsia="Times New Roman" w:hAnsi="Times New Roman" w:cs="Times New Roman"/>
          <w:lang w:eastAsia="ru-RU"/>
        </w:rPr>
        <w:t xml:space="preserve">.5.11. В области здравоохранения ………………………………………………………………     </w:t>
      </w:r>
      <w:r w:rsidR="004125E1">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98</w:t>
      </w:r>
      <w:r w:rsidR="00395AF2" w:rsidRPr="00395AF2">
        <w:rPr>
          <w:rFonts w:ascii="Times New Roman" w:eastAsia="Times New Roman" w:hAnsi="Times New Roman" w:cs="Times New Roman"/>
          <w:lang w:eastAsia="ru-RU"/>
        </w:rPr>
        <w:t xml:space="preserve">                                                                                                            </w:t>
      </w:r>
    </w:p>
    <w:p w:rsidR="00395AF2" w:rsidRPr="00395AF2" w:rsidRDefault="000513C6" w:rsidP="00395AF2">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395AF2" w:rsidRPr="00395AF2">
          <w:rPr>
            <w:rFonts w:ascii="Times New Roman" w:eastAsia="Times New Roman" w:hAnsi="Times New Roman" w:cs="Times New Roman"/>
            <w:lang w:eastAsia="ru-RU"/>
          </w:rPr>
          <w:t>2</w:t>
        </w:r>
      </w:hyperlink>
      <w:r w:rsidR="00395AF2" w:rsidRPr="00395AF2">
        <w:rPr>
          <w:rFonts w:ascii="Times New Roman" w:eastAsia="Times New Roman" w:hAnsi="Times New Roman" w:cs="Times New Roman"/>
          <w:lang w:eastAsia="ru-RU"/>
        </w:rPr>
        <w:t xml:space="preserve">.5.12. В области жилищного </w:t>
      </w:r>
      <w:r w:rsidR="004125E1">
        <w:rPr>
          <w:rFonts w:ascii="Times New Roman" w:eastAsia="Times New Roman" w:hAnsi="Times New Roman" w:cs="Times New Roman"/>
          <w:lang w:eastAsia="ru-RU"/>
        </w:rPr>
        <w:t>строительства………………………………………………</w:t>
      </w:r>
      <w:r w:rsidR="00395AF2" w:rsidRPr="00395AF2">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 xml:space="preserve">     </w:t>
      </w:r>
      <w:r w:rsidR="004125E1">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98</w:t>
      </w:r>
      <w:r w:rsidR="00395AF2"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ind w:left="426"/>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2.5.13. В области ритуальных услуг………………………………………………………………    </w:t>
      </w:r>
      <w:r w:rsidR="004125E1">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99</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ind w:left="426"/>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2.2.14. В области отдыха, туризма и оздоровления………………………………………………   </w:t>
      </w:r>
      <w:r w:rsidR="00114888">
        <w:rPr>
          <w:rFonts w:ascii="Times New Roman" w:eastAsia="Times New Roman" w:hAnsi="Times New Roman" w:cs="Times New Roman"/>
          <w:lang w:eastAsia="ru-RU"/>
        </w:rPr>
        <w:t xml:space="preserve">    99</w:t>
      </w:r>
      <w:r w:rsidRPr="00395AF2">
        <w:rPr>
          <w:rFonts w:ascii="Times New Roman" w:eastAsia="Times New Roman" w:hAnsi="Times New Roman" w:cs="Times New Roman"/>
          <w:lang w:eastAsia="ru-RU"/>
        </w:rPr>
        <w:t xml:space="preserve"> </w:t>
      </w:r>
    </w:p>
    <w:p w:rsidR="00395AF2" w:rsidRPr="00395AF2" w:rsidRDefault="000513C6" w:rsidP="00395AF2">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395AF2" w:rsidRPr="00395AF2">
          <w:rPr>
            <w:rFonts w:ascii="Times New Roman" w:eastAsia="Times New Roman" w:hAnsi="Times New Roman" w:cs="Times New Roman"/>
            <w:lang w:eastAsia="ru-RU"/>
          </w:rPr>
          <w:t>2.2</w:t>
        </w:r>
      </w:hyperlink>
      <w:r w:rsidR="00395AF2" w:rsidRPr="00395AF2">
        <w:rPr>
          <w:rFonts w:ascii="Times New Roman" w:eastAsia="Times New Roman" w:hAnsi="Times New Roman" w:cs="Times New Roman"/>
          <w:lang w:eastAsia="ru-RU"/>
        </w:rPr>
        <w:t xml:space="preserve">.15.  В области благоустройства   и   озеленения,   создания  условий </w:t>
      </w:r>
    </w:p>
    <w:p w:rsidR="00395AF2" w:rsidRPr="00395AF2" w:rsidRDefault="00395AF2" w:rsidP="00395AF2">
      <w:pPr>
        <w:widowControl w:val="0"/>
        <w:autoSpaceDE w:val="0"/>
        <w:autoSpaceDN w:val="0"/>
        <w:spacing w:after="0" w:line="240" w:lineRule="auto"/>
        <w:ind w:left="426"/>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для  массового отдыха…………………………………………………………………………….     </w:t>
      </w:r>
      <w:r w:rsidR="004125E1">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99</w:t>
      </w:r>
      <w:r w:rsidRPr="00395AF2">
        <w:rPr>
          <w:rFonts w:ascii="Times New Roman" w:eastAsia="Times New Roman" w:hAnsi="Times New Roman" w:cs="Times New Roman"/>
          <w:lang w:eastAsia="ru-RU"/>
        </w:rPr>
        <w:t xml:space="preserve">                                                  </w:t>
      </w:r>
    </w:p>
    <w:p w:rsidR="00395AF2" w:rsidRPr="00395AF2" w:rsidRDefault="000513C6" w:rsidP="00395AF2">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395AF2" w:rsidRPr="00395AF2">
          <w:rPr>
            <w:rFonts w:ascii="Times New Roman" w:eastAsia="Times New Roman" w:hAnsi="Times New Roman" w:cs="Times New Roman"/>
            <w:color w:val="0070C0"/>
            <w:lang w:eastAsia="ru-RU"/>
          </w:rPr>
          <w:t>3</w:t>
        </w:r>
      </w:hyperlink>
      <w:r w:rsidR="00395AF2" w:rsidRPr="00395AF2">
        <w:rPr>
          <w:rFonts w:ascii="Times New Roman" w:eastAsia="Times New Roman" w:hAnsi="Times New Roman" w:cs="Times New Roman"/>
          <w:color w:val="0070C0"/>
          <w:lang w:eastAsia="ru-RU"/>
        </w:rPr>
        <w:t>.</w:t>
      </w:r>
      <w:r w:rsidR="00395AF2" w:rsidRPr="00395AF2">
        <w:rPr>
          <w:rFonts w:ascii="Times New Roman" w:eastAsia="Times New Roman" w:hAnsi="Times New Roman" w:cs="Times New Roman"/>
          <w:lang w:eastAsia="ru-RU"/>
        </w:rPr>
        <w:t xml:space="preserve">  </w:t>
      </w:r>
      <w:r w:rsidR="00395AF2" w:rsidRPr="00395AF2">
        <w:rPr>
          <w:rFonts w:ascii="Times New Roman" w:eastAsia="Times New Roman" w:hAnsi="Times New Roman" w:cs="Times New Roman"/>
          <w:color w:val="0070C0"/>
          <w:lang w:eastAsia="ru-RU"/>
        </w:rPr>
        <w:t>ПРАВИЛА И ОБЛАСТЬ ПРИМЕНЕНИЯ РАСЧЕТНЫХ ПОКАЗАТЕЛЕЙ, СОДЕРЖАЩИХСЯ В ОСНОВНОЙ ЧАСТИ НОРМАТИВОВ ГРАДОСТРОИТЕЛЬНОГО ПРОЕКТИРОВАНИЯ</w:t>
      </w:r>
      <w:r w:rsidR="001424A7">
        <w:rPr>
          <w:rFonts w:ascii="Times New Roman" w:eastAsia="Times New Roman" w:hAnsi="Times New Roman" w:cs="Times New Roman"/>
          <w:color w:val="0070C0"/>
          <w:lang w:eastAsia="ru-RU"/>
        </w:rPr>
        <w:t xml:space="preserve">   </w:t>
      </w:r>
      <w:r w:rsidR="001424A7" w:rsidRPr="001424A7">
        <w:rPr>
          <w:rFonts w:ascii="Times New Roman" w:eastAsia="Times New Roman" w:hAnsi="Times New Roman" w:cs="Times New Roman"/>
          <w:lang w:eastAsia="ru-RU"/>
        </w:rPr>
        <w:t>………</w:t>
      </w:r>
      <w:r w:rsidR="00395AF2" w:rsidRPr="00395AF2">
        <w:rPr>
          <w:rFonts w:ascii="Times New Roman" w:eastAsia="Times New Roman" w:hAnsi="Times New Roman" w:cs="Times New Roman"/>
          <w:color w:val="0070C0"/>
          <w:lang w:eastAsia="ru-RU"/>
        </w:rPr>
        <w:t xml:space="preserve"> </w:t>
      </w:r>
      <w:r w:rsidR="00114888">
        <w:rPr>
          <w:rFonts w:ascii="Times New Roman" w:eastAsia="Times New Roman" w:hAnsi="Times New Roman" w:cs="Times New Roman"/>
          <w:color w:val="0070C0"/>
          <w:lang w:eastAsia="ru-RU"/>
        </w:rPr>
        <w:t xml:space="preserve">   </w:t>
      </w:r>
      <w:r w:rsidR="001424A7" w:rsidRPr="001424A7">
        <w:rPr>
          <w:rFonts w:ascii="Times New Roman" w:eastAsia="Times New Roman" w:hAnsi="Times New Roman" w:cs="Times New Roman"/>
          <w:lang w:eastAsia="ru-RU"/>
        </w:rPr>
        <w:t>1</w:t>
      </w:r>
      <w:r w:rsidR="00114888">
        <w:rPr>
          <w:rFonts w:ascii="Times New Roman" w:eastAsia="Times New Roman" w:hAnsi="Times New Roman" w:cs="Times New Roman"/>
          <w:lang w:eastAsia="ru-RU"/>
        </w:rPr>
        <w:t>01</w:t>
      </w:r>
    </w:p>
    <w:p w:rsidR="00395AF2" w:rsidRPr="00395AF2" w:rsidRDefault="000513C6" w:rsidP="00395AF2">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395AF2" w:rsidRPr="00395AF2">
          <w:rPr>
            <w:rFonts w:ascii="Times New Roman" w:eastAsia="Times New Roman" w:hAnsi="Times New Roman" w:cs="Times New Roman"/>
            <w:lang w:eastAsia="ru-RU"/>
          </w:rPr>
          <w:t>3.1</w:t>
        </w:r>
      </w:hyperlink>
      <w:r w:rsidR="00395AF2" w:rsidRPr="00395AF2">
        <w:rPr>
          <w:rFonts w:ascii="Times New Roman" w:eastAsia="Times New Roman" w:hAnsi="Times New Roman" w:cs="Times New Roman"/>
          <w:lang w:eastAsia="ru-RU"/>
        </w:rPr>
        <w:t xml:space="preserve">.      Правила  и  область  применения  расчетных  показателей  объектов    ……………………    </w:t>
      </w:r>
      <w:r w:rsidR="00114888">
        <w:rPr>
          <w:rFonts w:ascii="Times New Roman" w:eastAsia="Times New Roman" w:hAnsi="Times New Roman" w:cs="Times New Roman"/>
          <w:lang w:eastAsia="ru-RU"/>
        </w:rPr>
        <w:t xml:space="preserve">   </w:t>
      </w:r>
      <w:r w:rsidR="00395AF2" w:rsidRPr="00395AF2">
        <w:rPr>
          <w:rFonts w:ascii="Times New Roman" w:eastAsia="Times New Roman" w:hAnsi="Times New Roman" w:cs="Times New Roman"/>
          <w:lang w:eastAsia="ru-RU"/>
        </w:rPr>
        <w:t>1</w:t>
      </w:r>
      <w:r w:rsidR="00114888">
        <w:rPr>
          <w:rFonts w:ascii="Times New Roman" w:eastAsia="Times New Roman" w:hAnsi="Times New Roman" w:cs="Times New Roman"/>
          <w:lang w:eastAsia="ru-RU"/>
        </w:rPr>
        <w:t>05</w:t>
      </w:r>
    </w:p>
    <w:p w:rsidR="00395AF2" w:rsidRPr="00395AF2" w:rsidRDefault="00395AF2" w:rsidP="00395AF2">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750" w:history="1">
        <w:r w:rsidRPr="00395AF2">
          <w:rPr>
            <w:rFonts w:ascii="Times New Roman" w:eastAsia="Times New Roman" w:hAnsi="Times New Roman" w:cs="Times New Roman"/>
            <w:lang w:eastAsia="ru-RU"/>
          </w:rPr>
          <w:t>3.1.1</w:t>
        </w:r>
      </w:hyperlink>
      <w:r w:rsidRPr="00395AF2">
        <w:rPr>
          <w:rFonts w:ascii="Times New Roman" w:eastAsia="Times New Roman" w:hAnsi="Times New Roman" w:cs="Times New Roman"/>
          <w:lang w:eastAsia="ru-RU"/>
        </w:rPr>
        <w:t xml:space="preserve">.   В области теплоснабжения…………………………………………………………………   </w:t>
      </w:r>
      <w:r w:rsidR="001424A7">
        <w:rPr>
          <w:rFonts w:ascii="Times New Roman" w:eastAsia="Times New Roman" w:hAnsi="Times New Roman" w:cs="Times New Roman"/>
          <w:lang w:eastAsia="ru-RU"/>
        </w:rPr>
        <w:t xml:space="preserve">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114888">
        <w:rPr>
          <w:rFonts w:ascii="Times New Roman" w:eastAsia="Times New Roman" w:hAnsi="Times New Roman" w:cs="Times New Roman"/>
          <w:lang w:eastAsia="ru-RU"/>
        </w:rPr>
        <w:t>05</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767" w:history="1">
        <w:r w:rsidRPr="00395AF2">
          <w:rPr>
            <w:rFonts w:ascii="Times New Roman" w:eastAsia="Times New Roman" w:hAnsi="Times New Roman" w:cs="Times New Roman"/>
            <w:lang w:eastAsia="ru-RU"/>
          </w:rPr>
          <w:t>3.1.2</w:t>
        </w:r>
      </w:hyperlink>
      <w:r w:rsidRPr="00395AF2">
        <w:rPr>
          <w:rFonts w:ascii="Times New Roman" w:eastAsia="Times New Roman" w:hAnsi="Times New Roman" w:cs="Times New Roman"/>
          <w:lang w:eastAsia="ru-RU"/>
        </w:rPr>
        <w:t xml:space="preserve">.   В области водоснабжения………………………………………………………………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 1</w:t>
      </w:r>
      <w:r w:rsidR="004125E1">
        <w:rPr>
          <w:rFonts w:ascii="Times New Roman" w:eastAsia="Times New Roman" w:hAnsi="Times New Roman" w:cs="Times New Roman"/>
          <w:lang w:eastAsia="ru-RU"/>
        </w:rPr>
        <w:t>06</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788" w:history="1">
        <w:r w:rsidRPr="00395AF2">
          <w:rPr>
            <w:rFonts w:ascii="Times New Roman" w:eastAsia="Times New Roman" w:hAnsi="Times New Roman" w:cs="Times New Roman"/>
            <w:lang w:eastAsia="ru-RU"/>
          </w:rPr>
          <w:t>3.1.3</w:t>
        </w:r>
      </w:hyperlink>
      <w:r w:rsidRPr="00395AF2">
        <w:rPr>
          <w:rFonts w:ascii="Times New Roman" w:eastAsia="Times New Roman" w:hAnsi="Times New Roman" w:cs="Times New Roman"/>
          <w:lang w:eastAsia="ru-RU"/>
        </w:rPr>
        <w:t xml:space="preserve">.   В области водоотведения…………………………………………………………………….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4125E1">
        <w:rPr>
          <w:rFonts w:ascii="Times New Roman" w:eastAsia="Times New Roman" w:hAnsi="Times New Roman" w:cs="Times New Roman"/>
          <w:lang w:eastAsia="ru-RU"/>
        </w:rPr>
        <w:t>06</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730" w:history="1">
        <w:r w:rsidRPr="00395AF2">
          <w:rPr>
            <w:rFonts w:ascii="Times New Roman" w:eastAsia="Times New Roman" w:hAnsi="Times New Roman" w:cs="Times New Roman"/>
            <w:lang w:eastAsia="ru-RU"/>
          </w:rPr>
          <w:t>3.1.4</w:t>
        </w:r>
      </w:hyperlink>
      <w:r w:rsidRPr="00395AF2">
        <w:rPr>
          <w:rFonts w:ascii="Times New Roman" w:eastAsia="Times New Roman" w:hAnsi="Times New Roman" w:cs="Times New Roman"/>
          <w:lang w:eastAsia="ru-RU"/>
        </w:rPr>
        <w:t xml:space="preserve">.   В области электроснабжения………………………………………………………………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4125E1">
        <w:rPr>
          <w:rFonts w:ascii="Times New Roman" w:eastAsia="Times New Roman" w:hAnsi="Times New Roman" w:cs="Times New Roman"/>
          <w:lang w:eastAsia="ru-RU"/>
        </w:rPr>
        <w:t>06</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3.1.5.   В области газоснабжения…………………………………………………………………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4125E1">
        <w:rPr>
          <w:rFonts w:ascii="Times New Roman" w:eastAsia="Times New Roman" w:hAnsi="Times New Roman" w:cs="Times New Roman"/>
          <w:lang w:eastAsia="ru-RU"/>
        </w:rPr>
        <w:t>06</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805" w:history="1">
        <w:r w:rsidRPr="00395AF2">
          <w:rPr>
            <w:rFonts w:ascii="Times New Roman" w:eastAsia="Times New Roman" w:hAnsi="Times New Roman" w:cs="Times New Roman"/>
            <w:lang w:eastAsia="ru-RU"/>
          </w:rPr>
          <w:t>3.1.6</w:t>
        </w:r>
      </w:hyperlink>
      <w:r w:rsidRPr="00395AF2">
        <w:rPr>
          <w:rFonts w:ascii="Times New Roman" w:eastAsia="Times New Roman" w:hAnsi="Times New Roman" w:cs="Times New Roman"/>
          <w:lang w:eastAsia="ru-RU"/>
        </w:rPr>
        <w:t xml:space="preserve">.   В области связи…………………………………………………………………………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4125E1">
        <w:rPr>
          <w:rFonts w:ascii="Times New Roman" w:eastAsia="Times New Roman" w:hAnsi="Times New Roman" w:cs="Times New Roman"/>
          <w:lang w:eastAsia="ru-RU"/>
        </w:rPr>
        <w:t>06</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716" w:history="1">
        <w:r w:rsidRPr="00395AF2">
          <w:rPr>
            <w:rFonts w:ascii="Times New Roman" w:eastAsia="Times New Roman" w:hAnsi="Times New Roman" w:cs="Times New Roman"/>
            <w:lang w:eastAsia="ru-RU"/>
          </w:rPr>
          <w:t>3.1</w:t>
        </w:r>
      </w:hyperlink>
      <w:r w:rsidRPr="00395AF2">
        <w:rPr>
          <w:rFonts w:ascii="Times New Roman" w:eastAsia="Times New Roman" w:hAnsi="Times New Roman" w:cs="Times New Roman"/>
          <w:lang w:eastAsia="ru-RU"/>
        </w:rPr>
        <w:t xml:space="preserve">.7.   В области транспортного обслуживания…………………………………………………    </w:t>
      </w:r>
      <w:r w:rsidR="00114888">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 1</w:t>
      </w:r>
      <w:r w:rsidR="004125E1">
        <w:rPr>
          <w:rFonts w:ascii="Times New Roman" w:eastAsia="Times New Roman" w:hAnsi="Times New Roman" w:cs="Times New Roman"/>
          <w:lang w:eastAsia="ru-RU"/>
        </w:rPr>
        <w:t>06</w:t>
      </w:r>
    </w:p>
    <w:p w:rsidR="00395AF2" w:rsidRPr="00395AF2" w:rsidRDefault="00395AF2" w:rsidP="004125E1">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395AF2">
        <w:rPr>
          <w:rFonts w:ascii="Courier New" w:eastAsia="Times New Roman" w:hAnsi="Courier New" w:cs="Courier New"/>
          <w:sz w:val="20"/>
          <w:szCs w:val="20"/>
          <w:lang w:eastAsia="ru-RU"/>
        </w:rPr>
        <w:t xml:space="preserve">   </w:t>
      </w:r>
      <w:r w:rsidR="004125E1">
        <w:rPr>
          <w:rFonts w:ascii="Courier New" w:eastAsia="Times New Roman" w:hAnsi="Courier New" w:cs="Courier New"/>
          <w:sz w:val="20"/>
          <w:szCs w:val="20"/>
          <w:lang w:eastAsia="ru-RU"/>
        </w:rPr>
        <w:t xml:space="preserve"> </w:t>
      </w:r>
      <w:hyperlink w:anchor="P279" w:history="1">
        <w:r w:rsidRPr="00395AF2">
          <w:rPr>
            <w:rFonts w:ascii="Times New Roman" w:eastAsia="Times New Roman" w:hAnsi="Times New Roman" w:cs="Times New Roman"/>
            <w:lang w:eastAsia="ru-RU"/>
          </w:rPr>
          <w:t>3.1.</w:t>
        </w:r>
      </w:hyperlink>
      <w:r w:rsidRPr="00395AF2">
        <w:rPr>
          <w:rFonts w:ascii="Times New Roman" w:eastAsia="Times New Roman" w:hAnsi="Times New Roman" w:cs="Times New Roman"/>
          <w:lang w:eastAsia="ru-RU"/>
        </w:rPr>
        <w:t>8.  В области образов</w:t>
      </w:r>
      <w:r w:rsidR="004125E1">
        <w:rPr>
          <w:rFonts w:ascii="Times New Roman" w:eastAsia="Times New Roman" w:hAnsi="Times New Roman" w:cs="Times New Roman"/>
          <w:lang w:eastAsia="ru-RU"/>
        </w:rPr>
        <w:t>ания ……………………………………………………………………</w:t>
      </w:r>
      <w:r w:rsidRPr="00395AF2">
        <w:rPr>
          <w:rFonts w:ascii="Times New Roman" w:eastAsia="Times New Roman" w:hAnsi="Times New Roman" w:cs="Times New Roman"/>
          <w:lang w:eastAsia="ru-RU"/>
        </w:rPr>
        <w:t xml:space="preserve">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4125E1">
        <w:rPr>
          <w:rFonts w:ascii="Times New Roman" w:eastAsia="Times New Roman" w:hAnsi="Times New Roman" w:cs="Times New Roman"/>
          <w:lang w:eastAsia="ru-RU"/>
        </w:rPr>
        <w:t>07</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492" w:history="1">
        <w:r w:rsidRPr="00395AF2">
          <w:rPr>
            <w:rFonts w:ascii="Times New Roman" w:eastAsia="Times New Roman" w:hAnsi="Times New Roman" w:cs="Times New Roman"/>
            <w:lang w:eastAsia="ru-RU"/>
          </w:rPr>
          <w:t>3.1</w:t>
        </w:r>
      </w:hyperlink>
      <w:r w:rsidRPr="00395AF2">
        <w:rPr>
          <w:rFonts w:ascii="Times New Roman" w:eastAsia="Times New Roman" w:hAnsi="Times New Roman" w:cs="Times New Roman"/>
          <w:lang w:eastAsia="ru-RU"/>
        </w:rPr>
        <w:t xml:space="preserve">.9.   В области физической культуры и массового спорта……………………………………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4125E1">
        <w:rPr>
          <w:rFonts w:ascii="Times New Roman" w:eastAsia="Times New Roman" w:hAnsi="Times New Roman" w:cs="Times New Roman"/>
          <w:lang w:eastAsia="ru-RU"/>
        </w:rPr>
        <w:t>07</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569" w:history="1">
        <w:r w:rsidRPr="00395AF2">
          <w:rPr>
            <w:rFonts w:ascii="Times New Roman" w:eastAsia="Times New Roman" w:hAnsi="Times New Roman" w:cs="Times New Roman"/>
            <w:lang w:eastAsia="ru-RU"/>
          </w:rPr>
          <w:t>3.1</w:t>
        </w:r>
      </w:hyperlink>
      <w:r w:rsidRPr="00395AF2">
        <w:rPr>
          <w:rFonts w:ascii="Times New Roman" w:eastAsia="Times New Roman" w:hAnsi="Times New Roman" w:cs="Times New Roman"/>
          <w:lang w:eastAsia="ru-RU"/>
        </w:rPr>
        <w:t xml:space="preserve">.10. В области культуры и искусства…………………………………………………………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 xml:space="preserve"> 1</w:t>
      </w:r>
      <w:r w:rsidR="004125E1">
        <w:rPr>
          <w:rFonts w:ascii="Times New Roman" w:eastAsia="Times New Roman" w:hAnsi="Times New Roman" w:cs="Times New Roman"/>
          <w:lang w:eastAsia="ru-RU"/>
        </w:rPr>
        <w:t>08</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597" w:history="1">
        <w:r w:rsidRPr="00395AF2">
          <w:rPr>
            <w:rFonts w:ascii="Times New Roman" w:eastAsia="Times New Roman" w:hAnsi="Times New Roman" w:cs="Times New Roman"/>
            <w:lang w:eastAsia="ru-RU"/>
          </w:rPr>
          <w:t>3.1</w:t>
        </w:r>
      </w:hyperlink>
      <w:r w:rsidRPr="00395AF2">
        <w:rPr>
          <w:rFonts w:ascii="Times New Roman" w:eastAsia="Times New Roman" w:hAnsi="Times New Roman" w:cs="Times New Roman"/>
          <w:lang w:eastAsia="ru-RU"/>
        </w:rPr>
        <w:t xml:space="preserve">.11. В области здравоохранения………………………………………………………………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4125E1">
        <w:rPr>
          <w:rFonts w:ascii="Times New Roman" w:eastAsia="Times New Roman" w:hAnsi="Times New Roman" w:cs="Times New Roman"/>
          <w:lang w:eastAsia="ru-RU"/>
        </w:rPr>
        <w:t>08</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616" w:history="1">
        <w:r w:rsidRPr="00395AF2">
          <w:rPr>
            <w:rFonts w:ascii="Times New Roman" w:eastAsia="Times New Roman" w:hAnsi="Times New Roman" w:cs="Times New Roman"/>
            <w:lang w:eastAsia="ru-RU"/>
          </w:rPr>
          <w:t>3.1</w:t>
        </w:r>
      </w:hyperlink>
      <w:r w:rsidRPr="00395AF2">
        <w:rPr>
          <w:rFonts w:ascii="Times New Roman" w:eastAsia="Times New Roman" w:hAnsi="Times New Roman" w:cs="Times New Roman"/>
          <w:lang w:eastAsia="ru-RU"/>
        </w:rPr>
        <w:t xml:space="preserve">.12. В области жилищного строительства………………………………………………………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4125E1">
        <w:rPr>
          <w:rFonts w:ascii="Times New Roman" w:eastAsia="Times New Roman" w:hAnsi="Times New Roman" w:cs="Times New Roman"/>
          <w:lang w:eastAsia="ru-RU"/>
        </w:rPr>
        <w:t>08</w:t>
      </w:r>
      <w:r w:rsidRPr="00395AF2">
        <w:rPr>
          <w:rFonts w:ascii="Times New Roman" w:eastAsia="Times New Roman" w:hAnsi="Times New Roman" w:cs="Times New Roman"/>
          <w:lang w:eastAsia="ru-RU"/>
        </w:rPr>
        <w:t xml:space="preserve">                                                                                                      </w:t>
      </w:r>
    </w:p>
    <w:p w:rsidR="00395AF2" w:rsidRPr="00395AF2" w:rsidRDefault="00395AF2" w:rsidP="00395AF2">
      <w:pPr>
        <w:widowControl w:val="0"/>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819" w:history="1">
        <w:r w:rsidRPr="00395AF2">
          <w:rPr>
            <w:rFonts w:ascii="Times New Roman" w:eastAsia="Times New Roman" w:hAnsi="Times New Roman" w:cs="Times New Roman"/>
            <w:lang w:eastAsia="ru-RU"/>
          </w:rPr>
          <w:t>3.1.13</w:t>
        </w:r>
      </w:hyperlink>
      <w:r w:rsidRPr="00395AF2">
        <w:rPr>
          <w:rFonts w:ascii="Times New Roman" w:eastAsia="Times New Roman" w:hAnsi="Times New Roman" w:cs="Times New Roman"/>
          <w:lang w:eastAsia="ru-RU"/>
        </w:rPr>
        <w:t xml:space="preserve">. В области ритуальных услуг и содержания мест захоронения……………………………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4125E1">
        <w:rPr>
          <w:rFonts w:ascii="Times New Roman" w:eastAsia="Times New Roman" w:hAnsi="Times New Roman" w:cs="Times New Roman"/>
          <w:lang w:eastAsia="ru-RU"/>
        </w:rPr>
        <w:t>08</w:t>
      </w:r>
      <w:r w:rsidRPr="00395AF2">
        <w:rPr>
          <w:rFonts w:ascii="Times New Roman" w:eastAsia="Times New Roman" w:hAnsi="Times New Roman" w:cs="Times New Roman"/>
          <w:lang w:eastAsia="ru-RU"/>
        </w:rPr>
        <w:t xml:space="preserve"> </w:t>
      </w:r>
    </w:p>
    <w:p w:rsidR="00395AF2" w:rsidRPr="00395AF2" w:rsidRDefault="00395AF2" w:rsidP="00395AF2">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3.1.14. В области отдыха и туризма и оздоровления……………………………………………….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4125E1">
        <w:rPr>
          <w:rFonts w:ascii="Times New Roman" w:eastAsia="Times New Roman" w:hAnsi="Times New Roman" w:cs="Times New Roman"/>
          <w:lang w:eastAsia="ru-RU"/>
        </w:rPr>
        <w:t>08</w:t>
      </w:r>
    </w:p>
    <w:p w:rsidR="00395AF2" w:rsidRPr="00395AF2" w:rsidRDefault="00395AF2" w:rsidP="00395AF2">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395AF2">
        <w:rPr>
          <w:rFonts w:ascii="Times New Roman" w:eastAsia="Times New Roman" w:hAnsi="Times New Roman" w:cs="Times New Roman"/>
          <w:lang w:eastAsia="ru-RU"/>
        </w:rPr>
        <w:t xml:space="preserve">       </w:t>
      </w:r>
      <w:hyperlink w:anchor="P936" w:history="1">
        <w:r w:rsidRPr="00395AF2">
          <w:rPr>
            <w:rFonts w:ascii="Times New Roman" w:eastAsia="Times New Roman" w:hAnsi="Times New Roman" w:cs="Times New Roman"/>
            <w:lang w:eastAsia="ru-RU"/>
          </w:rPr>
          <w:t>3.1</w:t>
        </w:r>
      </w:hyperlink>
      <w:r w:rsidRPr="00395AF2">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bookmarkStart w:id="2" w:name="P242"/>
      <w:bookmarkEnd w:id="2"/>
      <w:r w:rsidRPr="00395AF2">
        <w:rPr>
          <w:rFonts w:ascii="Times New Roman" w:eastAsia="Times New Roman" w:hAnsi="Times New Roman" w:cs="Times New Roman"/>
          <w:lang w:eastAsia="ru-RU"/>
        </w:rPr>
        <w:t xml:space="preserve">  </w:t>
      </w:r>
      <w:r w:rsidR="004125E1">
        <w:rPr>
          <w:rFonts w:ascii="Times New Roman" w:eastAsia="Times New Roman" w:hAnsi="Times New Roman" w:cs="Times New Roman"/>
          <w:lang w:eastAsia="ru-RU"/>
        </w:rPr>
        <w:t xml:space="preserve">   </w:t>
      </w:r>
      <w:r w:rsidRPr="00395AF2">
        <w:rPr>
          <w:rFonts w:ascii="Times New Roman" w:eastAsia="Times New Roman" w:hAnsi="Times New Roman" w:cs="Times New Roman"/>
          <w:lang w:eastAsia="ru-RU"/>
        </w:rPr>
        <w:t>1</w:t>
      </w:r>
      <w:r w:rsidR="004125E1">
        <w:rPr>
          <w:rFonts w:ascii="Times New Roman" w:eastAsia="Times New Roman" w:hAnsi="Times New Roman" w:cs="Times New Roman"/>
          <w:lang w:eastAsia="ru-RU"/>
        </w:rPr>
        <w:t>09</w:t>
      </w:r>
    </w:p>
    <w:p w:rsidR="00395AF2" w:rsidRDefault="00395AF2" w:rsidP="00100BFD">
      <w:pPr>
        <w:pStyle w:val="ConsPlusNonformat"/>
        <w:spacing w:before="240"/>
        <w:ind w:firstLine="567"/>
        <w:jc w:val="both"/>
        <w:rPr>
          <w:rFonts w:ascii="Times New Roman" w:hAnsi="Times New Roman" w:cs="Times New Roman"/>
          <w:b/>
          <w:color w:val="0070C0"/>
          <w:sz w:val="22"/>
          <w:szCs w:val="22"/>
        </w:rPr>
      </w:pPr>
    </w:p>
    <w:p w:rsidR="00CA344F" w:rsidRPr="002B10EA" w:rsidRDefault="00106B91" w:rsidP="00100BFD">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100BFD">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2B10EA" w:rsidRDefault="00106B91" w:rsidP="00100BFD">
      <w:pPr>
        <w:pStyle w:val="ConsPlusNormal"/>
        <w:spacing w:after="240"/>
        <w:ind w:firstLine="567"/>
        <w:jc w:val="both"/>
        <w:rPr>
          <w:rFonts w:ascii="Times New Roman" w:hAnsi="Times New Roman" w:cs="Times New Roman"/>
          <w:szCs w:val="22"/>
        </w:rPr>
      </w:pPr>
      <w:r w:rsidRPr="002B10EA">
        <w:rPr>
          <w:rFonts w:ascii="Times New Roman" w:eastAsia="Calibri" w:hAnsi="Times New Roman" w:cs="Times New Roman"/>
          <w:b/>
          <w:color w:val="0070C0"/>
          <w:szCs w:val="22"/>
          <w:shd w:val="clear" w:color="auto" w:fill="FFFFFF"/>
        </w:rPr>
        <w:t xml:space="preserve">1.1.1. </w:t>
      </w:r>
      <w:r w:rsidR="00030CE5" w:rsidRPr="00030CE5">
        <w:rPr>
          <w:rFonts w:ascii="Times New Roman" w:eastAsia="Calibri" w:hAnsi="Times New Roman" w:cs="Times New Roman"/>
          <w:b/>
          <w:color w:val="0070C0"/>
          <w:szCs w:val="22"/>
          <w:shd w:val="clear" w:color="auto" w:fill="FFFFFF"/>
        </w:rPr>
        <w:t>Определение целей нормирования</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FC53C8">
        <w:rPr>
          <w:rFonts w:ascii="Times New Roman" w:hAnsi="Times New Roman" w:cs="Times New Roman"/>
          <w:szCs w:val="22"/>
        </w:rPr>
        <w:t>Бузиновского</w:t>
      </w:r>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00C91100"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004725CD" w:rsidRPr="002B10EA">
        <w:rPr>
          <w:rFonts w:ascii="Times New Roman" w:hAnsi="Times New Roman" w:cs="Times New Roman"/>
          <w:szCs w:val="22"/>
        </w:rPr>
        <w:t xml:space="preserve"> </w:t>
      </w:r>
      <w:r w:rsidR="00EB4AED" w:rsidRPr="002B10EA">
        <w:rPr>
          <w:rFonts w:ascii="Times New Roman" w:hAnsi="Times New Roman" w:cs="Times New Roman"/>
          <w:szCs w:val="22"/>
        </w:rPr>
        <w:t xml:space="preserve">(далее – </w:t>
      </w:r>
      <w:r w:rsidR="006F3655">
        <w:rPr>
          <w:rFonts w:ascii="Times New Roman" w:hAnsi="Times New Roman" w:cs="Times New Roman"/>
          <w:szCs w:val="22"/>
        </w:rPr>
        <w:t>сельского</w:t>
      </w:r>
      <w:r w:rsidR="00EB4AED" w:rsidRPr="002B10EA">
        <w:rPr>
          <w:rFonts w:ascii="Times New Roman" w:hAnsi="Times New Roman" w:cs="Times New Roman"/>
          <w:szCs w:val="22"/>
        </w:rPr>
        <w:t xml:space="preserve"> поселения) </w:t>
      </w:r>
      <w:r w:rsidRPr="002B10EA">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1" w:history="1">
        <w:r w:rsidRPr="002B10EA">
          <w:rPr>
            <w:rFonts w:ascii="Times New Roman" w:hAnsi="Times New Roman" w:cs="Times New Roman"/>
            <w:szCs w:val="22"/>
          </w:rPr>
          <w:t xml:space="preserve">части 3 статьи </w:t>
        </w:r>
        <w:r w:rsidR="004725CD" w:rsidRPr="002B10EA">
          <w:rPr>
            <w:rFonts w:ascii="Times New Roman" w:hAnsi="Times New Roman" w:cs="Times New Roman"/>
            <w:szCs w:val="22"/>
          </w:rPr>
          <w:t>24</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Закона </w:t>
      </w:r>
      <w:hyperlink r:id="rId12" w:history="1">
        <w:r w:rsidR="00971C84" w:rsidRPr="002B10EA">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2B10EA">
        <w:rPr>
          <w:rFonts w:ascii="Times New Roman" w:eastAsia="Calibri" w:hAnsi="Times New Roman" w:cs="Times New Roman"/>
          <w:szCs w:val="22"/>
          <w:shd w:val="clear" w:color="auto" w:fill="FFFFFF"/>
          <w:lang w:eastAsia="en-US"/>
        </w:rPr>
        <w:t> (с изменениями </w:t>
      </w:r>
      <w:hyperlink r:id="rId13" w:history="1">
        <w:r w:rsidR="00971C84" w:rsidRPr="002B10EA">
          <w:rPr>
            <w:rFonts w:ascii="Times New Roman" w:eastAsia="Calibri" w:hAnsi="Times New Roman" w:cs="Times New Roman"/>
            <w:szCs w:val="22"/>
            <w:shd w:val="clear" w:color="auto" w:fill="FFFFFF"/>
            <w:lang w:eastAsia="en-US"/>
          </w:rPr>
          <w:t>от</w:t>
        </w:r>
      </w:hyperlink>
      <w:r w:rsidR="00971C84" w:rsidRPr="002B10EA">
        <w:rPr>
          <w:rFonts w:ascii="Times New Roman" w:eastAsia="Calibri" w:hAnsi="Times New Roman" w:cs="Times New Roman"/>
          <w:szCs w:val="22"/>
          <w:lang w:eastAsia="en-US"/>
        </w:rPr>
        <w:t xml:space="preserve"> 26 мая 2021 г. № 4540-КЗ)</w:t>
      </w:r>
      <w:r w:rsidRPr="002B10EA">
        <w:rPr>
          <w:rFonts w:ascii="Times New Roman" w:hAnsi="Times New Roman" w:cs="Times New Roman"/>
          <w:szCs w:val="22"/>
        </w:rPr>
        <w:t xml:space="preserve">, иными объектами местного значения и расчетных показателей максимально допустимого уровня территориальной доступности таких объектов для населения </w:t>
      </w:r>
      <w:r w:rsidR="008E43EB">
        <w:rPr>
          <w:rFonts w:ascii="Times New Roman" w:hAnsi="Times New Roman" w:cs="Times New Roman"/>
          <w:szCs w:val="22"/>
        </w:rPr>
        <w:t>сель</w:t>
      </w:r>
      <w:r w:rsidR="00FD3748">
        <w:rPr>
          <w:rFonts w:ascii="Times New Roman" w:hAnsi="Times New Roman" w:cs="Times New Roman"/>
          <w:szCs w:val="22"/>
        </w:rPr>
        <w:t>ского</w:t>
      </w:r>
      <w:r w:rsidR="00971C84"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относящимися к областям, указанным в </w:t>
      </w:r>
      <w:hyperlink r:id="rId14" w:history="1">
        <w:r w:rsidRPr="002B10EA">
          <w:rPr>
            <w:rFonts w:ascii="Times New Roman" w:hAnsi="Times New Roman" w:cs="Times New Roman"/>
            <w:szCs w:val="22"/>
          </w:rPr>
          <w:t>пункте 1 части 5 статьи 23</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объектами благоустройства территории, иными объектами местного значения </w:t>
      </w:r>
      <w:r w:rsidR="008E43EB">
        <w:rPr>
          <w:rFonts w:ascii="Times New Roman" w:hAnsi="Times New Roman" w:cs="Times New Roman"/>
          <w:szCs w:val="22"/>
        </w:rPr>
        <w:t>сельс</w:t>
      </w:r>
      <w:r w:rsidR="006F3655">
        <w:rPr>
          <w:rFonts w:ascii="Times New Roman" w:hAnsi="Times New Roman" w:cs="Times New Roman"/>
          <w:szCs w:val="22"/>
        </w:rPr>
        <w:t>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Pr>
          <w:rFonts w:ascii="Times New Roman" w:hAnsi="Times New Roman" w:cs="Times New Roman"/>
          <w:szCs w:val="22"/>
        </w:rPr>
        <w:t>сельского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поселения.</w:t>
      </w:r>
    </w:p>
    <w:p w:rsidR="0003661D"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FC53C8">
        <w:rPr>
          <w:rFonts w:ascii="Times New Roman" w:hAnsi="Times New Roman" w:cs="Times New Roman"/>
          <w:szCs w:val="22"/>
        </w:rPr>
        <w:t>Бузиновского</w:t>
      </w:r>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00EB4AED"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и </w:t>
      </w:r>
      <w:r w:rsidR="00F81B22" w:rsidRPr="002B10EA">
        <w:rPr>
          <w:rFonts w:ascii="Times New Roman" w:hAnsi="Times New Roman" w:cs="Times New Roman"/>
          <w:szCs w:val="22"/>
        </w:rPr>
        <w:t xml:space="preserve">муниципального образования </w:t>
      </w:r>
      <w:r w:rsidR="00E3747C">
        <w:rPr>
          <w:rFonts w:ascii="Times New Roman" w:hAnsi="Times New Roman" w:cs="Times New Roman"/>
          <w:szCs w:val="22"/>
        </w:rPr>
        <w:t>Выселковского</w:t>
      </w:r>
      <w:r w:rsidR="00F81B22" w:rsidRPr="002B10EA">
        <w:rPr>
          <w:rFonts w:ascii="Times New Roman" w:hAnsi="Times New Roman" w:cs="Times New Roman"/>
          <w:szCs w:val="22"/>
        </w:rPr>
        <w:t xml:space="preserve"> район</w:t>
      </w:r>
      <w:r w:rsidR="0003661D">
        <w:rPr>
          <w:rFonts w:ascii="Times New Roman" w:hAnsi="Times New Roman" w:cs="Times New Roman"/>
          <w:szCs w:val="22"/>
        </w:rPr>
        <w:t>.</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Нормативы градостроительного проектирования </w:t>
      </w:r>
      <w:r w:rsidR="00FC53C8">
        <w:rPr>
          <w:rFonts w:ascii="Times New Roman" w:hAnsi="Times New Roman" w:cs="Times New Roman"/>
          <w:szCs w:val="22"/>
        </w:rPr>
        <w:t>Бузиновского</w:t>
      </w:r>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03661D">
        <w:rPr>
          <w:rFonts w:ascii="Times New Roman" w:hAnsi="Times New Roman" w:cs="Times New Roman"/>
          <w:szCs w:val="22"/>
        </w:rPr>
        <w:t>Выселковского</w:t>
      </w:r>
      <w:r w:rsidRPr="0003661D">
        <w:rPr>
          <w:rFonts w:ascii="Times New Roman" w:hAnsi="Times New Roman" w:cs="Times New Roman"/>
          <w:szCs w:val="22"/>
        </w:rPr>
        <w:t xml:space="preserve"> район, направленных на эффективное</w:t>
      </w:r>
      <w:r w:rsidRPr="002B10EA">
        <w:rPr>
          <w:rFonts w:ascii="Times New Roman" w:hAnsi="Times New Roman" w:cs="Times New Roman"/>
          <w:szCs w:val="22"/>
        </w:rPr>
        <w:t xml:space="preserve">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 социальной, транспортной, коммунальной инфраструктуры, благоустройства и общественного пространства</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учитывают:</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социально-демографический состав и плотность населения </w:t>
      </w:r>
      <w:r w:rsidR="00FC53C8">
        <w:rPr>
          <w:rFonts w:ascii="Times New Roman" w:hAnsi="Times New Roman" w:cs="Times New Roman"/>
          <w:szCs w:val="22"/>
        </w:rPr>
        <w:t>Бузиновского</w:t>
      </w:r>
      <w:r w:rsidR="00E3747C">
        <w:rPr>
          <w:rFonts w:ascii="Times New Roman" w:hAnsi="Times New Roman" w:cs="Times New Roman"/>
          <w:szCs w:val="22"/>
        </w:rPr>
        <w:t xml:space="preserve"> сельского</w:t>
      </w:r>
      <w:r w:rsidR="006F3655">
        <w:rPr>
          <w:rFonts w:ascii="Times New Roman" w:hAnsi="Times New Roman" w:cs="Times New Roman"/>
          <w:szCs w:val="22"/>
        </w:rPr>
        <w:t xml:space="preserve"> </w:t>
      </w:r>
      <w:r w:rsidRPr="002B10EA">
        <w:rPr>
          <w:rFonts w:ascii="Times New Roman" w:hAnsi="Times New Roman" w:cs="Times New Roman"/>
          <w:szCs w:val="22"/>
        </w:rPr>
        <w:t>поселения;</w:t>
      </w:r>
    </w:p>
    <w:p w:rsidR="0003661D" w:rsidRDefault="00030CE5" w:rsidP="00100BFD">
      <w:pPr>
        <w:pStyle w:val="ConsPlusNormal"/>
        <w:ind w:firstLine="567"/>
        <w:jc w:val="both"/>
        <w:rPr>
          <w:rFonts w:ascii="Times New Roman" w:hAnsi="Times New Roman" w:cs="Times New Roman"/>
          <w:szCs w:val="22"/>
        </w:rPr>
      </w:pPr>
      <w:r w:rsidRPr="0003661D">
        <w:rPr>
          <w:rFonts w:ascii="Times New Roman" w:hAnsi="Times New Roman" w:cs="Times New Roman"/>
          <w:szCs w:val="22"/>
        </w:rPr>
        <w:t xml:space="preserve">положения </w:t>
      </w:r>
      <w:r w:rsidR="0003661D" w:rsidRP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03661D">
        <w:rPr>
          <w:rFonts w:ascii="Times New Roman" w:hAnsi="Times New Roman" w:cs="Times New Roman"/>
          <w:szCs w:val="22"/>
        </w:rPr>
        <w:t>Выселковского</w:t>
      </w:r>
      <w:r w:rsidRPr="0003661D">
        <w:rPr>
          <w:rFonts w:ascii="Times New Roman" w:hAnsi="Times New Roman" w:cs="Times New Roman"/>
          <w:szCs w:val="22"/>
        </w:rPr>
        <w:t xml:space="preserve"> район</w:t>
      </w:r>
      <w:r w:rsidR="0003661D" w:rsidRPr="0003661D">
        <w:rPr>
          <w:rFonts w:ascii="Times New Roman" w:hAnsi="Times New Roman" w:cs="Times New Roman"/>
          <w:szCs w:val="22"/>
        </w:rPr>
        <w:t>.</w:t>
      </w:r>
      <w:r w:rsidRPr="0003661D">
        <w:rPr>
          <w:rFonts w:ascii="Times New Roman" w:hAnsi="Times New Roman" w:cs="Times New Roman"/>
          <w:szCs w:val="22"/>
        </w:rPr>
        <w:t xml:space="preserve"> </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включают в себя:</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основную </w:t>
      </w:r>
      <w:hyperlink w:anchor="P251" w:history="1">
        <w:r w:rsidRPr="002B10EA">
          <w:rPr>
            <w:rFonts w:ascii="Times New Roman" w:hAnsi="Times New Roman" w:cs="Times New Roman"/>
            <w:szCs w:val="22"/>
          </w:rPr>
          <w:t>часть</w:t>
        </w:r>
      </w:hyperlink>
      <w:r w:rsidRPr="002B10EA">
        <w:rPr>
          <w:rFonts w:ascii="Times New Roman" w:hAnsi="Times New Roman" w:cs="Times New Roman"/>
          <w:szCs w:val="22"/>
        </w:rPr>
        <w:t>;</w:t>
      </w:r>
    </w:p>
    <w:p w:rsidR="00CA344F" w:rsidRPr="002B10EA" w:rsidRDefault="000513C6" w:rsidP="00100BFD">
      <w:pPr>
        <w:pStyle w:val="ConsPlusNormal"/>
        <w:ind w:firstLine="567"/>
        <w:jc w:val="both"/>
        <w:rPr>
          <w:rFonts w:ascii="Times New Roman" w:hAnsi="Times New Roman" w:cs="Times New Roman"/>
          <w:szCs w:val="22"/>
        </w:rPr>
      </w:pPr>
      <w:hyperlink w:anchor="P1121" w:history="1">
        <w:r w:rsidR="00CA344F" w:rsidRPr="002B10EA">
          <w:rPr>
            <w:rFonts w:ascii="Times New Roman" w:hAnsi="Times New Roman" w:cs="Times New Roman"/>
            <w:szCs w:val="22"/>
          </w:rPr>
          <w:t>материалы</w:t>
        </w:r>
      </w:hyperlink>
      <w:r w:rsidR="00CA344F" w:rsidRPr="002B10EA">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Default="000513C6" w:rsidP="00100BFD">
      <w:pPr>
        <w:pStyle w:val="ConsPlusNormal"/>
        <w:ind w:firstLine="567"/>
        <w:jc w:val="both"/>
        <w:rPr>
          <w:rFonts w:ascii="Times New Roman" w:hAnsi="Times New Roman" w:cs="Times New Roman"/>
          <w:szCs w:val="22"/>
        </w:rPr>
      </w:pPr>
      <w:hyperlink w:anchor="P2089" w:history="1">
        <w:r w:rsidR="00CA344F" w:rsidRPr="002B10EA">
          <w:rPr>
            <w:rFonts w:ascii="Times New Roman" w:hAnsi="Times New Roman" w:cs="Times New Roman"/>
            <w:szCs w:val="22"/>
          </w:rPr>
          <w:t>правила</w:t>
        </w:r>
      </w:hyperlink>
      <w:r w:rsidR="00CA344F" w:rsidRPr="002B10EA">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1424A7" w:rsidRDefault="001424A7" w:rsidP="00100BFD">
      <w:pPr>
        <w:pStyle w:val="ConsPlusNormal"/>
        <w:ind w:firstLine="567"/>
        <w:jc w:val="both"/>
        <w:rPr>
          <w:rFonts w:ascii="Times New Roman" w:hAnsi="Times New Roman" w:cs="Times New Roman"/>
          <w:szCs w:val="22"/>
        </w:rPr>
      </w:pPr>
    </w:p>
    <w:p w:rsidR="00E87091" w:rsidRDefault="00E87091" w:rsidP="00100BFD">
      <w:pPr>
        <w:pStyle w:val="ConsPlusNormal"/>
        <w:ind w:firstLine="567"/>
        <w:jc w:val="both"/>
        <w:rPr>
          <w:rFonts w:ascii="Times New Roman" w:hAnsi="Times New Roman" w:cs="Times New Roman"/>
          <w:szCs w:val="22"/>
        </w:rPr>
      </w:pPr>
    </w:p>
    <w:p w:rsidR="00E87091" w:rsidRDefault="00E87091" w:rsidP="00100BFD">
      <w:pPr>
        <w:pStyle w:val="ConsPlusNormal"/>
        <w:ind w:firstLine="567"/>
        <w:jc w:val="both"/>
        <w:rPr>
          <w:rFonts w:ascii="Times New Roman" w:hAnsi="Times New Roman" w:cs="Times New Roman"/>
          <w:szCs w:val="22"/>
        </w:rPr>
      </w:pPr>
    </w:p>
    <w:p w:rsidR="005B1F5E" w:rsidRDefault="00442B27" w:rsidP="00100BFD">
      <w:pPr>
        <w:widowControl w:val="0"/>
        <w:spacing w:before="240" w:line="240" w:lineRule="auto"/>
        <w:ind w:firstLine="567"/>
        <w:jc w:val="both"/>
        <w:rPr>
          <w:rFonts w:ascii="Times New Roman" w:hAnsi="Times New Roman" w:cs="Times New Roman"/>
          <w:b/>
          <w:color w:val="0070C0"/>
        </w:rPr>
      </w:pPr>
      <w:r w:rsidRPr="00442B27">
        <w:rPr>
          <w:rFonts w:ascii="Times New Roman" w:hAnsi="Times New Roman" w:cs="Times New Roman"/>
          <w:b/>
          <w:color w:val="0070C0"/>
        </w:rPr>
        <w:lastRenderedPageBreak/>
        <w:t xml:space="preserve">1.1.2. </w:t>
      </w:r>
      <w:r w:rsidRPr="00442B27">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442B27">
        <w:rPr>
          <w:rFonts w:ascii="Times New Roman" w:hAnsi="Times New Roman" w:cs="Times New Roman"/>
          <w:b/>
          <w:color w:val="0070C0"/>
        </w:rPr>
        <w:t xml:space="preserve">    </w:t>
      </w:r>
    </w:p>
    <w:tbl>
      <w:tblPr>
        <w:tblpPr w:leftFromText="180" w:rightFromText="180" w:vertAnchor="text" w:horzAnchor="margin" w:tblpY="150"/>
        <w:tblOverlap w:val="never"/>
        <w:tblW w:w="9791" w:type="dxa"/>
        <w:tblLayout w:type="fixed"/>
        <w:tblCellMar>
          <w:left w:w="10" w:type="dxa"/>
          <w:right w:w="10" w:type="dxa"/>
        </w:tblCellMar>
        <w:tblLook w:val="0000" w:firstRow="0" w:lastRow="0" w:firstColumn="0" w:lastColumn="0" w:noHBand="0" w:noVBand="0"/>
      </w:tblPr>
      <w:tblGrid>
        <w:gridCol w:w="527"/>
        <w:gridCol w:w="2318"/>
        <w:gridCol w:w="4212"/>
        <w:gridCol w:w="2734"/>
      </w:tblGrid>
      <w:tr w:rsidR="00760D54" w:rsidRPr="002B10EA" w:rsidTr="001424A7">
        <w:trPr>
          <w:trHeight w:hRule="exact" w:val="575"/>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1.</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теплоснабжения</w:t>
            </w:r>
          </w:p>
        </w:tc>
        <w:tc>
          <w:tcPr>
            <w:tcW w:w="4212" w:type="dxa"/>
            <w:tcBorders>
              <w:top w:val="single" w:sz="4" w:space="0" w:color="auto"/>
              <w:left w:val="single" w:sz="4" w:space="0" w:color="auto"/>
              <w:right w:val="single" w:sz="4" w:space="0" w:color="auto"/>
            </w:tcBorders>
            <w:shd w:val="clear" w:color="auto" w:fill="FFFFFF"/>
          </w:tcPr>
          <w:p w:rsidR="00760D54" w:rsidRPr="002B10EA" w:rsidRDefault="00760D54" w:rsidP="00100BFD">
            <w:pPr>
              <w:pStyle w:val="ConsPlusNormal"/>
              <w:ind w:left="188"/>
              <w:rPr>
                <w:rFonts w:ascii="Times New Roman" w:hAnsi="Times New Roman" w:cs="Times New Roman"/>
                <w:szCs w:val="22"/>
              </w:rPr>
            </w:pPr>
            <w:r w:rsidRPr="002B10EA">
              <w:rPr>
                <w:rFonts w:ascii="Times New Roman" w:hAnsi="Times New Roman" w:cs="Times New Roman"/>
                <w:szCs w:val="22"/>
              </w:rPr>
              <w:t>Источник тепловой энергии. Центральный тепловой пункт (котельная)</w:t>
            </w:r>
          </w:p>
        </w:tc>
        <w:tc>
          <w:tcPr>
            <w:tcW w:w="2734" w:type="dxa"/>
            <w:tcBorders>
              <w:top w:val="single" w:sz="4" w:space="0" w:color="auto"/>
              <w:left w:val="single" w:sz="4" w:space="0" w:color="auto"/>
              <w:right w:val="single" w:sz="4" w:space="0" w:color="auto"/>
            </w:tcBorders>
            <w:shd w:val="clear" w:color="auto" w:fill="FFFFFF"/>
          </w:tcPr>
          <w:p w:rsidR="00760D54" w:rsidRPr="00760D54" w:rsidRDefault="000513C6" w:rsidP="00100BFD">
            <w:pPr>
              <w:pStyle w:val="ConsPlusNormal"/>
              <w:ind w:left="188"/>
              <w:rPr>
                <w:rFonts w:ascii="Times New Roman" w:hAnsi="Times New Roman" w:cs="Times New Roman"/>
                <w:szCs w:val="22"/>
              </w:rPr>
            </w:pPr>
            <w:hyperlink r:id="rId15"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hAnsi="Times New Roman" w:cs="Times New Roman"/>
                  <w:szCs w:val="22"/>
                </w:rPr>
                <w:t>п</w:t>
              </w:r>
              <w:r w:rsidR="00760D54" w:rsidRPr="00760D54">
                <w:rPr>
                  <w:rFonts w:ascii="Times New Roman" w:hAnsi="Times New Roman" w:cs="Times New Roman"/>
                  <w:szCs w:val="22"/>
                </w:rPr>
                <w:t>ункт 1 части 5 статьи 23</w:t>
              </w:r>
            </w:hyperlink>
            <w:r w:rsidR="00760D54" w:rsidRPr="00760D54">
              <w:rPr>
                <w:rFonts w:ascii="Times New Roman" w:hAnsi="Times New Roman" w:cs="Times New Roman"/>
                <w:szCs w:val="22"/>
              </w:rPr>
              <w:t xml:space="preserve"> ГрК РФ</w:t>
            </w:r>
          </w:p>
        </w:tc>
      </w:tr>
      <w:tr w:rsidR="00760D54" w:rsidRPr="002B10EA" w:rsidTr="001424A7">
        <w:trPr>
          <w:trHeight w:hRule="exact" w:val="998"/>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2.</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водоснабжения</w:t>
            </w:r>
          </w:p>
        </w:tc>
        <w:tc>
          <w:tcPr>
            <w:tcW w:w="4212" w:type="dxa"/>
            <w:tcBorders>
              <w:top w:val="single" w:sz="4" w:space="0" w:color="auto"/>
              <w:left w:val="single" w:sz="4" w:space="0" w:color="auto"/>
              <w:right w:val="single" w:sz="4" w:space="0" w:color="auto"/>
            </w:tcBorders>
            <w:shd w:val="clear" w:color="auto" w:fill="FFFFFF"/>
          </w:tcPr>
          <w:p w:rsidR="00760D54" w:rsidRPr="002B10EA" w:rsidRDefault="00760D54" w:rsidP="00100BFD">
            <w:pPr>
              <w:widowControl w:val="0"/>
              <w:spacing w:after="0" w:line="240" w:lineRule="auto"/>
              <w:ind w:left="13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734" w:type="dxa"/>
            <w:tcBorders>
              <w:top w:val="single" w:sz="4" w:space="0" w:color="auto"/>
              <w:left w:val="single" w:sz="4" w:space="0" w:color="auto"/>
              <w:right w:val="single" w:sz="4" w:space="0" w:color="auto"/>
            </w:tcBorders>
            <w:shd w:val="clear" w:color="auto" w:fill="FFFFFF"/>
          </w:tcPr>
          <w:p w:rsidR="00760D54" w:rsidRPr="00760D54" w:rsidRDefault="000513C6" w:rsidP="00100BFD">
            <w:pPr>
              <w:widowControl w:val="0"/>
              <w:spacing w:after="0" w:line="240" w:lineRule="auto"/>
              <w:ind w:left="188"/>
              <w:rPr>
                <w:rFonts w:ascii="Times New Roman" w:eastAsia="Times New Roman" w:hAnsi="Times New Roman" w:cs="Times New Roman"/>
                <w:lang w:eastAsia="ru-RU"/>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ГрК РФ</w:t>
            </w:r>
          </w:p>
        </w:tc>
      </w:tr>
      <w:tr w:rsidR="00760D54" w:rsidRPr="002B10EA" w:rsidTr="001424A7">
        <w:trPr>
          <w:trHeight w:hRule="exact" w:val="842"/>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3.</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водоотведения</w:t>
            </w:r>
          </w:p>
        </w:tc>
        <w:tc>
          <w:tcPr>
            <w:tcW w:w="4212" w:type="dxa"/>
            <w:tcBorders>
              <w:top w:val="single" w:sz="4" w:space="0" w:color="auto"/>
              <w:left w:val="single" w:sz="4" w:space="0" w:color="auto"/>
              <w:right w:val="single" w:sz="4" w:space="0" w:color="auto"/>
            </w:tcBorders>
            <w:shd w:val="clear" w:color="auto" w:fill="FFFFFF"/>
          </w:tcPr>
          <w:p w:rsidR="00A81F6F"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2B10EA">
              <w:rPr>
                <w:rFonts w:ascii="Times New Roman" w:eastAsia="Times New Roman" w:hAnsi="Times New Roman" w:cs="Times New Roman"/>
                <w:color w:val="000000"/>
                <w:lang w:eastAsia="ru-RU"/>
              </w:rPr>
              <w:t xml:space="preserve">ети канализации </w:t>
            </w:r>
          </w:p>
        </w:tc>
        <w:tc>
          <w:tcPr>
            <w:tcW w:w="2734" w:type="dxa"/>
            <w:tcBorders>
              <w:top w:val="single" w:sz="4" w:space="0" w:color="auto"/>
              <w:left w:val="single" w:sz="4" w:space="0" w:color="auto"/>
              <w:right w:val="single" w:sz="4" w:space="0" w:color="auto"/>
            </w:tcBorders>
            <w:shd w:val="clear" w:color="auto" w:fill="FFFFFF"/>
          </w:tcPr>
          <w:p w:rsidR="00760D54" w:rsidRPr="00760D54" w:rsidRDefault="000513C6" w:rsidP="00100BFD">
            <w:pPr>
              <w:widowControl w:val="0"/>
              <w:spacing w:after="0" w:line="240" w:lineRule="auto"/>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ГрК РФ</w:t>
            </w:r>
          </w:p>
        </w:tc>
      </w:tr>
      <w:tr w:rsidR="00760D54" w:rsidRPr="002B10EA" w:rsidTr="001424A7">
        <w:trPr>
          <w:trHeight w:hRule="exact" w:val="868"/>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4.</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электроснабжения</w:t>
            </w:r>
          </w:p>
        </w:tc>
        <w:tc>
          <w:tcPr>
            <w:tcW w:w="4212" w:type="dxa"/>
            <w:tcBorders>
              <w:top w:val="single" w:sz="4" w:space="0" w:color="auto"/>
              <w:left w:val="single" w:sz="4" w:space="0" w:color="auto"/>
              <w:right w:val="single" w:sz="4" w:space="0" w:color="auto"/>
            </w:tcBorders>
            <w:shd w:val="clear" w:color="auto" w:fill="FFFFFF"/>
          </w:tcPr>
          <w:p w:rsidR="00A81F6F" w:rsidRDefault="00760D54" w:rsidP="00100BFD">
            <w:pPr>
              <w:widowControl w:val="0"/>
              <w:spacing w:after="0" w:line="240" w:lineRule="auto"/>
              <w:ind w:left="133"/>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760D54" w:rsidRPr="002B10EA" w:rsidRDefault="00760D54" w:rsidP="00100BFD">
            <w:pPr>
              <w:widowControl w:val="0"/>
              <w:spacing w:after="0" w:line="240" w:lineRule="auto"/>
              <w:ind w:left="133"/>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Линии электропередачи.</w:t>
            </w:r>
          </w:p>
        </w:tc>
        <w:tc>
          <w:tcPr>
            <w:tcW w:w="2734" w:type="dxa"/>
            <w:tcBorders>
              <w:top w:val="single" w:sz="4" w:space="0" w:color="auto"/>
              <w:left w:val="single" w:sz="4" w:space="0" w:color="auto"/>
              <w:right w:val="single" w:sz="4" w:space="0" w:color="auto"/>
            </w:tcBorders>
            <w:shd w:val="clear" w:color="auto" w:fill="FFFFFF"/>
          </w:tcPr>
          <w:p w:rsidR="00760D54" w:rsidRPr="00760D54" w:rsidRDefault="000513C6" w:rsidP="00100BFD">
            <w:pPr>
              <w:widowControl w:val="0"/>
              <w:spacing w:after="0" w:line="240" w:lineRule="auto"/>
              <w:ind w:left="188"/>
              <w:rPr>
                <w:rFonts w:ascii="Times New Roman" w:eastAsia="Times New Roman" w:hAnsi="Times New Roman" w:cs="Times New Roman"/>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ГрК РФ</w:t>
            </w:r>
          </w:p>
        </w:tc>
      </w:tr>
      <w:tr w:rsidR="00760D54" w:rsidRPr="002B10EA" w:rsidTr="001424A7">
        <w:trPr>
          <w:trHeight w:hRule="exact" w:val="1557"/>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5.</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газоснабжения</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A81F6F"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Резервуарные установки сжиженных углеводородных  газов.</w:t>
            </w:r>
            <w:r w:rsidRPr="002B10EA">
              <w:rPr>
                <w:rFonts w:ascii="Times New Roman" w:eastAsia="Courier New" w:hAnsi="Times New Roman" w:cs="Times New Roman"/>
                <w:color w:val="000000"/>
                <w:lang w:eastAsia="ru-RU"/>
              </w:rPr>
              <w:t xml:space="preserve"> </w:t>
            </w:r>
            <w:r>
              <w:rPr>
                <w:rFonts w:ascii="Times New Roman" w:eastAsia="Courier New" w:hAnsi="Times New Roman" w:cs="Times New Roman"/>
                <w:color w:val="000000"/>
                <w:lang w:eastAsia="ru-RU"/>
              </w:rPr>
              <w:t>Г</w:t>
            </w:r>
            <w:r w:rsidRPr="002B10EA">
              <w:rPr>
                <w:rFonts w:ascii="Times New Roman" w:eastAsia="Courier New" w:hAnsi="Times New Roman" w:cs="Times New Roman"/>
                <w:color w:val="000000"/>
                <w:lang w:eastAsia="ru-RU"/>
              </w:rPr>
              <w:t xml:space="preserve">азораспределительные сети в границах </w:t>
            </w:r>
            <w:r>
              <w:rPr>
                <w:rFonts w:ascii="Times New Roman" w:eastAsia="Courier New" w:hAnsi="Times New Roman" w:cs="Times New Roman"/>
                <w:color w:val="000000"/>
                <w:lang w:eastAsia="ru-RU"/>
              </w:rPr>
              <w:t>поселения</w:t>
            </w:r>
            <w:r w:rsidRPr="002B10EA">
              <w:rPr>
                <w:rFonts w:ascii="Times New Roman" w:eastAsia="Courier New" w:hAnsi="Times New Roman" w:cs="Times New Roman"/>
                <w:color w:val="000000"/>
                <w:lang w:eastAsia="ru-RU"/>
              </w:rPr>
              <w:t xml:space="preserve">. </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0513C6" w:rsidP="00100BFD">
            <w:pPr>
              <w:widowControl w:val="0"/>
              <w:spacing w:after="0" w:line="240" w:lineRule="auto"/>
              <w:ind w:left="120"/>
              <w:rPr>
                <w:rFonts w:ascii="Times New Roman" w:eastAsia="Times New Roman" w:hAnsi="Times New Roman" w:cs="Times New Roman"/>
                <w:color w:val="000000"/>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173B2C" w:rsidRPr="00173B2C">
                <w:rPr>
                  <w:rFonts w:ascii="Times New Roman" w:eastAsia="Times New Roman" w:hAnsi="Times New Roman" w:cs="Times New Roman"/>
                  <w:lang w:eastAsia="ru-RU"/>
                </w:rPr>
                <w:t>ункт 1 части 5 статьи 23</w:t>
              </w:r>
            </w:hyperlink>
            <w:r w:rsidR="00173B2C" w:rsidRPr="00173B2C">
              <w:rPr>
                <w:rFonts w:ascii="Times New Roman" w:eastAsia="Times New Roman" w:hAnsi="Times New Roman" w:cs="Times New Roman"/>
                <w:lang w:eastAsia="ru-RU"/>
              </w:rPr>
              <w:t xml:space="preserve"> ГрК РФ</w:t>
            </w:r>
          </w:p>
        </w:tc>
      </w:tr>
      <w:tr w:rsidR="00760D54" w:rsidRPr="002B10EA" w:rsidTr="001424A7">
        <w:trPr>
          <w:trHeight w:hRule="exact" w:val="1125"/>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pStyle w:val="31"/>
              <w:shd w:val="clear" w:color="auto" w:fill="auto"/>
              <w:spacing w:after="0" w:line="240" w:lineRule="auto"/>
              <w:ind w:left="140" w:firstLine="0"/>
              <w:rPr>
                <w:sz w:val="22"/>
                <w:szCs w:val="22"/>
              </w:rPr>
            </w:pPr>
            <w:r w:rsidRPr="002B10EA">
              <w:rPr>
                <w:rStyle w:val="17"/>
                <w:sz w:val="22"/>
                <w:szCs w:val="22"/>
              </w:rPr>
              <w:t>6.</w:t>
            </w:r>
          </w:p>
        </w:tc>
        <w:tc>
          <w:tcPr>
            <w:tcW w:w="2318" w:type="dxa"/>
            <w:tcBorders>
              <w:top w:val="single" w:sz="4" w:space="0" w:color="auto"/>
              <w:left w:val="single" w:sz="4" w:space="0" w:color="auto"/>
              <w:bottom w:val="single" w:sz="4" w:space="0" w:color="auto"/>
            </w:tcBorders>
            <w:shd w:val="clear" w:color="auto" w:fill="FFFFFF"/>
          </w:tcPr>
          <w:p w:rsidR="00760D54" w:rsidRPr="00A81F6F" w:rsidRDefault="00A81F6F" w:rsidP="00100BFD">
            <w:pPr>
              <w:pStyle w:val="31"/>
              <w:shd w:val="clear" w:color="auto" w:fill="auto"/>
              <w:spacing w:after="0" w:line="240" w:lineRule="auto"/>
              <w:ind w:left="120" w:firstLine="0"/>
              <w:rPr>
                <w:sz w:val="22"/>
                <w:szCs w:val="22"/>
              </w:rPr>
            </w:pPr>
            <w:r w:rsidRPr="00A81F6F">
              <w:rPr>
                <w:sz w:val="22"/>
                <w:szCs w:val="22"/>
                <w:lang w:eastAsia="ru-RU"/>
              </w:rPr>
              <w:t>Создание условий для обеспечения услугами связи</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pStyle w:val="31"/>
              <w:shd w:val="clear" w:color="auto" w:fill="auto"/>
              <w:spacing w:after="0" w:line="240" w:lineRule="auto"/>
              <w:ind w:left="120" w:firstLine="0"/>
              <w:rPr>
                <w:sz w:val="22"/>
                <w:szCs w:val="22"/>
              </w:rPr>
            </w:pPr>
            <w:r w:rsidRPr="002B10EA">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760D54" w:rsidRPr="00A81F6F" w:rsidRDefault="000513C6" w:rsidP="00100BFD">
            <w:pPr>
              <w:pStyle w:val="31"/>
              <w:shd w:val="clear" w:color="auto" w:fill="auto"/>
              <w:spacing w:after="0" w:line="240" w:lineRule="auto"/>
              <w:ind w:left="120" w:firstLine="0"/>
              <w:rPr>
                <w:sz w:val="22"/>
                <w:szCs w:val="22"/>
              </w:rPr>
            </w:pPr>
            <w:hyperlink r:id="rId2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2"/>
                  <w:szCs w:val="22"/>
                  <w:lang w:eastAsia="ru-RU"/>
                </w:rPr>
                <w:t>п</w:t>
              </w:r>
              <w:r w:rsidR="00A81F6F" w:rsidRPr="00A81F6F">
                <w:rPr>
                  <w:sz w:val="22"/>
                  <w:szCs w:val="22"/>
                  <w:lang w:eastAsia="ru-RU"/>
                </w:rPr>
                <w:t>ункт 10 части 1 статьи 14</w:t>
              </w:r>
            </w:hyperlink>
            <w:r w:rsidR="00A81F6F" w:rsidRPr="00A81F6F">
              <w:rPr>
                <w:sz w:val="22"/>
                <w:szCs w:val="22"/>
                <w:lang w:eastAsia="ru-RU"/>
              </w:rPr>
              <w:t xml:space="preserve"> Закона N 131-ФЗ</w:t>
            </w:r>
          </w:p>
        </w:tc>
      </w:tr>
      <w:tr w:rsidR="00760D54" w:rsidRPr="002B10EA" w:rsidTr="001424A7">
        <w:trPr>
          <w:trHeight w:hRule="exact" w:val="449"/>
        </w:trPr>
        <w:tc>
          <w:tcPr>
            <w:tcW w:w="527" w:type="dxa"/>
            <w:vMerge w:val="restart"/>
            <w:tcBorders>
              <w:top w:val="single" w:sz="4" w:space="0" w:color="auto"/>
              <w:left w:val="single" w:sz="4" w:space="0" w:color="auto"/>
            </w:tcBorders>
            <w:shd w:val="clear" w:color="auto" w:fill="FFFFFF"/>
          </w:tcPr>
          <w:p w:rsidR="00760D54" w:rsidRPr="002B10EA" w:rsidRDefault="00760D54" w:rsidP="00100BFD">
            <w:pPr>
              <w:pStyle w:val="31"/>
              <w:shd w:val="clear" w:color="auto" w:fill="auto"/>
              <w:spacing w:after="0" w:line="240" w:lineRule="auto"/>
              <w:ind w:left="140" w:firstLine="0"/>
              <w:rPr>
                <w:sz w:val="22"/>
                <w:szCs w:val="22"/>
              </w:rPr>
            </w:pPr>
            <w:r w:rsidRPr="002B10EA">
              <w:rPr>
                <w:rStyle w:val="17"/>
                <w:sz w:val="22"/>
                <w:szCs w:val="22"/>
              </w:rPr>
              <w:t>7.</w:t>
            </w:r>
          </w:p>
        </w:tc>
        <w:tc>
          <w:tcPr>
            <w:tcW w:w="2318" w:type="dxa"/>
            <w:vMerge w:val="restart"/>
            <w:tcBorders>
              <w:top w:val="single" w:sz="4" w:space="0" w:color="auto"/>
              <w:left w:val="single" w:sz="4" w:space="0" w:color="auto"/>
            </w:tcBorders>
            <w:shd w:val="clear" w:color="auto" w:fill="FFFFFF"/>
          </w:tcPr>
          <w:p w:rsidR="00760D54" w:rsidRPr="002B10EA" w:rsidRDefault="00760D54" w:rsidP="00100BFD">
            <w:pPr>
              <w:pStyle w:val="31"/>
              <w:shd w:val="clear" w:color="auto" w:fill="auto"/>
              <w:spacing w:after="0" w:line="240" w:lineRule="auto"/>
              <w:ind w:left="120" w:firstLine="0"/>
              <w:rPr>
                <w:sz w:val="22"/>
                <w:szCs w:val="22"/>
              </w:rPr>
            </w:pPr>
            <w:r w:rsidRPr="002B10EA">
              <w:rPr>
                <w:rStyle w:val="17"/>
                <w:sz w:val="22"/>
                <w:szCs w:val="22"/>
              </w:rPr>
              <w:t>Автомобильные дороги местного значения</w:t>
            </w:r>
            <w:r w:rsidR="00A81F6F">
              <w:rPr>
                <w:rStyle w:val="17"/>
                <w:sz w:val="22"/>
                <w:szCs w:val="22"/>
              </w:rPr>
              <w:t>. Организация общественного транспорта</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pStyle w:val="31"/>
              <w:shd w:val="clear" w:color="auto" w:fill="auto"/>
              <w:spacing w:after="0" w:line="240" w:lineRule="auto"/>
              <w:ind w:left="120" w:firstLine="0"/>
              <w:rPr>
                <w:sz w:val="22"/>
                <w:szCs w:val="22"/>
              </w:rPr>
            </w:pPr>
            <w:r w:rsidRPr="002B10EA">
              <w:rPr>
                <w:rStyle w:val="17"/>
                <w:sz w:val="22"/>
                <w:szCs w:val="22"/>
              </w:rPr>
              <w:t>Автомобильные дороги местного значения</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760D54" w:rsidRPr="00760D54" w:rsidRDefault="000513C6" w:rsidP="00100BFD">
            <w:pPr>
              <w:pStyle w:val="31"/>
              <w:shd w:val="clear" w:color="auto" w:fill="auto"/>
              <w:spacing w:after="0" w:line="240" w:lineRule="auto"/>
              <w:ind w:left="120" w:firstLine="0"/>
              <w:rPr>
                <w:sz w:val="20"/>
                <w:szCs w:val="20"/>
                <w:lang w:eastAsia="ru-RU"/>
              </w:rPr>
            </w:pPr>
            <w:hyperlink r:id="rId21" w:tooltip="&quot;Градостроительный кодекс Российской Федерации&quot; от 29.12.2004 N 190-ФЗ (ред. от 30.12.2020) (с изм. и доп., вступ. в силу с 10.01.2021){КонсультантПлюс}" w:history="1">
              <w:r w:rsidR="00A81F6F">
                <w:rPr>
                  <w:sz w:val="20"/>
                  <w:szCs w:val="20"/>
                  <w:lang w:eastAsia="ru-RU"/>
                </w:rPr>
                <w:t>п</w:t>
              </w:r>
              <w:r w:rsidR="00760D54" w:rsidRPr="00760D54">
                <w:rPr>
                  <w:sz w:val="20"/>
                  <w:szCs w:val="20"/>
                  <w:lang w:eastAsia="ru-RU"/>
                </w:rPr>
                <w:t xml:space="preserve">ункт 1 части 5 статьи </w:t>
              </w:r>
            </w:hyperlink>
            <w:r w:rsidR="00760D54" w:rsidRPr="00760D54">
              <w:rPr>
                <w:sz w:val="20"/>
                <w:szCs w:val="20"/>
                <w:lang w:eastAsia="ru-RU"/>
              </w:rPr>
              <w:t xml:space="preserve"> 23 ГрК РФ</w:t>
            </w:r>
          </w:p>
          <w:p w:rsidR="00760D54" w:rsidRPr="002B10EA" w:rsidRDefault="00760D54" w:rsidP="00100BFD">
            <w:pPr>
              <w:pStyle w:val="31"/>
              <w:spacing w:after="0" w:line="240" w:lineRule="auto"/>
              <w:ind w:left="120" w:firstLine="0"/>
              <w:rPr>
                <w:sz w:val="22"/>
                <w:szCs w:val="22"/>
              </w:rPr>
            </w:pPr>
            <w:r w:rsidRPr="00760D54">
              <w:rPr>
                <w:sz w:val="20"/>
                <w:szCs w:val="20"/>
                <w:lang w:eastAsia="ru-RU"/>
              </w:rPr>
              <w:t xml:space="preserve"> </w:t>
            </w:r>
          </w:p>
        </w:tc>
      </w:tr>
      <w:tr w:rsidR="00760D54" w:rsidRPr="002B10EA" w:rsidTr="001424A7">
        <w:trPr>
          <w:trHeight w:hRule="exact" w:val="539"/>
        </w:trPr>
        <w:tc>
          <w:tcPr>
            <w:tcW w:w="527" w:type="dxa"/>
            <w:vMerge/>
            <w:tcBorders>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Парковки (парковочные места)</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760D54" w:rsidRPr="00760D54" w:rsidRDefault="000513C6" w:rsidP="00100BFD">
            <w:pPr>
              <w:pStyle w:val="31"/>
              <w:shd w:val="clear" w:color="auto" w:fill="auto"/>
              <w:spacing w:after="0" w:line="240" w:lineRule="auto"/>
              <w:ind w:left="120" w:firstLine="0"/>
              <w:rPr>
                <w:sz w:val="20"/>
                <w:szCs w:val="20"/>
              </w:rPr>
            </w:pPr>
            <w:hyperlink r:id="rId22"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0"/>
                  <w:szCs w:val="20"/>
                  <w:lang w:eastAsia="ru-RU"/>
                </w:rPr>
                <w:t>п</w:t>
              </w:r>
              <w:r w:rsidR="00760D54" w:rsidRPr="00760D54">
                <w:rPr>
                  <w:sz w:val="20"/>
                  <w:szCs w:val="20"/>
                  <w:lang w:eastAsia="ru-RU"/>
                </w:rPr>
                <w:t>ункт 5 части 1 статьи 14</w:t>
              </w:r>
            </w:hyperlink>
            <w:r w:rsidR="00760D54" w:rsidRPr="00760D54">
              <w:rPr>
                <w:sz w:val="20"/>
                <w:szCs w:val="20"/>
                <w:lang w:eastAsia="ru-RU"/>
              </w:rPr>
              <w:t xml:space="preserve"> Закона </w:t>
            </w:r>
            <w:r w:rsidR="00173B2C">
              <w:rPr>
                <w:sz w:val="20"/>
                <w:szCs w:val="20"/>
                <w:lang w:eastAsia="ru-RU"/>
              </w:rPr>
              <w:t>№</w:t>
            </w:r>
            <w:r w:rsidR="00760D54" w:rsidRPr="00760D54">
              <w:rPr>
                <w:sz w:val="20"/>
                <w:szCs w:val="20"/>
                <w:lang w:eastAsia="ru-RU"/>
              </w:rPr>
              <w:t xml:space="preserve"> 131-ФЗ</w:t>
            </w:r>
          </w:p>
          <w:p w:rsidR="00760D54" w:rsidRPr="002B10EA" w:rsidRDefault="00760D54" w:rsidP="00100BFD">
            <w:pPr>
              <w:widowControl w:val="0"/>
              <w:spacing w:after="0" w:line="240" w:lineRule="auto"/>
              <w:rPr>
                <w:rFonts w:ascii="Times New Roman" w:eastAsia="Times New Roman" w:hAnsi="Times New Roman" w:cs="Times New Roman"/>
                <w:color w:val="000000"/>
                <w:lang w:eastAsia="ru-RU"/>
              </w:rPr>
            </w:pPr>
          </w:p>
        </w:tc>
      </w:tr>
      <w:tr w:rsidR="00760D54" w:rsidRPr="002B10EA" w:rsidTr="001424A7">
        <w:trPr>
          <w:trHeight w:hRule="exact" w:val="561"/>
        </w:trPr>
        <w:tc>
          <w:tcPr>
            <w:tcW w:w="527" w:type="dxa"/>
            <w:vMerge/>
            <w:tcBorders>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widowControl w:val="0"/>
              <w:spacing w:after="0" w:line="240" w:lineRule="auto"/>
              <w:ind w:left="120"/>
              <w:rPr>
                <w:rStyle w:val="17"/>
                <w:rFonts w:eastAsiaTheme="minorHAnsi"/>
                <w:sz w:val="22"/>
                <w:szCs w:val="22"/>
              </w:rPr>
            </w:pPr>
            <w:r w:rsidRPr="002B10EA">
              <w:rPr>
                <w:rStyle w:val="17"/>
                <w:rFonts w:eastAsiaTheme="minorHAnsi"/>
                <w:sz w:val="22"/>
                <w:szCs w:val="22"/>
              </w:rPr>
              <w:t>Остановочные пункты</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A81F6F" w:rsidRPr="00760D54" w:rsidRDefault="000513C6" w:rsidP="00100BFD">
            <w:pPr>
              <w:pStyle w:val="31"/>
              <w:shd w:val="clear" w:color="auto" w:fill="auto"/>
              <w:spacing w:after="0" w:line="240" w:lineRule="auto"/>
              <w:ind w:left="120" w:firstLine="0"/>
              <w:rPr>
                <w:sz w:val="20"/>
                <w:szCs w:val="20"/>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0"/>
                  <w:szCs w:val="20"/>
                  <w:lang w:eastAsia="ru-RU"/>
                </w:rPr>
                <w:t>п</w:t>
              </w:r>
              <w:r w:rsidR="00A81F6F" w:rsidRPr="00760D54">
                <w:rPr>
                  <w:sz w:val="20"/>
                  <w:szCs w:val="20"/>
                  <w:lang w:eastAsia="ru-RU"/>
                </w:rPr>
                <w:t>ункт 5 части 1 статьи 14</w:t>
              </w:r>
            </w:hyperlink>
            <w:r w:rsidR="00A81F6F" w:rsidRPr="00760D54">
              <w:rPr>
                <w:sz w:val="20"/>
                <w:szCs w:val="20"/>
                <w:lang w:eastAsia="ru-RU"/>
              </w:rPr>
              <w:t xml:space="preserve"> Закона </w:t>
            </w:r>
            <w:r w:rsidR="00A81F6F">
              <w:rPr>
                <w:sz w:val="20"/>
                <w:szCs w:val="20"/>
                <w:lang w:eastAsia="ru-RU"/>
              </w:rPr>
              <w:t>№</w:t>
            </w:r>
            <w:r w:rsidR="00A81F6F" w:rsidRPr="00760D54">
              <w:rPr>
                <w:sz w:val="20"/>
                <w:szCs w:val="20"/>
                <w:lang w:eastAsia="ru-RU"/>
              </w:rPr>
              <w:t xml:space="preserve"> 131-ФЗ</w:t>
            </w:r>
          </w:p>
          <w:p w:rsidR="00760D54" w:rsidRPr="002B10EA" w:rsidRDefault="00760D54" w:rsidP="00100BFD">
            <w:pPr>
              <w:widowControl w:val="0"/>
              <w:spacing w:after="0" w:line="240" w:lineRule="auto"/>
              <w:ind w:left="120"/>
              <w:rPr>
                <w:rStyle w:val="17"/>
                <w:rFonts w:eastAsiaTheme="minorHAnsi"/>
                <w:sz w:val="22"/>
                <w:szCs w:val="22"/>
              </w:rPr>
            </w:pPr>
          </w:p>
        </w:tc>
      </w:tr>
      <w:tr w:rsidR="00A81F6F" w:rsidRPr="002B10EA" w:rsidTr="001424A7">
        <w:trPr>
          <w:trHeight w:hRule="exact" w:val="295"/>
        </w:trPr>
        <w:tc>
          <w:tcPr>
            <w:tcW w:w="527" w:type="dxa"/>
            <w:vMerge w:val="restart"/>
            <w:tcBorders>
              <w:top w:val="single" w:sz="4" w:space="0" w:color="auto"/>
              <w:left w:val="single" w:sz="4" w:space="0" w:color="auto"/>
            </w:tcBorders>
            <w:shd w:val="clear" w:color="auto" w:fill="FFFFFF"/>
          </w:tcPr>
          <w:p w:rsidR="00A81F6F" w:rsidRPr="002B10EA" w:rsidRDefault="00A81F6F" w:rsidP="00100BFD">
            <w:pPr>
              <w:pStyle w:val="31"/>
              <w:shd w:val="clear" w:color="auto" w:fill="auto"/>
              <w:spacing w:after="0" w:line="240" w:lineRule="auto"/>
              <w:ind w:left="140" w:firstLine="0"/>
              <w:rPr>
                <w:sz w:val="22"/>
                <w:szCs w:val="22"/>
              </w:rPr>
            </w:pPr>
            <w:r w:rsidRPr="002B10EA">
              <w:rPr>
                <w:rStyle w:val="17"/>
                <w:sz w:val="22"/>
                <w:szCs w:val="22"/>
              </w:rPr>
              <w:t>8.</w:t>
            </w:r>
          </w:p>
        </w:tc>
        <w:tc>
          <w:tcPr>
            <w:tcW w:w="2318" w:type="dxa"/>
            <w:vMerge w:val="restart"/>
            <w:tcBorders>
              <w:top w:val="single" w:sz="4" w:space="0" w:color="auto"/>
              <w:left w:val="single" w:sz="4" w:space="0" w:color="auto"/>
            </w:tcBorders>
            <w:shd w:val="clear" w:color="auto" w:fill="FFFFFF"/>
          </w:tcPr>
          <w:p w:rsidR="00A81F6F" w:rsidRPr="002B10EA" w:rsidRDefault="00A81F6F" w:rsidP="00100BFD">
            <w:pPr>
              <w:pStyle w:val="31"/>
              <w:shd w:val="clear" w:color="auto" w:fill="auto"/>
              <w:spacing w:after="0" w:line="240" w:lineRule="auto"/>
              <w:ind w:left="120" w:firstLine="0"/>
              <w:rPr>
                <w:sz w:val="22"/>
                <w:szCs w:val="22"/>
              </w:rPr>
            </w:pPr>
            <w:r w:rsidRPr="002B10EA">
              <w:rPr>
                <w:sz w:val="22"/>
                <w:szCs w:val="22"/>
              </w:rPr>
              <w:t xml:space="preserve">В области </w:t>
            </w:r>
            <w:r w:rsidRPr="002B10EA">
              <w:rPr>
                <w:rStyle w:val="17"/>
                <w:sz w:val="22"/>
                <w:szCs w:val="22"/>
              </w:rPr>
              <w:t xml:space="preserve"> образования местного значения</w:t>
            </w:r>
            <w:r>
              <w:rPr>
                <w:rStyle w:val="17"/>
                <w:sz w:val="22"/>
                <w:szCs w:val="22"/>
              </w:rPr>
              <w:t xml:space="preserve">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100BFD">
            <w:pPr>
              <w:pStyle w:val="31"/>
              <w:shd w:val="clear" w:color="auto" w:fill="auto"/>
              <w:spacing w:after="0" w:line="240" w:lineRule="auto"/>
              <w:ind w:left="120" w:firstLine="0"/>
              <w:rPr>
                <w:sz w:val="22"/>
                <w:szCs w:val="22"/>
              </w:rPr>
            </w:pPr>
            <w:r w:rsidRPr="002B10EA">
              <w:rPr>
                <w:rStyle w:val="17"/>
                <w:sz w:val="22"/>
                <w:szCs w:val="22"/>
              </w:rPr>
              <w:t>Дошкольные образовательные организации</w:t>
            </w:r>
          </w:p>
        </w:tc>
        <w:tc>
          <w:tcPr>
            <w:tcW w:w="2734" w:type="dxa"/>
            <w:vMerge w:val="restart"/>
            <w:tcBorders>
              <w:top w:val="single" w:sz="4" w:space="0" w:color="auto"/>
              <w:left w:val="single" w:sz="4" w:space="0" w:color="auto"/>
              <w:right w:val="single" w:sz="4" w:space="0" w:color="auto"/>
            </w:tcBorders>
            <w:shd w:val="clear" w:color="auto" w:fill="FFFFFF"/>
          </w:tcPr>
          <w:p w:rsidR="00A81F6F" w:rsidRPr="002B10EA" w:rsidRDefault="002201B6" w:rsidP="00100BFD">
            <w:pPr>
              <w:pStyle w:val="31"/>
              <w:shd w:val="clear" w:color="auto" w:fill="auto"/>
              <w:spacing w:after="0" w:line="240" w:lineRule="auto"/>
              <w:ind w:left="120" w:firstLine="0"/>
              <w:rPr>
                <w:sz w:val="22"/>
                <w:szCs w:val="22"/>
              </w:rPr>
            </w:pPr>
            <w:r w:rsidRPr="002201B6">
              <w:rPr>
                <w:sz w:val="18"/>
                <w:szCs w:val="18"/>
              </w:rPr>
              <w:t xml:space="preserve">Расчетные показатели </w:t>
            </w:r>
            <w:r w:rsidRPr="002201B6">
              <w:rPr>
                <w:color w:val="000000"/>
                <w:sz w:val="18"/>
                <w:szCs w:val="18"/>
                <w:lang w:eastAsia="ru-RU"/>
              </w:rPr>
              <w:t xml:space="preserve"> формирующие сеть обслуживания</w:t>
            </w:r>
            <w:r w:rsidRPr="002201B6">
              <w:rPr>
                <w:color w:val="000000"/>
                <w:sz w:val="28"/>
                <w:szCs w:val="28"/>
                <w:lang w:eastAsia="ru-RU"/>
              </w:rPr>
              <w:t xml:space="preserve"> </w:t>
            </w:r>
            <w:r w:rsidRPr="002201B6">
              <w:rPr>
                <w:color w:val="000000"/>
                <w:sz w:val="18"/>
                <w:szCs w:val="18"/>
                <w:lang w:eastAsia="ru-RU"/>
              </w:rPr>
              <w:t>населения</w:t>
            </w:r>
            <w:r w:rsidRPr="002201B6">
              <w:rPr>
                <w:sz w:val="18"/>
                <w:szCs w:val="18"/>
              </w:rPr>
              <w:t xml:space="preserve"> необходимы </w:t>
            </w:r>
            <w:r>
              <w:rPr>
                <w:sz w:val="18"/>
                <w:szCs w:val="18"/>
              </w:rPr>
              <w:t xml:space="preserve">для подготовки ДПТ </w:t>
            </w:r>
          </w:p>
        </w:tc>
      </w:tr>
      <w:tr w:rsidR="00A81F6F" w:rsidRPr="002B10EA" w:rsidTr="001424A7">
        <w:trPr>
          <w:trHeight w:hRule="exact" w:val="296"/>
        </w:trPr>
        <w:tc>
          <w:tcPr>
            <w:tcW w:w="527" w:type="dxa"/>
            <w:vMerge/>
            <w:tcBorders>
              <w:left w:val="single" w:sz="4" w:space="0" w:color="auto"/>
            </w:tcBorders>
            <w:shd w:val="clear" w:color="auto" w:fill="FFFFFF"/>
          </w:tcPr>
          <w:p w:rsidR="00A81F6F" w:rsidRPr="002B10EA" w:rsidRDefault="00A81F6F"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r w:rsidRPr="002B10EA">
              <w:rPr>
                <w:rStyle w:val="17"/>
                <w:rFonts w:eastAsiaTheme="minorHAnsi"/>
                <w:sz w:val="22"/>
                <w:szCs w:val="22"/>
              </w:rPr>
              <w:t>Общеобразовательные организации</w:t>
            </w:r>
          </w:p>
        </w:tc>
        <w:tc>
          <w:tcPr>
            <w:tcW w:w="2734" w:type="dxa"/>
            <w:vMerge/>
            <w:tcBorders>
              <w:left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r>
      <w:tr w:rsidR="00A81F6F" w:rsidRPr="002B10EA" w:rsidTr="001424A7">
        <w:trPr>
          <w:trHeight w:hRule="exact" w:val="531"/>
        </w:trPr>
        <w:tc>
          <w:tcPr>
            <w:tcW w:w="527" w:type="dxa"/>
            <w:vMerge/>
            <w:tcBorders>
              <w:left w:val="single" w:sz="4" w:space="0" w:color="auto"/>
            </w:tcBorders>
            <w:shd w:val="clear" w:color="auto" w:fill="FFFFFF"/>
          </w:tcPr>
          <w:p w:rsidR="00A81F6F" w:rsidRPr="002B10EA" w:rsidRDefault="00A81F6F"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r w:rsidRPr="002B10EA">
              <w:rPr>
                <w:rStyle w:val="17"/>
                <w:rFonts w:eastAsiaTheme="minorHAnsi"/>
                <w:sz w:val="22"/>
                <w:szCs w:val="22"/>
              </w:rPr>
              <w:t>Организации дополнительного образования</w:t>
            </w:r>
          </w:p>
        </w:tc>
        <w:tc>
          <w:tcPr>
            <w:tcW w:w="2734" w:type="dxa"/>
            <w:vMerge/>
            <w:tcBorders>
              <w:left w:val="single" w:sz="4" w:space="0" w:color="auto"/>
              <w:bottom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r>
      <w:tr w:rsidR="00760D54" w:rsidRPr="002B10EA" w:rsidTr="001424A7">
        <w:trPr>
          <w:trHeight w:hRule="exact" w:val="857"/>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9.</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 xml:space="preserve">В области физической культуры и массового спорта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FE0152" w:rsidRDefault="00760D54" w:rsidP="00100BFD">
            <w:pPr>
              <w:pStyle w:val="ConsPlusNormal"/>
              <w:ind w:left="46"/>
              <w:rPr>
                <w:rFonts w:ascii="Times New Roman" w:hAnsi="Times New Roman" w:cs="Times New Roman"/>
                <w:szCs w:val="22"/>
              </w:rPr>
            </w:pPr>
            <w:r>
              <w:rPr>
                <w:rFonts w:ascii="Times New Roman" w:hAnsi="Times New Roman" w:cs="Times New Roman"/>
                <w:szCs w:val="22"/>
              </w:rPr>
              <w:t xml:space="preserve"> Объекты спорта, в том числе у</w:t>
            </w:r>
            <w:r w:rsidRPr="002B10EA">
              <w:rPr>
                <w:rFonts w:ascii="Times New Roman" w:hAnsi="Times New Roman" w:cs="Times New Roman"/>
                <w:szCs w:val="22"/>
              </w:rPr>
              <w:t>ниверсальные</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 xml:space="preserve">   </w:t>
            </w:r>
            <w:r w:rsidRPr="002B10EA">
              <w:rPr>
                <w:rFonts w:ascii="Times New Roman" w:hAnsi="Times New Roman" w:cs="Times New Roman"/>
                <w:szCs w:val="22"/>
              </w:rPr>
              <w:t>оздоровительные</w:t>
            </w:r>
            <w:r>
              <w:rPr>
                <w:rFonts w:ascii="Times New Roman" w:hAnsi="Times New Roman" w:cs="Times New Roman"/>
                <w:szCs w:val="22"/>
              </w:rPr>
              <w:t>,</w:t>
            </w:r>
            <w:r w:rsidRPr="002B10EA">
              <w:rPr>
                <w:rFonts w:ascii="Times New Roman" w:hAnsi="Times New Roman" w:cs="Times New Roman"/>
                <w:szCs w:val="22"/>
              </w:rPr>
              <w:t xml:space="preserve"> спортивные площадки</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0513C6" w:rsidP="00100BFD">
            <w:pPr>
              <w:pStyle w:val="ConsPlusNormal"/>
              <w:ind w:left="120"/>
              <w:rPr>
                <w:rFonts w:ascii="Times New Roman" w:hAnsi="Times New Roman" w:cs="Times New Roman"/>
                <w:szCs w:val="22"/>
              </w:rPr>
            </w:pPr>
            <w:hyperlink r:id="rId24" w:tooltip="&quot;Градостроительный кодекс Российской Федерации&quot; от 29.12.2004 N 190-ФЗ (ред. от 30.12.2020) (с изм. и доп., вступ. в силу с 10.01.2021){КонсультантПлюс}" w:history="1">
              <w:r w:rsidR="00760D54" w:rsidRPr="00173B2C">
                <w:rPr>
                  <w:rFonts w:ascii="Times New Roman" w:hAnsi="Times New Roman" w:cs="Times New Roman"/>
                  <w:szCs w:val="22"/>
                </w:rPr>
                <w:t>Пункт 1 части 5 статьи 23</w:t>
              </w:r>
            </w:hyperlink>
            <w:r w:rsidR="00760D54" w:rsidRPr="00173B2C">
              <w:rPr>
                <w:rFonts w:ascii="Times New Roman" w:hAnsi="Times New Roman" w:cs="Times New Roman"/>
                <w:szCs w:val="22"/>
              </w:rPr>
              <w:t xml:space="preserve"> ГрК РФ</w:t>
            </w:r>
          </w:p>
        </w:tc>
      </w:tr>
      <w:tr w:rsidR="00760D54" w:rsidRPr="002B10EA" w:rsidTr="001424A7">
        <w:trPr>
          <w:trHeight w:hRule="exact" w:val="848"/>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10.</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 xml:space="preserve">В области культуры и искусства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03661D" w:rsidRDefault="00760D54" w:rsidP="00100BFD">
            <w:pPr>
              <w:spacing w:line="240" w:lineRule="auto"/>
              <w:ind w:left="153"/>
              <w:rPr>
                <w:rFonts w:ascii="Times New Roman" w:hAnsi="Times New Roman" w:cs="Times New Roman"/>
              </w:rPr>
            </w:pPr>
            <w:r w:rsidRPr="0003661D">
              <w:rPr>
                <w:rFonts w:ascii="Times New Roman" w:eastAsia="Times New Roman" w:hAnsi="Times New Roman" w:cs="Times New Roman"/>
                <w:lang w:eastAsia="ru-RU"/>
              </w:rPr>
              <w:t>Общедоступные библиотеки с детским отделением</w:t>
            </w:r>
            <w:r w:rsidRPr="0003661D">
              <w:rPr>
                <w:rFonts w:ascii="Times New Roman" w:hAnsi="Times New Roman" w:cs="Times New Roman"/>
              </w:rPr>
              <w:t>, кинозал</w:t>
            </w:r>
            <w:r>
              <w:rPr>
                <w:rFonts w:ascii="Times New Roman" w:hAnsi="Times New Roman" w:cs="Times New Roman"/>
              </w:rPr>
              <w:t>, дом культуры, танцевальный зал</w:t>
            </w:r>
            <w:r w:rsidRPr="0003661D">
              <w:rPr>
                <w:rFonts w:ascii="Times New Roman" w:hAnsi="Times New Roman" w:cs="Times New Roman"/>
              </w:rPr>
              <w:t xml:space="preserve"> </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0513C6" w:rsidP="00100BFD">
            <w:pPr>
              <w:spacing w:line="240" w:lineRule="auto"/>
              <w:ind w:left="120"/>
              <w:rPr>
                <w:rFonts w:ascii="Times New Roman" w:eastAsia="Times New Roman" w:hAnsi="Times New Roman" w:cs="Times New Roman"/>
                <w:lang w:eastAsia="ru-RU"/>
              </w:rPr>
            </w:pPr>
            <w:hyperlink r:id="rId25"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11, 12, 13.1,                п. 17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p w:rsidR="00173B2C" w:rsidRPr="00173B2C" w:rsidRDefault="00173B2C" w:rsidP="00100BFD">
            <w:pPr>
              <w:spacing w:line="240" w:lineRule="auto"/>
              <w:ind w:left="120"/>
              <w:rPr>
                <w:rFonts w:ascii="Times New Roman" w:hAnsi="Times New Roman" w:cs="Times New Roman"/>
              </w:rPr>
            </w:pPr>
          </w:p>
        </w:tc>
      </w:tr>
      <w:tr w:rsidR="00760D54" w:rsidRPr="002B10EA" w:rsidTr="001424A7">
        <w:trPr>
          <w:trHeight w:hRule="exact" w:val="1063"/>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11.</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 xml:space="preserve">В области </w:t>
            </w:r>
            <w:r>
              <w:rPr>
                <w:rFonts w:ascii="Times New Roman" w:hAnsi="Times New Roman" w:cs="Times New Roman"/>
              </w:rPr>
              <w:t>здравоохранения</w:t>
            </w:r>
            <w:r w:rsidRPr="002B10EA">
              <w:rPr>
                <w:rFonts w:ascii="Times New Roman" w:hAnsi="Times New Roman" w:cs="Times New Roman"/>
              </w:rPr>
              <w:t xml:space="preserve">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spacing w:line="240" w:lineRule="auto"/>
              <w:ind w:left="153"/>
              <w:rPr>
                <w:rFonts w:ascii="Times New Roman" w:hAnsi="Times New Roman" w:cs="Times New Roman"/>
              </w:rPr>
            </w:pPr>
            <w:r>
              <w:rPr>
                <w:rStyle w:val="17"/>
                <w:rFonts w:eastAsiaTheme="minorHAnsi"/>
                <w:sz w:val="22"/>
                <w:szCs w:val="22"/>
              </w:rPr>
              <w:t>Фельдшерские или фельдшерско-</w:t>
            </w:r>
            <w:r w:rsidRPr="007242BC">
              <w:rPr>
                <w:rStyle w:val="17"/>
                <w:rFonts w:eastAsiaTheme="minorHAnsi"/>
                <w:sz w:val="22"/>
                <w:szCs w:val="22"/>
              </w:rPr>
              <w:t>акушерские пункты</w:t>
            </w:r>
            <w:r>
              <w:rPr>
                <w:rStyle w:val="17"/>
                <w:rFonts w:eastAsiaTheme="minorHAnsi"/>
                <w:sz w:val="22"/>
                <w:szCs w:val="22"/>
              </w:rPr>
              <w:t>, молочные, аптеки.</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760D54" w:rsidRPr="002201B6" w:rsidRDefault="002201B6" w:rsidP="00100BFD">
            <w:pPr>
              <w:spacing w:line="240" w:lineRule="auto"/>
              <w:ind w:left="120"/>
              <w:rPr>
                <w:rFonts w:ascii="Times New Roman" w:hAnsi="Times New Roman" w:cs="Times New Roman"/>
              </w:rPr>
            </w:pPr>
            <w:r w:rsidRPr="002201B6">
              <w:rPr>
                <w:rFonts w:ascii="Times New Roman" w:hAnsi="Times New Roman" w:cs="Times New Roman"/>
                <w:sz w:val="18"/>
                <w:szCs w:val="18"/>
              </w:rPr>
              <w:t>Расчетные показатели</w:t>
            </w:r>
            <w:r w:rsidRPr="002201B6">
              <w:rPr>
                <w:rFonts w:ascii="Times New Roman" w:hAnsi="Times New Roman" w:cs="Times New Roman"/>
                <w:color w:val="000000"/>
                <w:sz w:val="18"/>
                <w:szCs w:val="18"/>
                <w:lang w:eastAsia="ru-RU"/>
              </w:rPr>
              <w:t xml:space="preserve"> формирующие сеть обслуживания</w:t>
            </w:r>
            <w:r w:rsidRPr="002201B6">
              <w:rPr>
                <w:rFonts w:ascii="Times New Roman" w:hAnsi="Times New Roman" w:cs="Times New Roman"/>
                <w:color w:val="000000"/>
                <w:sz w:val="28"/>
                <w:szCs w:val="28"/>
                <w:lang w:eastAsia="ru-RU"/>
              </w:rPr>
              <w:t xml:space="preserve"> </w:t>
            </w:r>
            <w:r w:rsidRPr="002201B6">
              <w:rPr>
                <w:rFonts w:ascii="Times New Roman" w:hAnsi="Times New Roman" w:cs="Times New Roman"/>
                <w:color w:val="000000"/>
                <w:sz w:val="18"/>
                <w:szCs w:val="18"/>
                <w:lang w:eastAsia="ru-RU"/>
              </w:rPr>
              <w:t>населения</w:t>
            </w:r>
            <w:r w:rsidRPr="002201B6">
              <w:rPr>
                <w:rFonts w:ascii="Times New Roman" w:hAnsi="Times New Roman" w:cs="Times New Roman"/>
                <w:sz w:val="18"/>
                <w:szCs w:val="18"/>
              </w:rPr>
              <w:t xml:space="preserve"> необходимы для подготовки ДПТ</w:t>
            </w:r>
          </w:p>
        </w:tc>
      </w:tr>
      <w:tr w:rsidR="00760D54" w:rsidRPr="002B10EA" w:rsidTr="001424A7">
        <w:trPr>
          <w:trHeight w:hRule="exact" w:val="1284"/>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12.</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Pr>
                <w:rFonts w:ascii="Times New Roman" w:hAnsi="Times New Roman" w:cs="Times New Roman"/>
              </w:rPr>
              <w:t xml:space="preserve">В </w:t>
            </w:r>
            <w:r w:rsidRPr="00A81F6F">
              <w:rPr>
                <w:rFonts w:ascii="Times New Roman" w:hAnsi="Times New Roman" w:cs="Times New Roman"/>
              </w:rPr>
              <w:t>области жилищного строительства</w:t>
            </w:r>
            <w:r w:rsidR="00A81F6F" w:rsidRPr="00A81F6F">
              <w:rPr>
                <w:rFonts w:ascii="Times New Roman" w:eastAsia="Times New Roman" w:hAnsi="Times New Roman" w:cs="Times New Roman"/>
                <w:lang w:eastAsia="ru-RU"/>
              </w:rPr>
              <w:t>, в том числе жилого фонда социального использования</w:t>
            </w:r>
            <w:r w:rsidR="00A81F6F" w:rsidRPr="002B10EA">
              <w:rPr>
                <w:rFonts w:ascii="Times New Roman" w:hAnsi="Times New Roman" w:cs="Times New Roman"/>
              </w:rPr>
              <w:t xml:space="preserve"> </w:t>
            </w:r>
            <w:r w:rsidRPr="002B10EA">
              <w:rPr>
                <w:rFonts w:ascii="Times New Roman" w:hAnsi="Times New Roman" w:cs="Times New Roman"/>
              </w:rPr>
              <w:t xml:space="preserve">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spacing w:line="240" w:lineRule="auto"/>
              <w:ind w:left="153"/>
              <w:rPr>
                <w:rFonts w:ascii="Times New Roman" w:hAnsi="Times New Roman" w:cs="Times New Roman"/>
              </w:rPr>
            </w:pPr>
            <w:r w:rsidRPr="002B10EA">
              <w:rPr>
                <w:rFonts w:ascii="Times New Roman" w:hAnsi="Times New Roman" w:cs="Times New Roman"/>
              </w:rPr>
              <w:t>Специализированный жилищный фонд</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0513C6" w:rsidP="00100BFD">
            <w:pPr>
              <w:spacing w:line="240" w:lineRule="auto"/>
              <w:ind w:left="120"/>
              <w:rPr>
                <w:rFonts w:ascii="Times New Roman" w:hAnsi="Times New Roman" w:cs="Times New Roman"/>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6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r w:rsidR="00760D54" w:rsidRPr="002B10EA" w:rsidTr="001424A7">
        <w:trPr>
          <w:trHeight w:hRule="exact" w:val="788"/>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13.</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В области рит</w:t>
            </w:r>
            <w:r>
              <w:rPr>
                <w:rFonts w:ascii="Times New Roman" w:hAnsi="Times New Roman" w:cs="Times New Roman"/>
              </w:rPr>
              <w:t xml:space="preserve">уальных услуг и содержания мест </w:t>
            </w:r>
            <w:r w:rsidRPr="002B10EA">
              <w:rPr>
                <w:rFonts w:ascii="Times New Roman" w:hAnsi="Times New Roman" w:cs="Times New Roman"/>
              </w:rPr>
              <w:t xml:space="preserve">захоронения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spacing w:line="240" w:lineRule="auto"/>
              <w:ind w:left="153"/>
              <w:rPr>
                <w:rFonts w:ascii="Times New Roman" w:hAnsi="Times New Roman" w:cs="Times New Roman"/>
              </w:rPr>
            </w:pPr>
            <w:r w:rsidRPr="00FE0152">
              <w:rPr>
                <w:rFonts w:ascii="Times New Roman" w:eastAsia="Calibri" w:hAnsi="Times New Roman" w:cs="Times New Roman"/>
                <w:sz w:val="20"/>
                <w:szCs w:val="20"/>
              </w:rPr>
              <w:t>Места погребения</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0513C6" w:rsidP="004112DF">
            <w:pPr>
              <w:spacing w:line="240" w:lineRule="auto"/>
              <w:ind w:left="120"/>
              <w:rPr>
                <w:rFonts w:ascii="Times New Roman" w:hAnsi="Times New Roman" w:cs="Times New Roman"/>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22 части 1 статьи 14</w:t>
              </w:r>
            </w:hyperlink>
            <w:r w:rsidR="00173B2C" w:rsidRPr="00173B2C">
              <w:rPr>
                <w:rFonts w:ascii="Times New Roman" w:eastAsia="Times New Roman" w:hAnsi="Times New Roman" w:cs="Times New Roman"/>
                <w:lang w:eastAsia="ru-RU"/>
              </w:rPr>
              <w:t xml:space="preserve"> Закона </w:t>
            </w:r>
            <w:r w:rsidR="00636639">
              <w:rPr>
                <w:rFonts w:ascii="Times New Roman" w:eastAsia="Times New Roman" w:hAnsi="Times New Roman" w:cs="Times New Roman"/>
                <w:lang w:eastAsia="ru-RU"/>
              </w:rPr>
              <w:t xml:space="preserve">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r w:rsidR="00760D54" w:rsidRPr="002B10EA" w:rsidTr="001424A7">
        <w:trPr>
          <w:trHeight w:hRule="exact" w:val="562"/>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lastRenderedPageBreak/>
              <w:t>14.</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В области отдыха и туризма и оздоровления</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FE0152" w:rsidRDefault="00760D54" w:rsidP="00100BFD">
            <w:pPr>
              <w:widowControl w:val="0"/>
              <w:spacing w:after="0" w:line="240" w:lineRule="auto"/>
              <w:ind w:left="16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Объекты в з</w:t>
            </w:r>
            <w:r w:rsidRPr="002B10EA">
              <w:rPr>
                <w:rFonts w:ascii="Times New Roman" w:eastAsia="Times New Roman" w:hAnsi="Times New Roman" w:cs="Times New Roman"/>
                <w:color w:val="000000"/>
                <w:lang w:eastAsia="ru-RU"/>
              </w:rPr>
              <w:t>он</w:t>
            </w:r>
            <w:r>
              <w:rPr>
                <w:rFonts w:ascii="Times New Roman" w:eastAsia="Times New Roman" w:hAnsi="Times New Roman" w:cs="Times New Roman"/>
                <w:color w:val="000000"/>
                <w:lang w:eastAsia="ru-RU"/>
              </w:rPr>
              <w:t>ах</w:t>
            </w:r>
            <w:r w:rsidRPr="002B10EA">
              <w:rPr>
                <w:rFonts w:ascii="Times New Roman" w:eastAsia="Times New Roman" w:hAnsi="Times New Roman" w:cs="Times New Roman"/>
                <w:color w:val="000000"/>
                <w:lang w:eastAsia="ru-RU"/>
              </w:rPr>
              <w:t xml:space="preserve"> массового кратковременного</w:t>
            </w:r>
            <w:r>
              <w:rPr>
                <w:rFonts w:ascii="Times New Roman" w:eastAsia="Times New Roman" w:hAnsi="Times New Roman" w:cs="Times New Roman"/>
                <w:color w:val="000000"/>
                <w:lang w:eastAsia="ru-RU"/>
              </w:rPr>
              <w:t xml:space="preserve"> </w:t>
            </w:r>
            <w:r>
              <w:rPr>
                <w:rFonts w:ascii="Times New Roman" w:eastAsia="Courier New" w:hAnsi="Times New Roman" w:cs="Times New Roman"/>
                <w:color w:val="000000"/>
              </w:rPr>
              <w:t>о</w:t>
            </w:r>
            <w:r w:rsidRPr="002B10EA">
              <w:rPr>
                <w:rFonts w:ascii="Times New Roman" w:eastAsia="Courier New" w:hAnsi="Times New Roman" w:cs="Times New Roman"/>
                <w:color w:val="000000"/>
              </w:rPr>
              <w:t>тдыха</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760D54" w:rsidP="00100BFD">
            <w:pPr>
              <w:widowControl w:val="0"/>
              <w:spacing w:after="0" w:line="240" w:lineRule="auto"/>
              <w:ind w:left="120"/>
              <w:rPr>
                <w:rFonts w:ascii="Times New Roman" w:eastAsia="Times New Roman" w:hAnsi="Times New Roman" w:cs="Times New Roman"/>
                <w:lang w:eastAsia="ru-RU"/>
              </w:rPr>
            </w:pPr>
          </w:p>
        </w:tc>
      </w:tr>
      <w:tr w:rsidR="00100BFD" w:rsidRPr="002B10EA" w:rsidTr="001424A7">
        <w:trPr>
          <w:trHeight w:hRule="exact" w:val="1044"/>
        </w:trPr>
        <w:tc>
          <w:tcPr>
            <w:tcW w:w="527" w:type="dxa"/>
            <w:tcBorders>
              <w:top w:val="single" w:sz="4" w:space="0" w:color="auto"/>
              <w:left w:val="single" w:sz="4" w:space="0" w:color="auto"/>
              <w:bottom w:val="single" w:sz="4" w:space="0" w:color="auto"/>
            </w:tcBorders>
            <w:shd w:val="clear" w:color="auto" w:fill="FFFFFF"/>
          </w:tcPr>
          <w:p w:rsidR="00100BFD" w:rsidRPr="002B10EA" w:rsidRDefault="00100BFD" w:rsidP="00100BFD">
            <w:pPr>
              <w:spacing w:line="240" w:lineRule="auto"/>
              <w:ind w:left="-142"/>
              <w:jc w:val="center"/>
              <w:rPr>
                <w:rFonts w:ascii="Times New Roman" w:hAnsi="Times New Roman" w:cs="Times New Roman"/>
              </w:rPr>
            </w:pPr>
            <w:r>
              <w:rPr>
                <w:rFonts w:ascii="Times New Roman" w:hAnsi="Times New Roman" w:cs="Times New Roman"/>
              </w:rPr>
              <w:t>15.</w:t>
            </w:r>
          </w:p>
        </w:tc>
        <w:tc>
          <w:tcPr>
            <w:tcW w:w="2318" w:type="dxa"/>
            <w:tcBorders>
              <w:top w:val="single" w:sz="4" w:space="0" w:color="auto"/>
              <w:left w:val="single" w:sz="4" w:space="0" w:color="auto"/>
              <w:bottom w:val="single" w:sz="4" w:space="0" w:color="auto"/>
            </w:tcBorders>
            <w:shd w:val="clear" w:color="auto" w:fill="FFFFFF"/>
          </w:tcPr>
          <w:p w:rsidR="00100BFD" w:rsidRPr="002B10EA" w:rsidRDefault="00100BFD" w:rsidP="00100BFD">
            <w:pPr>
              <w:spacing w:line="240" w:lineRule="auto"/>
              <w:ind w:left="151"/>
              <w:rPr>
                <w:rFonts w:ascii="Times New Roman" w:hAnsi="Times New Roman" w:cs="Times New Roman"/>
              </w:rPr>
            </w:pPr>
            <w:r w:rsidRPr="002B10EA">
              <w:rPr>
                <w:rFonts w:ascii="Times New Roman" w:hAnsi="Times New Roman" w:cs="Times New Roman"/>
              </w:rPr>
              <w:t>Объекты благоустройства и озеленения территорий</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100BFD" w:rsidRPr="002B10EA" w:rsidRDefault="00100BFD" w:rsidP="00100BFD">
            <w:pPr>
              <w:spacing w:line="240" w:lineRule="auto"/>
              <w:ind w:left="153"/>
              <w:rPr>
                <w:rFonts w:ascii="Times New Roman" w:hAnsi="Times New Roman" w:cs="Times New Roman"/>
              </w:rPr>
            </w:pPr>
            <w:r w:rsidRPr="002B10EA">
              <w:rPr>
                <w:rFonts w:ascii="Times New Roman" w:hAnsi="Times New Roman" w:cs="Times New Roman"/>
              </w:rPr>
              <w:t>Объекты озеленения общего пользования (парки, сады, скверы, бульвары, набережные)</w:t>
            </w:r>
          </w:p>
        </w:tc>
        <w:tc>
          <w:tcPr>
            <w:tcW w:w="2734" w:type="dxa"/>
            <w:tcBorders>
              <w:top w:val="single" w:sz="4" w:space="0" w:color="auto"/>
              <w:left w:val="single" w:sz="4" w:space="0" w:color="auto"/>
              <w:bottom w:val="single" w:sz="4" w:space="0" w:color="auto"/>
              <w:right w:val="single" w:sz="4" w:space="0" w:color="auto"/>
            </w:tcBorders>
            <w:shd w:val="clear" w:color="auto" w:fill="FFFFFF"/>
          </w:tcPr>
          <w:p w:rsidR="00100BFD" w:rsidRPr="00100BFD" w:rsidRDefault="000513C6" w:rsidP="00100BFD">
            <w:pPr>
              <w:spacing w:after="0" w:line="240" w:lineRule="auto"/>
              <w:ind w:left="120"/>
              <w:rPr>
                <w:rFonts w:ascii="Times New Roman" w:hAnsi="Times New Roman" w:cs="Times New Roman"/>
              </w:rPr>
            </w:pPr>
            <w:hyperlink r:id="rId28" w:tooltip="&quot;Градостроительный кодекс Российской Федерации&quot; от 29.12.2004 N 190-ФЗ (ред. от 30.12.2020) (с изм. и доп., вступ. в силу с 10.01.2021){КонсультантПлюс}" w:history="1">
              <w:r w:rsidR="00100BFD" w:rsidRPr="00100BFD">
                <w:rPr>
                  <w:rFonts w:ascii="Times New Roman" w:eastAsia="Times New Roman" w:hAnsi="Times New Roman" w:cs="Times New Roman"/>
                  <w:lang w:eastAsia="ru-RU"/>
                </w:rPr>
                <w:t>Часть 4 статьи 29.2</w:t>
              </w:r>
            </w:hyperlink>
            <w:r w:rsidR="00100BFD" w:rsidRPr="00100BFD">
              <w:rPr>
                <w:rFonts w:ascii="Times New Roman" w:eastAsia="Times New Roman" w:hAnsi="Times New Roman" w:cs="Times New Roman"/>
                <w:lang w:eastAsia="ru-RU"/>
              </w:rPr>
              <w:t xml:space="preserve"> ГрК РФ </w:t>
            </w:r>
            <w:hyperlink r:id="rId29"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100BFD">
                <w:rPr>
                  <w:rFonts w:ascii="Times New Roman" w:eastAsia="Times New Roman" w:hAnsi="Times New Roman" w:cs="Times New Roman"/>
                  <w:lang w:eastAsia="ru-RU"/>
                </w:rPr>
                <w:t>пункт 19 части 1 статьи 14</w:t>
              </w:r>
            </w:hyperlink>
            <w:r w:rsidR="00100BFD" w:rsidRPr="00100BFD">
              <w:rPr>
                <w:rFonts w:ascii="Times New Roman" w:eastAsia="Times New Roman" w:hAnsi="Times New Roman" w:cs="Times New Roman"/>
                <w:lang w:eastAsia="ru-RU"/>
              </w:rPr>
              <w:t xml:space="preserve"> Закона              № 131-ФЗ</w:t>
            </w:r>
          </w:p>
        </w:tc>
      </w:tr>
    </w:tbl>
    <w:p w:rsidR="00FE0152" w:rsidRPr="00FE0152" w:rsidRDefault="00FE0152" w:rsidP="00100BFD">
      <w:pPr>
        <w:pStyle w:val="ConsPlusTitle"/>
        <w:spacing w:before="240"/>
        <w:ind w:firstLine="567"/>
        <w:jc w:val="both"/>
        <w:outlineLvl w:val="2"/>
        <w:rPr>
          <w:rFonts w:ascii="Times New Roman" w:hAnsi="Times New Roman" w:cs="Times New Roman"/>
          <w:color w:val="0070C0"/>
          <w:szCs w:val="22"/>
        </w:rPr>
      </w:pPr>
      <w:r w:rsidRPr="002B10EA">
        <w:rPr>
          <w:rFonts w:ascii="Times New Roman" w:hAnsi="Times New Roman" w:cs="Times New Roman"/>
          <w:color w:val="0070C0"/>
          <w:szCs w:val="22"/>
        </w:rPr>
        <w:t>1.1.3. П</w:t>
      </w:r>
      <w:r>
        <w:rPr>
          <w:rFonts w:ascii="Times New Roman" w:hAnsi="Times New Roman" w:cs="Times New Roman"/>
          <w:color w:val="0070C0"/>
          <w:szCs w:val="22"/>
        </w:rPr>
        <w:t>еречень используемых сокращений</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w:t>
      </w:r>
      <w:r w:rsidR="00FC53C8">
        <w:rPr>
          <w:rFonts w:ascii="Times New Roman" w:hAnsi="Times New Roman" w:cs="Times New Roman"/>
          <w:szCs w:val="22"/>
        </w:rPr>
        <w:t>Бузиновского</w:t>
      </w:r>
      <w:r w:rsidR="00E3747C">
        <w:rPr>
          <w:rFonts w:ascii="Times New Roman" w:hAnsi="Times New Roman" w:cs="Times New Roman"/>
          <w:szCs w:val="22"/>
        </w:rPr>
        <w:t xml:space="preserve"> сельского</w:t>
      </w:r>
      <w:r w:rsidR="00175AAD">
        <w:rPr>
          <w:rFonts w:ascii="Times New Roman" w:hAnsi="Times New Roman" w:cs="Times New Roman"/>
          <w:szCs w:val="22"/>
        </w:rPr>
        <w:t xml:space="preserve"> </w:t>
      </w:r>
      <w:r w:rsidR="00F81B22"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применяются следующие сокращения и обозначения:</w:t>
      </w:r>
    </w:p>
    <w:p w:rsidR="00CA344F" w:rsidRPr="002B10EA" w:rsidRDefault="00CA344F" w:rsidP="00100BFD">
      <w:pPr>
        <w:pStyle w:val="ConsPlusNormal"/>
        <w:jc w:val="both"/>
        <w:rPr>
          <w:rFonts w:ascii="Times New Roman" w:hAnsi="Times New Roman" w:cs="Times New Roman"/>
          <w:szCs w:val="22"/>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946"/>
      </w:tblGrid>
      <w:tr w:rsidR="00CA344F" w:rsidRPr="002B10EA" w:rsidTr="001424A7">
        <w:trPr>
          <w:trHeight w:val="284"/>
        </w:trPr>
        <w:tc>
          <w:tcPr>
            <w:tcW w:w="2897" w:type="dxa"/>
            <w:vAlign w:val="center"/>
          </w:tcPr>
          <w:p w:rsidR="00CA344F" w:rsidRPr="002B10EA" w:rsidRDefault="00CA344F" w:rsidP="00100BFD">
            <w:pPr>
              <w:pStyle w:val="ConsPlusNormal"/>
              <w:jc w:val="center"/>
              <w:rPr>
                <w:rFonts w:ascii="Times New Roman" w:hAnsi="Times New Roman" w:cs="Times New Roman"/>
                <w:szCs w:val="22"/>
              </w:rPr>
            </w:pPr>
            <w:r w:rsidRPr="002B10EA">
              <w:rPr>
                <w:rFonts w:ascii="Times New Roman" w:hAnsi="Times New Roman" w:cs="Times New Roman"/>
                <w:szCs w:val="22"/>
              </w:rPr>
              <w:t>Сокращение</w:t>
            </w:r>
          </w:p>
        </w:tc>
        <w:tc>
          <w:tcPr>
            <w:tcW w:w="6946" w:type="dxa"/>
            <w:vAlign w:val="center"/>
          </w:tcPr>
          <w:p w:rsidR="00CA344F" w:rsidRPr="002B10EA" w:rsidRDefault="00CA344F" w:rsidP="00100BFD">
            <w:pPr>
              <w:pStyle w:val="ConsPlusNormal"/>
              <w:jc w:val="center"/>
              <w:rPr>
                <w:rFonts w:ascii="Times New Roman" w:hAnsi="Times New Roman" w:cs="Times New Roman"/>
                <w:szCs w:val="22"/>
              </w:rPr>
            </w:pPr>
            <w:r w:rsidRPr="002B10EA">
              <w:rPr>
                <w:rFonts w:ascii="Times New Roman" w:hAnsi="Times New Roman" w:cs="Times New Roman"/>
                <w:szCs w:val="22"/>
              </w:rPr>
              <w:t>Слово/словосочетание</w:t>
            </w:r>
          </w:p>
        </w:tc>
      </w:tr>
      <w:tr w:rsidR="00CA344F" w:rsidRPr="002B10EA" w:rsidTr="001424A7">
        <w:trPr>
          <w:trHeight w:val="928"/>
        </w:trPr>
        <w:tc>
          <w:tcPr>
            <w:tcW w:w="2897" w:type="dxa"/>
          </w:tcPr>
          <w:p w:rsidR="00CA344F" w:rsidRPr="002B10EA" w:rsidRDefault="00CA344F" w:rsidP="00100BFD">
            <w:pPr>
              <w:pStyle w:val="ConsPlusNormal"/>
              <w:rPr>
                <w:rFonts w:ascii="Times New Roman" w:hAnsi="Times New Roman" w:cs="Times New Roman"/>
                <w:szCs w:val="22"/>
              </w:rPr>
            </w:pPr>
            <w:r w:rsidRPr="002B10EA">
              <w:rPr>
                <w:rFonts w:ascii="Times New Roman" w:hAnsi="Times New Roman" w:cs="Times New Roman"/>
                <w:szCs w:val="22"/>
              </w:rPr>
              <w:t>МНГП</w:t>
            </w:r>
          </w:p>
        </w:tc>
        <w:tc>
          <w:tcPr>
            <w:tcW w:w="6946" w:type="dxa"/>
          </w:tcPr>
          <w:p w:rsidR="00CA344F" w:rsidRPr="002B10EA" w:rsidRDefault="00CA344F"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FC53C8">
              <w:rPr>
                <w:rFonts w:ascii="Times New Roman" w:hAnsi="Times New Roman" w:cs="Times New Roman"/>
                <w:szCs w:val="22"/>
              </w:rPr>
              <w:t>Бузиновского</w:t>
            </w:r>
            <w:r w:rsidR="00E3747C">
              <w:rPr>
                <w:rFonts w:ascii="Times New Roman" w:hAnsi="Times New Roman" w:cs="Times New Roman"/>
                <w:szCs w:val="22"/>
              </w:rPr>
              <w:t xml:space="preserve"> сельского</w:t>
            </w:r>
            <w:r w:rsidR="008D37D0">
              <w:rPr>
                <w:rFonts w:ascii="Times New Roman" w:hAnsi="Times New Roman" w:cs="Times New Roman"/>
                <w:szCs w:val="22"/>
              </w:rPr>
              <w:t xml:space="preserve"> </w:t>
            </w:r>
            <w:r w:rsidR="00EB4AED"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00431D53">
              <w:rPr>
                <w:rFonts w:ascii="Times New Roman" w:hAnsi="Times New Roman" w:cs="Times New Roman"/>
                <w:szCs w:val="22"/>
              </w:rPr>
              <w:t>,</w:t>
            </w:r>
            <w:r w:rsidR="00431D53">
              <w:rPr>
                <w:rFonts w:ascii="Times New Roman" w:eastAsia="Calibri" w:hAnsi="Times New Roman" w:cs="Times New Roman"/>
              </w:rPr>
              <w:t xml:space="preserve"> утвержденные </w:t>
            </w:r>
            <w:r w:rsidR="00431D53">
              <w:rPr>
                <w:rFonts w:ascii="Times New Roman" w:hAnsi="Times New Roman" w:cs="Times New Roman"/>
              </w:rPr>
              <w:t>решением Совета</w:t>
            </w:r>
            <w:r w:rsidR="00431D53" w:rsidRPr="00184724">
              <w:rPr>
                <w:rFonts w:ascii="Times New Roman" w:hAnsi="Times New Roman" w:cs="Times New Roman"/>
              </w:rPr>
              <w:t xml:space="preserve"> </w:t>
            </w:r>
            <w:r w:rsidR="00FC53C8">
              <w:rPr>
                <w:rFonts w:ascii="Times New Roman" w:hAnsi="Times New Roman" w:cs="Times New Roman"/>
              </w:rPr>
              <w:t>Бузиновского</w:t>
            </w:r>
            <w:r w:rsidR="00431D53">
              <w:rPr>
                <w:rFonts w:ascii="Times New Roman" w:hAnsi="Times New Roman" w:cs="Times New Roman"/>
              </w:rPr>
              <w:t xml:space="preserve"> сельского </w:t>
            </w:r>
            <w:r w:rsidR="00431D53" w:rsidRPr="00184724">
              <w:rPr>
                <w:rFonts w:ascii="Times New Roman" w:hAnsi="Times New Roman" w:cs="Times New Roman"/>
              </w:rPr>
              <w:t>поселения</w:t>
            </w:r>
            <w:r w:rsidR="00431D53">
              <w:rPr>
                <w:rFonts w:ascii="Times New Roman" w:eastAsia="Calibri" w:hAnsi="Times New Roman" w:cs="Times New Roman"/>
              </w:rPr>
              <w:t xml:space="preserve"> от </w:t>
            </w:r>
            <w:r w:rsidR="00431D53" w:rsidRPr="00124771">
              <w:rPr>
                <w:rFonts w:ascii="Times New Roman" w:eastAsia="Calibri" w:hAnsi="Times New Roman" w:cs="Times New Roman"/>
              </w:rPr>
              <w:t xml:space="preserve">19 октября 2017 г. № </w:t>
            </w:r>
            <w:r w:rsidR="00B00749">
              <w:rPr>
                <w:rFonts w:ascii="Times New Roman" w:eastAsia="Calibri" w:hAnsi="Times New Roman" w:cs="Times New Roman"/>
              </w:rPr>
              <w:t>6</w:t>
            </w:r>
            <w:r w:rsidR="00431D53" w:rsidRPr="00124771">
              <w:rPr>
                <w:rFonts w:ascii="Times New Roman" w:eastAsia="Calibri" w:hAnsi="Times New Roman" w:cs="Times New Roman"/>
              </w:rPr>
              <w:t>/16</w:t>
            </w:r>
            <w:r w:rsidR="00B00749">
              <w:rPr>
                <w:rFonts w:ascii="Times New Roman" w:eastAsia="Calibri" w:hAnsi="Times New Roman" w:cs="Times New Roman"/>
              </w:rPr>
              <w:t>2</w:t>
            </w:r>
          </w:p>
        </w:tc>
      </w:tr>
      <w:tr w:rsidR="00CA344F" w:rsidRPr="002B10EA" w:rsidTr="001424A7">
        <w:tc>
          <w:tcPr>
            <w:tcW w:w="2897" w:type="dxa"/>
          </w:tcPr>
          <w:p w:rsidR="00CA344F" w:rsidRPr="002B10EA" w:rsidRDefault="003E3F34" w:rsidP="00100BFD">
            <w:pPr>
              <w:pStyle w:val="ConsPlusNormal"/>
              <w:rPr>
                <w:rFonts w:ascii="Times New Roman" w:hAnsi="Times New Roman" w:cs="Times New Roman"/>
                <w:szCs w:val="22"/>
              </w:rPr>
            </w:pPr>
            <w:r>
              <w:rPr>
                <w:rFonts w:ascii="Times New Roman" w:hAnsi="Times New Roman" w:cs="Times New Roman"/>
                <w:szCs w:val="22"/>
              </w:rPr>
              <w:t>РНГП КК</w:t>
            </w:r>
          </w:p>
        </w:tc>
        <w:tc>
          <w:tcPr>
            <w:tcW w:w="6946" w:type="dxa"/>
          </w:tcPr>
          <w:p w:rsidR="00CA344F" w:rsidRPr="002B10EA" w:rsidRDefault="00CA344F"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Региональные </w:t>
            </w:r>
            <w:hyperlink r:id="rId30" w:history="1">
              <w:r w:rsidRPr="002B10EA">
                <w:rPr>
                  <w:rFonts w:ascii="Times New Roman" w:hAnsi="Times New Roman" w:cs="Times New Roman"/>
                  <w:szCs w:val="22"/>
                </w:rPr>
                <w:t>нормативы</w:t>
              </w:r>
            </w:hyperlink>
            <w:r w:rsidRPr="002B10EA">
              <w:rPr>
                <w:rFonts w:ascii="Times New Roman" w:hAnsi="Times New Roman" w:cs="Times New Roman"/>
                <w:szCs w:val="22"/>
              </w:rPr>
              <w:t xml:space="preserve"> градостроительного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утвержденные </w:t>
            </w:r>
            <w:r w:rsidR="00CA0D2D" w:rsidRPr="002B10EA">
              <w:rPr>
                <w:rFonts w:ascii="Times New Roman" w:hAnsi="Times New Roman" w:cs="Times New Roman"/>
                <w:szCs w:val="22"/>
              </w:rPr>
              <w:t>приказом департамента по архитектуре и градостроительству Краснодарского края</w:t>
            </w:r>
            <w:r w:rsidRPr="002B10EA">
              <w:rPr>
                <w:rFonts w:ascii="Times New Roman" w:hAnsi="Times New Roman" w:cs="Times New Roman"/>
                <w:szCs w:val="22"/>
              </w:rPr>
              <w:t xml:space="preserve"> от </w:t>
            </w:r>
            <w:r w:rsidR="00CA0D2D" w:rsidRPr="002B10EA">
              <w:rPr>
                <w:rFonts w:ascii="Times New Roman" w:hAnsi="Times New Roman" w:cs="Times New Roman"/>
                <w:szCs w:val="22"/>
              </w:rPr>
              <w:t>16 апреля</w:t>
            </w:r>
            <w:r w:rsidRPr="002B10EA">
              <w:rPr>
                <w:rFonts w:ascii="Times New Roman" w:hAnsi="Times New Roman" w:cs="Times New Roman"/>
                <w:szCs w:val="22"/>
              </w:rPr>
              <w:t xml:space="preserve"> 201</w:t>
            </w:r>
            <w:r w:rsidR="00CA0D2D" w:rsidRPr="002B10EA">
              <w:rPr>
                <w:rFonts w:ascii="Times New Roman" w:hAnsi="Times New Roman" w:cs="Times New Roman"/>
                <w:szCs w:val="22"/>
              </w:rPr>
              <w:t>6</w:t>
            </w:r>
            <w:r w:rsidRPr="002B10EA">
              <w:rPr>
                <w:rFonts w:ascii="Times New Roman" w:hAnsi="Times New Roman" w:cs="Times New Roman"/>
                <w:szCs w:val="22"/>
              </w:rPr>
              <w:t xml:space="preserve"> г</w:t>
            </w:r>
            <w:r w:rsidR="00DA5505" w:rsidRPr="002B10EA">
              <w:rPr>
                <w:rFonts w:ascii="Times New Roman" w:hAnsi="Times New Roman" w:cs="Times New Roman"/>
                <w:szCs w:val="22"/>
              </w:rPr>
              <w:t>.</w:t>
            </w:r>
            <w:r w:rsidRPr="002B10EA">
              <w:rPr>
                <w:rFonts w:ascii="Times New Roman" w:hAnsi="Times New Roman" w:cs="Times New Roman"/>
                <w:szCs w:val="22"/>
              </w:rPr>
              <w:t xml:space="preserve"> </w:t>
            </w:r>
            <w:r w:rsidR="00431D53">
              <w:rPr>
                <w:rFonts w:ascii="Times New Roman" w:hAnsi="Times New Roman" w:cs="Times New Roman"/>
                <w:szCs w:val="22"/>
              </w:rPr>
              <w:t>№</w:t>
            </w:r>
            <w:r w:rsidRPr="002B10EA">
              <w:rPr>
                <w:rFonts w:ascii="Times New Roman" w:hAnsi="Times New Roman" w:cs="Times New Roman"/>
                <w:szCs w:val="22"/>
              </w:rPr>
              <w:t xml:space="preserve"> </w:t>
            </w:r>
            <w:r w:rsidR="00CA0D2D" w:rsidRPr="002B10EA">
              <w:rPr>
                <w:rFonts w:ascii="Times New Roman" w:hAnsi="Times New Roman" w:cs="Times New Roman"/>
                <w:szCs w:val="22"/>
              </w:rPr>
              <w:t>78 (в редакции от 14 декабря 2021 г. № 330)</w:t>
            </w:r>
          </w:p>
        </w:tc>
      </w:tr>
      <w:tr w:rsidR="00CA344F" w:rsidRPr="002B10EA" w:rsidTr="001424A7">
        <w:tc>
          <w:tcPr>
            <w:tcW w:w="2897" w:type="dxa"/>
          </w:tcPr>
          <w:p w:rsidR="00CA344F" w:rsidRPr="002B10EA" w:rsidRDefault="00100BFD" w:rsidP="00100BFD">
            <w:pPr>
              <w:pStyle w:val="ConsPlusNormal"/>
              <w:rPr>
                <w:rFonts w:ascii="Times New Roman" w:hAnsi="Times New Roman" w:cs="Times New Roman"/>
                <w:szCs w:val="22"/>
              </w:rPr>
            </w:pPr>
            <w:r>
              <w:rPr>
                <w:rFonts w:ascii="Times New Roman" w:hAnsi="Times New Roman" w:cs="Times New Roman"/>
                <w:szCs w:val="22"/>
              </w:rPr>
              <w:t>СЭР КК</w:t>
            </w:r>
          </w:p>
        </w:tc>
        <w:tc>
          <w:tcPr>
            <w:tcW w:w="6946" w:type="dxa"/>
          </w:tcPr>
          <w:p w:rsidR="00CA344F" w:rsidRPr="002B10EA" w:rsidRDefault="000513C6" w:rsidP="00100BFD">
            <w:pPr>
              <w:widowControl w:val="0"/>
              <w:autoSpaceDE w:val="0"/>
              <w:autoSpaceDN w:val="0"/>
              <w:adjustRightInd w:val="0"/>
              <w:spacing w:after="0" w:line="240" w:lineRule="auto"/>
              <w:ind w:firstLine="32"/>
              <w:rPr>
                <w:rFonts w:ascii="Times New Roman" w:eastAsia="Calibri" w:hAnsi="Times New Roman" w:cs="Times New Roman"/>
              </w:rPr>
            </w:pPr>
            <w:hyperlink r:id="rId31" w:history="1">
              <w:r w:rsidR="00DA5505" w:rsidRPr="002B10EA">
                <w:rPr>
                  <w:rFonts w:ascii="Times New Roman" w:eastAsia="Calibri" w:hAnsi="Times New Roman" w:cs="Times New Roman"/>
                  <w:shd w:val="clear" w:color="auto" w:fill="FFFFFF"/>
                </w:rPr>
                <w:t>Закон Краснодарс</w:t>
              </w:r>
              <w:r w:rsidR="00CA0D2D" w:rsidRPr="002B10EA">
                <w:rPr>
                  <w:rFonts w:ascii="Times New Roman" w:eastAsia="Calibri" w:hAnsi="Times New Roman" w:cs="Times New Roman"/>
                  <w:shd w:val="clear" w:color="auto" w:fill="FFFFFF"/>
                </w:rPr>
                <w:t>кого края от 21 декабря 2018 г.</w:t>
              </w:r>
              <w:r w:rsidR="00DA5505" w:rsidRPr="002B10EA">
                <w:rPr>
                  <w:rFonts w:ascii="Times New Roman" w:eastAsia="Calibri" w:hAnsi="Times New Roman" w:cs="Times New Roman"/>
                  <w:shd w:val="clear" w:color="auto" w:fill="FFFFFF"/>
                </w:rPr>
                <w:t xml:space="preserve">№ 3930-КЗ </w:t>
              </w:r>
              <w:r w:rsidR="00181694">
                <w:rPr>
                  <w:rFonts w:ascii="Times New Roman" w:eastAsia="Calibri" w:hAnsi="Times New Roman" w:cs="Times New Roman"/>
                  <w:shd w:val="clear" w:color="auto" w:fill="FFFFFF"/>
                </w:rPr>
                <w:t>«</w:t>
              </w:r>
              <w:r w:rsidR="00DA5505" w:rsidRPr="002B10EA">
                <w:rPr>
                  <w:rFonts w:ascii="Times New Roman" w:eastAsia="Calibri" w:hAnsi="Times New Roman" w:cs="Times New Roman"/>
                  <w:shd w:val="clear" w:color="auto" w:fill="FFFFFF"/>
                </w:rPr>
                <w:t>О Стратегии социально-экономического развития Краснодарского края до 2030 года</w:t>
              </w:r>
              <w:r w:rsidR="00181694">
                <w:rPr>
                  <w:rFonts w:ascii="Times New Roman" w:eastAsia="Calibri" w:hAnsi="Times New Roman" w:cs="Times New Roman"/>
                  <w:shd w:val="clear" w:color="auto" w:fill="FFFFFF"/>
                </w:rPr>
                <w:t>»</w:t>
              </w:r>
            </w:hyperlink>
          </w:p>
        </w:tc>
      </w:tr>
      <w:tr w:rsidR="00CA344F" w:rsidRPr="002B10EA" w:rsidTr="001424A7">
        <w:tc>
          <w:tcPr>
            <w:tcW w:w="2897" w:type="dxa"/>
          </w:tcPr>
          <w:p w:rsidR="00CA344F" w:rsidRPr="002B10EA" w:rsidRDefault="00CA344F" w:rsidP="00100BFD">
            <w:pPr>
              <w:pStyle w:val="ConsPlusNormal"/>
              <w:rPr>
                <w:rFonts w:ascii="Times New Roman" w:hAnsi="Times New Roman" w:cs="Times New Roman"/>
                <w:szCs w:val="22"/>
              </w:rPr>
            </w:pPr>
            <w:r w:rsidRPr="002B10EA">
              <w:rPr>
                <w:rFonts w:ascii="Times New Roman" w:hAnsi="Times New Roman" w:cs="Times New Roman"/>
                <w:szCs w:val="22"/>
              </w:rPr>
              <w:t>СП 42.13330.2016</w:t>
            </w:r>
          </w:p>
        </w:tc>
        <w:tc>
          <w:tcPr>
            <w:tcW w:w="6946" w:type="dxa"/>
          </w:tcPr>
          <w:p w:rsidR="00CA344F" w:rsidRPr="002B10EA" w:rsidRDefault="00CA344F"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СП 42.13330.2016 </w:t>
            </w:r>
            <w:r w:rsidR="00233491">
              <w:rPr>
                <w:rFonts w:ascii="Times New Roman" w:hAnsi="Times New Roman" w:cs="Times New Roman"/>
                <w:szCs w:val="22"/>
              </w:rPr>
              <w:t>«</w:t>
            </w:r>
            <w:r w:rsidRPr="002B10EA">
              <w:rPr>
                <w:rFonts w:ascii="Times New Roman" w:hAnsi="Times New Roman" w:cs="Times New Roman"/>
                <w:szCs w:val="22"/>
              </w:rPr>
              <w:t xml:space="preserve">СНиП 2.07.01-89* </w:t>
            </w:r>
            <w:r w:rsidR="00181694">
              <w:rPr>
                <w:rFonts w:ascii="Times New Roman" w:hAnsi="Times New Roman" w:cs="Times New Roman"/>
                <w:szCs w:val="22"/>
              </w:rPr>
              <w:t>«</w:t>
            </w:r>
            <w:r w:rsidRPr="002B10EA">
              <w:rPr>
                <w:rFonts w:ascii="Times New Roman" w:hAnsi="Times New Roman" w:cs="Times New Roman"/>
                <w:szCs w:val="22"/>
              </w:rPr>
              <w:t>Градостроительство. Планировка и застройка городских и сельских поселений</w:t>
            </w:r>
            <w:r w:rsidR="00181694">
              <w:rPr>
                <w:rFonts w:ascii="Times New Roman" w:hAnsi="Times New Roman" w:cs="Times New Roman"/>
                <w:szCs w:val="22"/>
              </w:rPr>
              <w:t>»</w:t>
            </w:r>
          </w:p>
        </w:tc>
      </w:tr>
      <w:tr w:rsidR="00F81B22" w:rsidRPr="002B10EA" w:rsidTr="001424A7">
        <w:trPr>
          <w:trHeight w:val="96"/>
        </w:trPr>
        <w:tc>
          <w:tcPr>
            <w:tcW w:w="2897" w:type="dxa"/>
          </w:tcPr>
          <w:p w:rsidR="00F81B22" w:rsidRPr="002B10EA" w:rsidRDefault="00F81B22" w:rsidP="00100BFD">
            <w:pPr>
              <w:pStyle w:val="ConsPlusNormal"/>
              <w:rPr>
                <w:rFonts w:ascii="Times New Roman" w:hAnsi="Times New Roman" w:cs="Times New Roman"/>
                <w:szCs w:val="22"/>
              </w:rPr>
            </w:pPr>
            <w:r w:rsidRPr="002B10EA">
              <w:rPr>
                <w:rFonts w:ascii="Times New Roman" w:hAnsi="Times New Roman" w:cs="Times New Roman"/>
                <w:szCs w:val="22"/>
              </w:rPr>
              <w:t>Муниципальный район</w:t>
            </w:r>
          </w:p>
        </w:tc>
        <w:tc>
          <w:tcPr>
            <w:tcW w:w="6946" w:type="dxa"/>
          </w:tcPr>
          <w:p w:rsidR="00F81B22" w:rsidRPr="002B10EA" w:rsidRDefault="00F81B22"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Муниципальное образование </w:t>
            </w:r>
            <w:r w:rsidR="00E3747C">
              <w:rPr>
                <w:rFonts w:ascii="Times New Roman" w:hAnsi="Times New Roman" w:cs="Times New Roman"/>
                <w:szCs w:val="22"/>
              </w:rPr>
              <w:t>Выселковск</w:t>
            </w:r>
            <w:r w:rsidR="0086164C">
              <w:rPr>
                <w:rFonts w:ascii="Times New Roman" w:hAnsi="Times New Roman" w:cs="Times New Roman"/>
                <w:szCs w:val="22"/>
              </w:rPr>
              <w:t>ий</w:t>
            </w:r>
            <w:r w:rsidRPr="002B10EA">
              <w:rPr>
                <w:rFonts w:ascii="Times New Roman" w:hAnsi="Times New Roman" w:cs="Times New Roman"/>
                <w:szCs w:val="22"/>
              </w:rPr>
              <w:t xml:space="preserve"> район</w:t>
            </w:r>
          </w:p>
        </w:tc>
      </w:tr>
      <w:tr w:rsidR="00DA5505" w:rsidRPr="002B10EA" w:rsidTr="001424A7">
        <w:tc>
          <w:tcPr>
            <w:tcW w:w="2897" w:type="dxa"/>
          </w:tcPr>
          <w:p w:rsidR="00DA5505" w:rsidRPr="002B10EA" w:rsidRDefault="00175AAD" w:rsidP="00100BFD">
            <w:pPr>
              <w:pStyle w:val="ConsPlusNormal"/>
              <w:rPr>
                <w:rFonts w:ascii="Times New Roman" w:hAnsi="Times New Roman" w:cs="Times New Roman"/>
                <w:szCs w:val="22"/>
              </w:rPr>
            </w:pPr>
            <w:r>
              <w:rPr>
                <w:rFonts w:ascii="Times New Roman" w:hAnsi="Times New Roman" w:cs="Times New Roman"/>
                <w:szCs w:val="22"/>
              </w:rPr>
              <w:t>Сельское</w:t>
            </w:r>
            <w:r w:rsidR="00DA5505" w:rsidRPr="002B10EA">
              <w:rPr>
                <w:rFonts w:ascii="Times New Roman" w:hAnsi="Times New Roman" w:cs="Times New Roman"/>
                <w:szCs w:val="22"/>
              </w:rPr>
              <w:t xml:space="preserve"> поселение</w:t>
            </w:r>
          </w:p>
        </w:tc>
        <w:tc>
          <w:tcPr>
            <w:tcW w:w="6946" w:type="dxa"/>
          </w:tcPr>
          <w:p w:rsidR="00DA5505" w:rsidRPr="002B10EA" w:rsidRDefault="00175AAD" w:rsidP="00100BFD">
            <w:pPr>
              <w:pStyle w:val="ConsPlusNormal"/>
              <w:rPr>
                <w:rFonts w:ascii="Times New Roman" w:hAnsi="Times New Roman" w:cs="Times New Roman"/>
                <w:szCs w:val="22"/>
              </w:rPr>
            </w:pPr>
            <w:r>
              <w:rPr>
                <w:rFonts w:ascii="Times New Roman" w:hAnsi="Times New Roman" w:cs="Times New Roman"/>
                <w:szCs w:val="22"/>
              </w:rPr>
              <w:t>Бейсу</w:t>
            </w:r>
            <w:r w:rsidR="002201B6">
              <w:rPr>
                <w:rFonts w:ascii="Times New Roman" w:hAnsi="Times New Roman" w:cs="Times New Roman"/>
                <w:szCs w:val="22"/>
              </w:rPr>
              <w:t>жек</w:t>
            </w:r>
            <w:r>
              <w:rPr>
                <w:rFonts w:ascii="Times New Roman" w:hAnsi="Times New Roman" w:cs="Times New Roman"/>
                <w:szCs w:val="22"/>
              </w:rPr>
              <w:t>ско</w:t>
            </w:r>
            <w:r w:rsidR="00431D53">
              <w:rPr>
                <w:rFonts w:ascii="Times New Roman" w:hAnsi="Times New Roman" w:cs="Times New Roman"/>
                <w:szCs w:val="22"/>
              </w:rPr>
              <w:t>е</w:t>
            </w:r>
            <w:r>
              <w:rPr>
                <w:rFonts w:ascii="Times New Roman" w:hAnsi="Times New Roman" w:cs="Times New Roman"/>
                <w:szCs w:val="22"/>
              </w:rPr>
              <w:t xml:space="preserve"> сельско</w:t>
            </w:r>
            <w:r w:rsidR="00431D53">
              <w:rPr>
                <w:rFonts w:ascii="Times New Roman" w:hAnsi="Times New Roman" w:cs="Times New Roman"/>
                <w:szCs w:val="22"/>
              </w:rPr>
              <w:t>е</w:t>
            </w:r>
            <w:r w:rsidR="00DA5505" w:rsidRPr="002B10EA">
              <w:rPr>
                <w:rFonts w:ascii="Times New Roman" w:hAnsi="Times New Roman" w:cs="Times New Roman"/>
                <w:szCs w:val="22"/>
              </w:rPr>
              <w:t xml:space="preserve"> поселение </w:t>
            </w:r>
            <w:r w:rsidR="00E3747C">
              <w:rPr>
                <w:rFonts w:ascii="Times New Roman" w:hAnsi="Times New Roman" w:cs="Times New Roman"/>
                <w:szCs w:val="22"/>
              </w:rPr>
              <w:t>Выселковского района</w:t>
            </w:r>
            <w:r w:rsidR="00DA5505" w:rsidRPr="002B10EA">
              <w:rPr>
                <w:rFonts w:ascii="Times New Roman" w:hAnsi="Times New Roman" w:cs="Times New Roman"/>
                <w:szCs w:val="22"/>
              </w:rPr>
              <w:t xml:space="preserve"> Краснодарского края</w:t>
            </w:r>
          </w:p>
        </w:tc>
      </w:tr>
      <w:tr w:rsidR="00175AAD" w:rsidRPr="002B10EA" w:rsidTr="001424A7">
        <w:tc>
          <w:tcPr>
            <w:tcW w:w="2897" w:type="dxa"/>
          </w:tcPr>
          <w:p w:rsidR="00175AAD" w:rsidRDefault="00175AAD" w:rsidP="00100BFD">
            <w:pPr>
              <w:pStyle w:val="ConsPlusNormal"/>
              <w:rPr>
                <w:rFonts w:ascii="Times New Roman" w:hAnsi="Times New Roman" w:cs="Times New Roman"/>
                <w:szCs w:val="22"/>
              </w:rPr>
            </w:pPr>
            <w:r>
              <w:rPr>
                <w:rFonts w:ascii="Times New Roman" w:hAnsi="Times New Roman" w:cs="Times New Roman"/>
                <w:szCs w:val="22"/>
              </w:rPr>
              <w:t>ГП</w:t>
            </w:r>
          </w:p>
        </w:tc>
        <w:tc>
          <w:tcPr>
            <w:tcW w:w="6946" w:type="dxa"/>
          </w:tcPr>
          <w:p w:rsidR="00175AAD" w:rsidRDefault="00175AAD" w:rsidP="0094479F">
            <w:pPr>
              <w:pStyle w:val="ConsPlusNormal"/>
              <w:rPr>
                <w:rFonts w:ascii="Times New Roman" w:hAnsi="Times New Roman" w:cs="Times New Roman"/>
                <w:szCs w:val="22"/>
              </w:rPr>
            </w:pPr>
            <w:r>
              <w:rPr>
                <w:rFonts w:ascii="Times New Roman" w:hAnsi="Times New Roman" w:cs="Times New Roman"/>
                <w:szCs w:val="22"/>
              </w:rPr>
              <w:t xml:space="preserve">Генеральный план </w:t>
            </w:r>
            <w:r w:rsidR="00FC53C8">
              <w:rPr>
                <w:rFonts w:ascii="Times New Roman" w:hAnsi="Times New Roman" w:cs="Times New Roman"/>
                <w:szCs w:val="22"/>
              </w:rPr>
              <w:t>Бузиновского</w:t>
            </w:r>
            <w:r>
              <w:rPr>
                <w:rFonts w:ascii="Times New Roman" w:hAnsi="Times New Roman" w:cs="Times New Roman"/>
                <w:szCs w:val="22"/>
              </w:rPr>
              <w:t xml:space="preserve"> сельского</w:t>
            </w:r>
            <w:r w:rsidRPr="002B10EA">
              <w:rPr>
                <w:rFonts w:ascii="Times New Roman" w:hAnsi="Times New Roman" w:cs="Times New Roman"/>
                <w:szCs w:val="22"/>
              </w:rPr>
              <w:t xml:space="preserve"> поселени</w:t>
            </w:r>
            <w:r w:rsidR="00431D53">
              <w:rPr>
                <w:rFonts w:ascii="Times New Roman" w:hAnsi="Times New Roman" w:cs="Times New Roman"/>
                <w:szCs w:val="22"/>
              </w:rPr>
              <w:t>я</w:t>
            </w:r>
            <w:r w:rsidRPr="002B10EA">
              <w:rPr>
                <w:rFonts w:ascii="Times New Roman" w:hAnsi="Times New Roman" w:cs="Times New Roman"/>
                <w:szCs w:val="22"/>
              </w:rPr>
              <w:t xml:space="preserve"> </w:t>
            </w:r>
            <w:r>
              <w:rPr>
                <w:rFonts w:ascii="Times New Roman" w:hAnsi="Times New Roman" w:cs="Times New Roman"/>
                <w:szCs w:val="22"/>
              </w:rPr>
              <w:t>Выселковского района</w:t>
            </w:r>
            <w:r w:rsidR="00431D53">
              <w:rPr>
                <w:rFonts w:ascii="Times New Roman" w:hAnsi="Times New Roman" w:cs="Times New Roman"/>
                <w:szCs w:val="22"/>
              </w:rPr>
              <w:t>, утвержденный</w:t>
            </w:r>
            <w:r>
              <w:rPr>
                <w:rFonts w:ascii="Times New Roman" w:hAnsi="Times New Roman" w:cs="Times New Roman"/>
                <w:szCs w:val="22"/>
              </w:rPr>
              <w:t xml:space="preserve"> решение</w:t>
            </w:r>
            <w:r w:rsidR="00431D53">
              <w:rPr>
                <w:rFonts w:ascii="Times New Roman" w:hAnsi="Times New Roman" w:cs="Times New Roman"/>
                <w:szCs w:val="22"/>
              </w:rPr>
              <w:t>м</w:t>
            </w:r>
            <w:r>
              <w:rPr>
                <w:rFonts w:ascii="Times New Roman" w:hAnsi="Times New Roman" w:cs="Times New Roman"/>
                <w:szCs w:val="22"/>
              </w:rPr>
              <w:t xml:space="preserve"> Совета</w:t>
            </w:r>
            <w:r w:rsidR="00431D53" w:rsidRPr="00184724">
              <w:rPr>
                <w:rFonts w:ascii="Times New Roman" w:hAnsi="Times New Roman" w:cs="Times New Roman"/>
              </w:rPr>
              <w:t xml:space="preserve"> </w:t>
            </w:r>
            <w:r w:rsidR="00FC53C8">
              <w:rPr>
                <w:rFonts w:ascii="Times New Roman" w:hAnsi="Times New Roman" w:cs="Times New Roman"/>
                <w:szCs w:val="22"/>
              </w:rPr>
              <w:t>Бузиновского</w:t>
            </w:r>
            <w:r w:rsidR="00431D53">
              <w:rPr>
                <w:rFonts w:ascii="Times New Roman" w:hAnsi="Times New Roman" w:cs="Times New Roman"/>
                <w:szCs w:val="22"/>
              </w:rPr>
              <w:t xml:space="preserve"> сельского</w:t>
            </w:r>
            <w:r w:rsidR="00431D53" w:rsidRPr="002B10EA">
              <w:rPr>
                <w:rFonts w:ascii="Times New Roman" w:hAnsi="Times New Roman" w:cs="Times New Roman"/>
                <w:szCs w:val="22"/>
              </w:rPr>
              <w:t xml:space="preserve"> поселени</w:t>
            </w:r>
            <w:r w:rsidR="00431D53">
              <w:rPr>
                <w:rFonts w:ascii="Times New Roman" w:hAnsi="Times New Roman" w:cs="Times New Roman"/>
                <w:szCs w:val="22"/>
              </w:rPr>
              <w:t>я</w:t>
            </w:r>
            <w:r w:rsidR="00431D53" w:rsidRPr="002B10EA">
              <w:rPr>
                <w:rFonts w:ascii="Times New Roman" w:hAnsi="Times New Roman" w:cs="Times New Roman"/>
                <w:szCs w:val="22"/>
              </w:rPr>
              <w:t xml:space="preserve"> </w:t>
            </w:r>
            <w:r w:rsidR="00431D53" w:rsidRPr="00B00749">
              <w:rPr>
                <w:rFonts w:ascii="Times New Roman" w:hAnsi="Times New Roman" w:cs="Times New Roman"/>
              </w:rPr>
              <w:t>от 2</w:t>
            </w:r>
            <w:r w:rsidR="0094479F">
              <w:rPr>
                <w:rFonts w:ascii="Times New Roman" w:hAnsi="Times New Roman" w:cs="Times New Roman"/>
              </w:rPr>
              <w:t>5</w:t>
            </w:r>
            <w:r w:rsidR="00431D53" w:rsidRPr="00B00749">
              <w:rPr>
                <w:rFonts w:ascii="Times New Roman" w:hAnsi="Times New Roman" w:cs="Times New Roman"/>
              </w:rPr>
              <w:t xml:space="preserve"> </w:t>
            </w:r>
            <w:r w:rsidR="0094479F">
              <w:rPr>
                <w:rFonts w:ascii="Times New Roman" w:hAnsi="Times New Roman" w:cs="Times New Roman"/>
              </w:rPr>
              <w:t>июля</w:t>
            </w:r>
            <w:r w:rsidR="00431D53" w:rsidRPr="00B00749">
              <w:rPr>
                <w:rFonts w:ascii="Times New Roman" w:hAnsi="Times New Roman" w:cs="Times New Roman"/>
              </w:rPr>
              <w:t xml:space="preserve"> 201</w:t>
            </w:r>
            <w:r w:rsidR="0094479F">
              <w:rPr>
                <w:rFonts w:ascii="Times New Roman" w:hAnsi="Times New Roman" w:cs="Times New Roman"/>
              </w:rPr>
              <w:t>2</w:t>
            </w:r>
            <w:r w:rsidR="00431D53" w:rsidRPr="00B00749">
              <w:rPr>
                <w:rFonts w:ascii="Times New Roman" w:hAnsi="Times New Roman" w:cs="Times New Roman"/>
              </w:rPr>
              <w:t xml:space="preserve"> г. № </w:t>
            </w:r>
            <w:r w:rsidR="0094479F">
              <w:rPr>
                <w:rFonts w:ascii="Times New Roman" w:hAnsi="Times New Roman" w:cs="Times New Roman"/>
              </w:rPr>
              <w:t>1</w:t>
            </w:r>
          </w:p>
        </w:tc>
      </w:tr>
      <w:tr w:rsidR="00100BFD" w:rsidRPr="002B10EA" w:rsidTr="001424A7">
        <w:tc>
          <w:tcPr>
            <w:tcW w:w="2897" w:type="dxa"/>
          </w:tcPr>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Программа комплексного развития</w:t>
            </w:r>
          </w:p>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коммунальной инфраструктуры</w:t>
            </w:r>
          </w:p>
        </w:tc>
        <w:tc>
          <w:tcPr>
            <w:tcW w:w="6946" w:type="dxa"/>
          </w:tcPr>
          <w:p w:rsidR="00100BFD" w:rsidRDefault="00100BFD" w:rsidP="0094479F">
            <w:pPr>
              <w:pStyle w:val="ConsPlusNormal"/>
              <w:rPr>
                <w:rFonts w:ascii="Times New Roman" w:hAnsi="Times New Roman" w:cs="Times New Roman"/>
                <w:szCs w:val="22"/>
              </w:rPr>
            </w:pPr>
            <w:r>
              <w:rPr>
                <w:rFonts w:ascii="Times New Roman" w:hAnsi="Times New Roman" w:cs="Times New Roman"/>
                <w:szCs w:val="22"/>
              </w:rPr>
              <w:t xml:space="preserve">Программа комплексного развития систем коммунальной инфраструктуры </w:t>
            </w:r>
            <w:r w:rsidR="00FC53C8">
              <w:rPr>
                <w:rFonts w:ascii="Times New Roman" w:hAnsi="Times New Roman" w:cs="Times New Roman"/>
                <w:szCs w:val="22"/>
              </w:rPr>
              <w:t>Бузиновского</w:t>
            </w:r>
            <w:r>
              <w:rPr>
                <w:rFonts w:ascii="Times New Roman" w:hAnsi="Times New Roman" w:cs="Times New Roman"/>
                <w:szCs w:val="22"/>
              </w:rPr>
              <w:t xml:space="preserve">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w:t>
            </w:r>
            <w:r w:rsidRPr="002B10EA">
              <w:rPr>
                <w:rFonts w:ascii="Times New Roman" w:hAnsi="Times New Roman" w:cs="Times New Roman"/>
                <w:szCs w:val="22"/>
              </w:rPr>
              <w:t xml:space="preserve"> </w:t>
            </w:r>
            <w:r>
              <w:rPr>
                <w:rFonts w:ascii="Times New Roman" w:hAnsi="Times New Roman" w:cs="Times New Roman"/>
                <w:szCs w:val="22"/>
              </w:rPr>
              <w:t xml:space="preserve">Выселковского района, утвержденная решением Совета </w:t>
            </w:r>
            <w:r w:rsidR="00FC53C8">
              <w:rPr>
                <w:rFonts w:ascii="Times New Roman" w:hAnsi="Times New Roman" w:cs="Times New Roman"/>
                <w:szCs w:val="22"/>
              </w:rPr>
              <w:t>Бузиновского</w:t>
            </w:r>
            <w:r>
              <w:rPr>
                <w:rFonts w:ascii="Times New Roman" w:hAnsi="Times New Roman" w:cs="Times New Roman"/>
                <w:szCs w:val="22"/>
              </w:rPr>
              <w:t xml:space="preserve">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 xml:space="preserve">я </w:t>
            </w:r>
            <w:r w:rsidRPr="00B00749">
              <w:rPr>
                <w:rFonts w:ascii="Times New Roman" w:hAnsi="Times New Roman" w:cs="Times New Roman"/>
                <w:szCs w:val="22"/>
              </w:rPr>
              <w:t>от 1</w:t>
            </w:r>
            <w:r w:rsidR="0094479F">
              <w:rPr>
                <w:rFonts w:ascii="Times New Roman" w:hAnsi="Times New Roman" w:cs="Times New Roman"/>
                <w:szCs w:val="22"/>
              </w:rPr>
              <w:t>7</w:t>
            </w:r>
            <w:r w:rsidRPr="00B00749">
              <w:rPr>
                <w:rFonts w:ascii="Times New Roman" w:hAnsi="Times New Roman" w:cs="Times New Roman"/>
                <w:szCs w:val="22"/>
              </w:rPr>
              <w:t xml:space="preserve"> </w:t>
            </w:r>
            <w:r w:rsidR="0094479F">
              <w:rPr>
                <w:rFonts w:ascii="Times New Roman" w:hAnsi="Times New Roman" w:cs="Times New Roman"/>
                <w:szCs w:val="22"/>
              </w:rPr>
              <w:t>февраля</w:t>
            </w:r>
            <w:r w:rsidRPr="00B00749">
              <w:rPr>
                <w:rFonts w:ascii="Times New Roman" w:hAnsi="Times New Roman" w:cs="Times New Roman"/>
                <w:szCs w:val="22"/>
              </w:rPr>
              <w:t xml:space="preserve"> 201</w:t>
            </w:r>
            <w:r w:rsidR="0094479F">
              <w:rPr>
                <w:rFonts w:ascii="Times New Roman" w:hAnsi="Times New Roman" w:cs="Times New Roman"/>
                <w:szCs w:val="22"/>
              </w:rPr>
              <w:t>6</w:t>
            </w:r>
            <w:r w:rsidRPr="00B00749">
              <w:rPr>
                <w:rFonts w:ascii="Times New Roman" w:hAnsi="Times New Roman" w:cs="Times New Roman"/>
                <w:szCs w:val="22"/>
              </w:rPr>
              <w:t xml:space="preserve"> г. № 2</w:t>
            </w:r>
          </w:p>
        </w:tc>
      </w:tr>
      <w:tr w:rsidR="00100BFD" w:rsidRPr="002B10EA" w:rsidTr="001424A7">
        <w:tc>
          <w:tcPr>
            <w:tcW w:w="2897" w:type="dxa"/>
          </w:tcPr>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Программа комплексного развития</w:t>
            </w:r>
          </w:p>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социальной инфраструктуры</w:t>
            </w:r>
          </w:p>
          <w:p w:rsidR="00100BFD" w:rsidRDefault="00100BFD" w:rsidP="00100BFD">
            <w:pPr>
              <w:pStyle w:val="ConsPlusNormal"/>
              <w:rPr>
                <w:rFonts w:ascii="Times New Roman" w:hAnsi="Times New Roman" w:cs="Times New Roman"/>
                <w:szCs w:val="22"/>
              </w:rPr>
            </w:pPr>
          </w:p>
        </w:tc>
        <w:tc>
          <w:tcPr>
            <w:tcW w:w="6946" w:type="dxa"/>
          </w:tcPr>
          <w:p w:rsidR="00100BFD" w:rsidRDefault="00100BFD" w:rsidP="0094479F">
            <w:pPr>
              <w:pStyle w:val="ConsPlusNormal"/>
              <w:ind w:left="80" w:right="-62"/>
              <w:rPr>
                <w:rFonts w:ascii="Times New Roman" w:hAnsi="Times New Roman" w:cs="Times New Roman"/>
                <w:szCs w:val="22"/>
              </w:rPr>
            </w:pPr>
            <w:r w:rsidRPr="008D37D0">
              <w:rPr>
                <w:rFonts w:ascii="Times New Roman" w:hAnsi="Times New Roman" w:cs="Times New Roman"/>
                <w:szCs w:val="22"/>
              </w:rPr>
              <w:t xml:space="preserve">Программа комплексного развития </w:t>
            </w:r>
            <w:r>
              <w:rPr>
                <w:rFonts w:ascii="Times New Roman" w:hAnsi="Times New Roman" w:cs="Times New Roman"/>
                <w:szCs w:val="22"/>
              </w:rPr>
              <w:t>социальной</w:t>
            </w:r>
            <w:r w:rsidRPr="008D37D0">
              <w:rPr>
                <w:rFonts w:ascii="Times New Roman" w:hAnsi="Times New Roman" w:cs="Times New Roman"/>
                <w:szCs w:val="22"/>
              </w:rPr>
              <w:t xml:space="preserve"> инфраструктуры </w:t>
            </w:r>
            <w:r w:rsidR="00FC53C8">
              <w:rPr>
                <w:rFonts w:ascii="Times New Roman" w:hAnsi="Times New Roman" w:cs="Times New Roman"/>
                <w:szCs w:val="22"/>
              </w:rPr>
              <w:t>Бузиновского</w:t>
            </w:r>
            <w:r w:rsidRPr="008D37D0">
              <w:rPr>
                <w:rFonts w:ascii="Times New Roman" w:hAnsi="Times New Roman" w:cs="Times New Roman"/>
                <w:szCs w:val="22"/>
              </w:rPr>
              <w:t xml:space="preserve"> сельского поселения Выселковского района</w:t>
            </w:r>
            <w:r>
              <w:rPr>
                <w:rFonts w:ascii="Times New Roman" w:hAnsi="Times New Roman" w:cs="Times New Roman"/>
                <w:szCs w:val="22"/>
              </w:rPr>
              <w:t xml:space="preserve"> на </w:t>
            </w:r>
            <w:r w:rsidR="006A6149">
              <w:rPr>
                <w:rFonts w:ascii="Times New Roman" w:hAnsi="Times New Roman" w:cs="Times New Roman"/>
                <w:szCs w:val="22"/>
              </w:rPr>
              <w:t xml:space="preserve">     </w:t>
            </w:r>
            <w:r>
              <w:rPr>
                <w:rFonts w:ascii="Times New Roman" w:hAnsi="Times New Roman" w:cs="Times New Roman"/>
                <w:szCs w:val="22"/>
              </w:rPr>
              <w:t>2017-202</w:t>
            </w:r>
            <w:r w:rsidR="0094479F">
              <w:rPr>
                <w:rFonts w:ascii="Times New Roman" w:hAnsi="Times New Roman" w:cs="Times New Roman"/>
                <w:szCs w:val="22"/>
              </w:rPr>
              <w:t>2</w:t>
            </w:r>
            <w:r>
              <w:rPr>
                <w:rFonts w:ascii="Times New Roman" w:hAnsi="Times New Roman" w:cs="Times New Roman"/>
                <w:szCs w:val="22"/>
              </w:rPr>
              <w:t xml:space="preserve"> годы и на период до 2030 года</w:t>
            </w:r>
            <w:r w:rsidRPr="008D37D0">
              <w:rPr>
                <w:rFonts w:ascii="Times New Roman" w:hAnsi="Times New Roman" w:cs="Times New Roman"/>
                <w:szCs w:val="22"/>
              </w:rPr>
              <w:t xml:space="preserve">, утвержденная </w:t>
            </w:r>
            <w:r>
              <w:rPr>
                <w:rFonts w:ascii="Times New Roman" w:hAnsi="Times New Roman" w:cs="Times New Roman"/>
                <w:szCs w:val="22"/>
              </w:rPr>
              <w:t xml:space="preserve">решением Совета </w:t>
            </w:r>
            <w:r w:rsidR="00FC53C8">
              <w:rPr>
                <w:rFonts w:ascii="Times New Roman" w:hAnsi="Times New Roman" w:cs="Times New Roman"/>
                <w:szCs w:val="22"/>
              </w:rPr>
              <w:t>Бузиновского</w:t>
            </w:r>
            <w:r>
              <w:rPr>
                <w:rFonts w:ascii="Times New Roman" w:hAnsi="Times New Roman" w:cs="Times New Roman"/>
                <w:szCs w:val="22"/>
              </w:rPr>
              <w:t xml:space="preserve">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 xml:space="preserve">я </w:t>
            </w:r>
            <w:r w:rsidRPr="00B00749">
              <w:rPr>
                <w:rFonts w:ascii="Times New Roman" w:hAnsi="Times New Roman" w:cs="Times New Roman"/>
                <w:szCs w:val="22"/>
              </w:rPr>
              <w:t xml:space="preserve">от </w:t>
            </w:r>
            <w:r w:rsidR="0094479F" w:rsidRPr="00B00749">
              <w:rPr>
                <w:rFonts w:ascii="Times New Roman" w:hAnsi="Times New Roman" w:cs="Times New Roman"/>
                <w:szCs w:val="22"/>
              </w:rPr>
              <w:t>2</w:t>
            </w:r>
            <w:r w:rsidR="0094479F">
              <w:rPr>
                <w:rFonts w:ascii="Times New Roman" w:hAnsi="Times New Roman" w:cs="Times New Roman"/>
                <w:szCs w:val="22"/>
              </w:rPr>
              <w:t>5</w:t>
            </w:r>
            <w:r w:rsidR="0094479F" w:rsidRPr="00B00749">
              <w:rPr>
                <w:rFonts w:ascii="Times New Roman" w:hAnsi="Times New Roman" w:cs="Times New Roman"/>
                <w:szCs w:val="22"/>
              </w:rPr>
              <w:t xml:space="preserve"> </w:t>
            </w:r>
            <w:r w:rsidR="0094479F">
              <w:rPr>
                <w:rFonts w:ascii="Times New Roman" w:hAnsi="Times New Roman" w:cs="Times New Roman"/>
                <w:szCs w:val="22"/>
              </w:rPr>
              <w:t>сентября</w:t>
            </w:r>
            <w:r w:rsidR="0094479F" w:rsidRPr="00B00749">
              <w:rPr>
                <w:rFonts w:ascii="Times New Roman" w:hAnsi="Times New Roman" w:cs="Times New Roman"/>
                <w:szCs w:val="22"/>
              </w:rPr>
              <w:t xml:space="preserve"> 201</w:t>
            </w:r>
            <w:r w:rsidR="0094479F">
              <w:rPr>
                <w:rFonts w:ascii="Times New Roman" w:hAnsi="Times New Roman" w:cs="Times New Roman"/>
                <w:szCs w:val="22"/>
              </w:rPr>
              <w:t>7</w:t>
            </w:r>
            <w:r w:rsidR="0094479F" w:rsidRPr="00B00749">
              <w:rPr>
                <w:rFonts w:ascii="Times New Roman" w:hAnsi="Times New Roman" w:cs="Times New Roman"/>
                <w:szCs w:val="22"/>
              </w:rPr>
              <w:t xml:space="preserve"> г</w:t>
            </w:r>
            <w:r w:rsidRPr="00B00749">
              <w:rPr>
                <w:rFonts w:ascii="Times New Roman" w:hAnsi="Times New Roman" w:cs="Times New Roman"/>
                <w:szCs w:val="22"/>
              </w:rPr>
              <w:t>.</w:t>
            </w:r>
            <w:r>
              <w:rPr>
                <w:rFonts w:ascii="Times New Roman" w:hAnsi="Times New Roman" w:cs="Times New Roman"/>
                <w:szCs w:val="22"/>
              </w:rPr>
              <w:t xml:space="preserve"> </w:t>
            </w:r>
            <w:r w:rsidR="0094479F">
              <w:rPr>
                <w:rFonts w:ascii="Times New Roman" w:hAnsi="Times New Roman" w:cs="Times New Roman"/>
                <w:szCs w:val="22"/>
              </w:rPr>
              <w:t xml:space="preserve">              </w:t>
            </w:r>
            <w:r>
              <w:rPr>
                <w:rFonts w:ascii="Times New Roman" w:hAnsi="Times New Roman" w:cs="Times New Roman"/>
                <w:szCs w:val="22"/>
              </w:rPr>
              <w:t>№</w:t>
            </w:r>
            <w:r w:rsidR="0094479F">
              <w:rPr>
                <w:rFonts w:ascii="Times New Roman" w:hAnsi="Times New Roman" w:cs="Times New Roman"/>
                <w:szCs w:val="22"/>
              </w:rPr>
              <w:t xml:space="preserve"> 2</w:t>
            </w:r>
            <w:r w:rsidRPr="00B00749">
              <w:rPr>
                <w:rFonts w:ascii="Times New Roman" w:hAnsi="Times New Roman" w:cs="Times New Roman"/>
                <w:szCs w:val="22"/>
              </w:rPr>
              <w:t xml:space="preserve">; </w:t>
            </w:r>
            <w:r>
              <w:rPr>
                <w:rFonts w:ascii="Times New Roman" w:hAnsi="Times New Roman" w:cs="Times New Roman"/>
                <w:szCs w:val="22"/>
              </w:rPr>
              <w:t xml:space="preserve">        </w:t>
            </w:r>
          </w:p>
        </w:tc>
      </w:tr>
      <w:tr w:rsidR="00100BFD" w:rsidRPr="002B10EA" w:rsidTr="001424A7">
        <w:tc>
          <w:tcPr>
            <w:tcW w:w="2897" w:type="dxa"/>
          </w:tcPr>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Программа комплексного развития</w:t>
            </w:r>
          </w:p>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транспортной инфраструктуры</w:t>
            </w:r>
          </w:p>
          <w:p w:rsidR="00100BFD" w:rsidRDefault="00100BFD" w:rsidP="00100BFD">
            <w:pPr>
              <w:pStyle w:val="ConsPlusNormal"/>
              <w:rPr>
                <w:rFonts w:ascii="Times New Roman" w:hAnsi="Times New Roman" w:cs="Times New Roman"/>
                <w:szCs w:val="22"/>
              </w:rPr>
            </w:pPr>
          </w:p>
        </w:tc>
        <w:tc>
          <w:tcPr>
            <w:tcW w:w="6946" w:type="dxa"/>
          </w:tcPr>
          <w:p w:rsidR="00100BFD" w:rsidRDefault="00100BFD" w:rsidP="0094479F">
            <w:pPr>
              <w:pStyle w:val="ConsPlusNormal"/>
              <w:ind w:left="80"/>
              <w:rPr>
                <w:rFonts w:ascii="Times New Roman" w:hAnsi="Times New Roman" w:cs="Times New Roman"/>
                <w:szCs w:val="22"/>
              </w:rPr>
            </w:pPr>
            <w:r w:rsidRPr="008D37D0">
              <w:rPr>
                <w:rFonts w:ascii="Times New Roman" w:hAnsi="Times New Roman" w:cs="Times New Roman"/>
                <w:szCs w:val="22"/>
              </w:rPr>
              <w:t xml:space="preserve">Программа комплексного развития </w:t>
            </w:r>
            <w:r>
              <w:rPr>
                <w:rFonts w:ascii="Times New Roman" w:hAnsi="Times New Roman" w:cs="Times New Roman"/>
                <w:szCs w:val="22"/>
              </w:rPr>
              <w:t>транспортной</w:t>
            </w:r>
            <w:r w:rsidRPr="008D37D0">
              <w:rPr>
                <w:rFonts w:ascii="Times New Roman" w:hAnsi="Times New Roman" w:cs="Times New Roman"/>
                <w:szCs w:val="22"/>
              </w:rPr>
              <w:t xml:space="preserve"> инфраструктуры </w:t>
            </w:r>
            <w:r w:rsidR="00FC53C8">
              <w:rPr>
                <w:rFonts w:ascii="Times New Roman" w:hAnsi="Times New Roman" w:cs="Times New Roman"/>
                <w:szCs w:val="22"/>
              </w:rPr>
              <w:t>Бузиновского</w:t>
            </w:r>
            <w:r w:rsidRPr="008D37D0">
              <w:rPr>
                <w:rFonts w:ascii="Times New Roman" w:hAnsi="Times New Roman" w:cs="Times New Roman"/>
                <w:szCs w:val="22"/>
              </w:rPr>
              <w:t xml:space="preserve"> сельского поселения Выселковского района</w:t>
            </w:r>
            <w:r>
              <w:rPr>
                <w:rFonts w:ascii="Times New Roman" w:hAnsi="Times New Roman" w:cs="Times New Roman"/>
                <w:szCs w:val="22"/>
              </w:rPr>
              <w:t xml:space="preserve"> на 2017-2021 годы и на период до 2030 года</w:t>
            </w:r>
            <w:r w:rsidRPr="008D37D0">
              <w:rPr>
                <w:rFonts w:ascii="Times New Roman" w:hAnsi="Times New Roman" w:cs="Times New Roman"/>
                <w:szCs w:val="22"/>
              </w:rPr>
              <w:t xml:space="preserve">, утвержденная </w:t>
            </w:r>
            <w:r>
              <w:rPr>
                <w:rFonts w:ascii="Times New Roman" w:hAnsi="Times New Roman" w:cs="Times New Roman"/>
                <w:szCs w:val="22"/>
              </w:rPr>
              <w:t xml:space="preserve">решением Совета </w:t>
            </w:r>
            <w:r w:rsidR="00FC53C8">
              <w:rPr>
                <w:rFonts w:ascii="Times New Roman" w:hAnsi="Times New Roman" w:cs="Times New Roman"/>
                <w:szCs w:val="22"/>
              </w:rPr>
              <w:t>Бузиновского</w:t>
            </w:r>
            <w:r>
              <w:rPr>
                <w:rFonts w:ascii="Times New Roman" w:hAnsi="Times New Roman" w:cs="Times New Roman"/>
                <w:szCs w:val="22"/>
              </w:rPr>
              <w:t xml:space="preserve">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 xml:space="preserve">я </w:t>
            </w:r>
            <w:r w:rsidRPr="00B00749">
              <w:rPr>
                <w:rFonts w:ascii="Times New Roman" w:hAnsi="Times New Roman" w:cs="Times New Roman"/>
                <w:szCs w:val="22"/>
              </w:rPr>
              <w:t>от 2</w:t>
            </w:r>
            <w:r w:rsidR="0094479F">
              <w:rPr>
                <w:rFonts w:ascii="Times New Roman" w:hAnsi="Times New Roman" w:cs="Times New Roman"/>
                <w:szCs w:val="22"/>
              </w:rPr>
              <w:t>5</w:t>
            </w:r>
            <w:r w:rsidRPr="00B00749">
              <w:rPr>
                <w:rFonts w:ascii="Times New Roman" w:hAnsi="Times New Roman" w:cs="Times New Roman"/>
                <w:szCs w:val="22"/>
              </w:rPr>
              <w:t xml:space="preserve"> </w:t>
            </w:r>
            <w:r w:rsidR="0094479F">
              <w:rPr>
                <w:rFonts w:ascii="Times New Roman" w:hAnsi="Times New Roman" w:cs="Times New Roman"/>
                <w:szCs w:val="22"/>
              </w:rPr>
              <w:t>сентября</w:t>
            </w:r>
            <w:r w:rsidRPr="00B00749">
              <w:rPr>
                <w:rFonts w:ascii="Times New Roman" w:hAnsi="Times New Roman" w:cs="Times New Roman"/>
                <w:szCs w:val="22"/>
              </w:rPr>
              <w:t xml:space="preserve"> 201</w:t>
            </w:r>
            <w:r w:rsidR="0094479F">
              <w:rPr>
                <w:rFonts w:ascii="Times New Roman" w:hAnsi="Times New Roman" w:cs="Times New Roman"/>
                <w:szCs w:val="22"/>
              </w:rPr>
              <w:t>7</w:t>
            </w:r>
            <w:r w:rsidRPr="00B00749">
              <w:rPr>
                <w:rFonts w:ascii="Times New Roman" w:hAnsi="Times New Roman" w:cs="Times New Roman"/>
                <w:szCs w:val="22"/>
              </w:rPr>
              <w:t xml:space="preserve"> г. </w:t>
            </w:r>
            <w:r w:rsidR="006A6149">
              <w:rPr>
                <w:rFonts w:ascii="Times New Roman" w:hAnsi="Times New Roman" w:cs="Times New Roman"/>
                <w:szCs w:val="22"/>
              </w:rPr>
              <w:t xml:space="preserve">  </w:t>
            </w:r>
            <w:r w:rsidRPr="00B00749">
              <w:rPr>
                <w:rFonts w:ascii="Times New Roman" w:hAnsi="Times New Roman" w:cs="Times New Roman"/>
                <w:szCs w:val="22"/>
              </w:rPr>
              <w:t>№ 1</w:t>
            </w:r>
          </w:p>
        </w:tc>
      </w:tr>
    </w:tbl>
    <w:p w:rsidR="002B131F" w:rsidRDefault="002B131F" w:rsidP="001424A7">
      <w:pPr>
        <w:pStyle w:val="ConsPlusTitle"/>
        <w:spacing w:before="240"/>
        <w:jc w:val="both"/>
        <w:outlineLvl w:val="2"/>
      </w:pPr>
    </w:p>
    <w:p w:rsidR="002B10EA" w:rsidRPr="007125CA" w:rsidRDefault="000513C6" w:rsidP="00100BFD">
      <w:pPr>
        <w:pStyle w:val="ConsPlusTitle"/>
        <w:spacing w:before="240"/>
        <w:ind w:firstLine="567"/>
        <w:jc w:val="both"/>
        <w:outlineLvl w:val="2"/>
        <w:rPr>
          <w:rFonts w:ascii="Times New Roman" w:hAnsi="Times New Roman" w:cs="Times New Roman"/>
          <w:color w:val="0070C0"/>
          <w:sz w:val="20"/>
        </w:rPr>
      </w:pPr>
      <w:hyperlink w:anchor="P277" w:history="1">
        <w:r w:rsidR="002B10EA" w:rsidRPr="0043134E">
          <w:rPr>
            <w:rFonts w:ascii="Times New Roman" w:hAnsi="Times New Roman" w:cs="Times New Roman"/>
            <w:color w:val="0070C0"/>
            <w:sz w:val="20"/>
          </w:rPr>
          <w:t>1.2</w:t>
        </w:r>
      </w:hyperlink>
      <w:r w:rsidR="002B10EA" w:rsidRPr="0043134E">
        <w:rPr>
          <w:rFonts w:ascii="Times New Roman" w:hAnsi="Times New Roman" w:cs="Times New Roman"/>
          <w:color w:val="0070C0"/>
          <w:sz w:val="20"/>
        </w:rPr>
        <w:t>.</w:t>
      </w:r>
      <w:r w:rsidR="002B10EA" w:rsidRPr="0043134E">
        <w:rPr>
          <w:rFonts w:ascii="Times New Roman" w:hAnsi="Times New Roman" w:cs="Times New Roman"/>
          <w:sz w:val="20"/>
        </w:rPr>
        <w:t xml:space="preserve"> </w:t>
      </w:r>
      <w:r w:rsidR="002B10EA" w:rsidRPr="0043134E">
        <w:rPr>
          <w:rFonts w:ascii="Times New Roman" w:hAnsi="Times New Roman" w:cs="Times New Roman"/>
          <w:color w:val="0070C0"/>
          <w:sz w:val="20"/>
        </w:rPr>
        <w:t xml:space="preserve">РАСЧЕТНЫЕ ПОКАЗАТЕЛИ МИНИМАЛЬНО ДОПУСТИМОГО УРОВНЯ ОБЕСПЕЧЕННОСТИ ОБЪЕКТАМИ МЕСТНОГО ЗНАЧЕНИЯ </w:t>
      </w:r>
      <w:r w:rsidR="006F3655">
        <w:rPr>
          <w:rFonts w:ascii="Times New Roman" w:hAnsi="Times New Roman" w:cs="Times New Roman"/>
          <w:color w:val="0070C0"/>
          <w:sz w:val="20"/>
        </w:rPr>
        <w:t>СЕЛЬСКОГО</w:t>
      </w:r>
      <w:r w:rsidR="002B10EA" w:rsidRPr="0043134E">
        <w:rPr>
          <w:rFonts w:ascii="Times New Roman" w:hAnsi="Times New Roman" w:cs="Times New Roman"/>
          <w:color w:val="0070C0"/>
          <w:sz w:val="20"/>
        </w:rPr>
        <w:t xml:space="preserve"> ПОСЕЛЕНИЯ И МАКСИМАЛЬНО ДОП</w:t>
      </w:r>
      <w:r w:rsidR="00AA55EA">
        <w:rPr>
          <w:rFonts w:ascii="Times New Roman" w:hAnsi="Times New Roman" w:cs="Times New Roman"/>
          <w:color w:val="0070C0"/>
          <w:sz w:val="20"/>
        </w:rPr>
        <w:t>У</w:t>
      </w:r>
      <w:r w:rsidR="002B10EA" w:rsidRPr="0043134E">
        <w:rPr>
          <w:rFonts w:ascii="Times New Roman" w:hAnsi="Times New Roman" w:cs="Times New Roman"/>
          <w:color w:val="0070C0"/>
          <w:sz w:val="20"/>
        </w:rPr>
        <w:t xml:space="preserve">СТИМОГО УРОВНЯ ТЕРРИТОРИАЛЬНОЙ ДОСТУПНОСТИ ТАКИХ ОБЪЕКТОВ ДЛЯ НАСЕЛЕНИЯ </w:t>
      </w:r>
    </w:p>
    <w:p w:rsidR="00442B27" w:rsidRDefault="00442B27" w:rsidP="00100BFD">
      <w:pPr>
        <w:pStyle w:val="ConsPlusNormal"/>
        <w:ind w:firstLine="567"/>
        <w:jc w:val="both"/>
        <w:rPr>
          <w:rFonts w:ascii="Times New Roman" w:hAnsi="Times New Roman" w:cs="Times New Roman"/>
          <w:b/>
          <w:color w:val="0070C0"/>
          <w:szCs w:val="22"/>
        </w:rPr>
      </w:pPr>
    </w:p>
    <w:p w:rsidR="00330E04" w:rsidRPr="002B10EA" w:rsidRDefault="00330E04" w:rsidP="00100BFD">
      <w:pPr>
        <w:pStyle w:val="ConsPlusNormal"/>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910B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10B4E" w:rsidRPr="002B10EA">
        <w:rPr>
          <w:rFonts w:ascii="Times New Roman" w:hAnsi="Times New Roman" w:cs="Times New Roman"/>
          <w:b/>
          <w:color w:val="0070C0"/>
          <w:szCs w:val="22"/>
        </w:rPr>
        <w:t>1</w:t>
      </w:r>
      <w:r w:rsidRPr="002B10EA">
        <w:rPr>
          <w:rFonts w:ascii="Times New Roman" w:hAnsi="Times New Roman" w:cs="Times New Roman"/>
          <w:b/>
          <w:color w:val="0070C0"/>
          <w:szCs w:val="22"/>
        </w:rPr>
        <w:t>. В области теплоснабжения</w:t>
      </w:r>
    </w:p>
    <w:p w:rsidR="00330E04" w:rsidRPr="002B10EA" w:rsidRDefault="00330E04" w:rsidP="00100BFD">
      <w:pPr>
        <w:pStyle w:val="ConsPlusNormal"/>
        <w:jc w:val="both"/>
        <w:rPr>
          <w:rFonts w:ascii="Times New Roman" w:hAnsi="Times New Roman" w:cs="Times New Roman"/>
          <w:szCs w:val="22"/>
        </w:rPr>
      </w:pPr>
    </w:p>
    <w:p w:rsidR="00330E04" w:rsidRPr="002B10EA" w:rsidRDefault="00330E04"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910B4E" w:rsidRPr="002B10EA">
        <w:rPr>
          <w:rFonts w:ascii="Times New Roman" w:hAnsi="Times New Roman" w:cs="Times New Roman"/>
          <w:szCs w:val="22"/>
        </w:rPr>
        <w:t>1</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теплоснабжения</w:t>
      </w:r>
    </w:p>
    <w:p w:rsidR="00330E04" w:rsidRPr="002B10EA" w:rsidRDefault="00330E04" w:rsidP="00100BFD">
      <w:pPr>
        <w:pStyle w:val="ConsPlusNormal"/>
        <w:jc w:val="both"/>
        <w:rPr>
          <w:rFonts w:ascii="Times New Roman" w:hAnsi="Times New Roman" w:cs="Times New Roman"/>
          <w:szCs w:val="22"/>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7"/>
        <w:gridCol w:w="4844"/>
        <w:gridCol w:w="2952"/>
      </w:tblGrid>
      <w:tr w:rsidR="00330E04" w:rsidRPr="002B10EA" w:rsidTr="001424A7">
        <w:tc>
          <w:tcPr>
            <w:tcW w:w="2047" w:type="dxa"/>
            <w:vAlign w:val="center"/>
          </w:tcPr>
          <w:p w:rsidR="00330E04" w:rsidRPr="002B10EA" w:rsidRDefault="00330E04"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4844" w:type="dxa"/>
            <w:vAlign w:val="center"/>
          </w:tcPr>
          <w:p w:rsidR="00330E04" w:rsidRPr="002B10EA" w:rsidRDefault="00330E04"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2952" w:type="dxa"/>
            <w:vAlign w:val="center"/>
          </w:tcPr>
          <w:p w:rsidR="00330E04" w:rsidRPr="002B10EA" w:rsidRDefault="00330E04" w:rsidP="00100BFD">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330E04" w:rsidRPr="002B10EA" w:rsidTr="001424A7">
        <w:tc>
          <w:tcPr>
            <w:tcW w:w="2047" w:type="dxa"/>
            <w:vMerge w:val="restart"/>
            <w:vAlign w:val="center"/>
          </w:tcPr>
          <w:p w:rsidR="00330E04" w:rsidRPr="002B10EA" w:rsidRDefault="00330E04" w:rsidP="00100BFD">
            <w:pPr>
              <w:pStyle w:val="ConsPlusNormal"/>
              <w:rPr>
                <w:rFonts w:ascii="Times New Roman" w:hAnsi="Times New Roman" w:cs="Times New Roman"/>
                <w:szCs w:val="22"/>
              </w:rPr>
            </w:pPr>
            <w:r w:rsidRPr="002B10EA">
              <w:rPr>
                <w:rFonts w:ascii="Times New Roman" w:hAnsi="Times New Roman" w:cs="Times New Roman"/>
                <w:szCs w:val="22"/>
              </w:rPr>
              <w:t>Источник тепловой энергии.</w:t>
            </w:r>
          </w:p>
          <w:p w:rsidR="00330E04" w:rsidRPr="002B10EA" w:rsidRDefault="00330E04" w:rsidP="00100BFD">
            <w:pPr>
              <w:pStyle w:val="ConsPlusNormal"/>
              <w:rPr>
                <w:rFonts w:ascii="Times New Roman" w:hAnsi="Times New Roman" w:cs="Times New Roman"/>
                <w:szCs w:val="22"/>
              </w:rPr>
            </w:pPr>
            <w:r w:rsidRPr="002B10EA">
              <w:rPr>
                <w:rFonts w:ascii="Times New Roman" w:hAnsi="Times New Roman" w:cs="Times New Roman"/>
                <w:szCs w:val="22"/>
              </w:rPr>
              <w:t>Центральный тепловой пункт</w:t>
            </w:r>
          </w:p>
        </w:tc>
        <w:tc>
          <w:tcPr>
            <w:tcW w:w="4844" w:type="dxa"/>
          </w:tcPr>
          <w:p w:rsidR="00330E04" w:rsidRPr="002B10EA" w:rsidRDefault="00330E04" w:rsidP="00100BFD">
            <w:pPr>
              <w:pStyle w:val="ConsPlusNormal"/>
              <w:rPr>
                <w:rFonts w:ascii="Times New Roman" w:hAnsi="Times New Roman" w:cs="Times New Roman"/>
                <w:szCs w:val="22"/>
              </w:rPr>
            </w:pPr>
            <w:r w:rsidRPr="002B10EA">
              <w:rPr>
                <w:rFonts w:ascii="Times New Roman" w:hAnsi="Times New Roman" w:cs="Times New Roman"/>
                <w:szCs w:val="22"/>
              </w:rPr>
              <w:t>Удельный расход тепла на отопление жилых, административных и общественных зданий, ккал/ч на 1 кв. м общей площади здания</w:t>
            </w:r>
          </w:p>
        </w:tc>
        <w:tc>
          <w:tcPr>
            <w:tcW w:w="2952" w:type="dxa"/>
            <w:vAlign w:val="center"/>
          </w:tcPr>
          <w:p w:rsidR="00330E04" w:rsidRPr="002B10EA" w:rsidRDefault="00602798"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в соответствии с таблицей 18 </w:t>
            </w:r>
            <w:r w:rsidR="003E3F34">
              <w:rPr>
                <w:rFonts w:ascii="Times New Roman" w:hAnsi="Times New Roman" w:cs="Times New Roman"/>
                <w:szCs w:val="22"/>
              </w:rPr>
              <w:t>РНГП КК</w:t>
            </w:r>
          </w:p>
        </w:tc>
      </w:tr>
      <w:tr w:rsidR="00330E04" w:rsidRPr="002B10EA" w:rsidTr="001424A7">
        <w:tc>
          <w:tcPr>
            <w:tcW w:w="2047" w:type="dxa"/>
            <w:vMerge/>
          </w:tcPr>
          <w:p w:rsidR="00330E04" w:rsidRPr="002B10EA" w:rsidRDefault="00330E04" w:rsidP="00100BFD">
            <w:pPr>
              <w:spacing w:after="1" w:line="240" w:lineRule="auto"/>
              <w:rPr>
                <w:rFonts w:ascii="Times New Roman" w:hAnsi="Times New Roman" w:cs="Times New Roman"/>
              </w:rPr>
            </w:pPr>
          </w:p>
        </w:tc>
        <w:tc>
          <w:tcPr>
            <w:tcW w:w="4844" w:type="dxa"/>
          </w:tcPr>
          <w:p w:rsidR="00330E04" w:rsidRPr="002B10EA" w:rsidRDefault="00330E04" w:rsidP="00100BFD">
            <w:pPr>
              <w:pStyle w:val="ConsPlusNormal"/>
              <w:rPr>
                <w:rFonts w:ascii="Times New Roman" w:hAnsi="Times New Roman" w:cs="Times New Roman"/>
                <w:szCs w:val="22"/>
              </w:rPr>
            </w:pPr>
            <w:r w:rsidRPr="002B10EA">
              <w:rPr>
                <w:rFonts w:ascii="Times New Roman" w:hAnsi="Times New Roman" w:cs="Times New Roman"/>
                <w:szCs w:val="22"/>
              </w:rPr>
              <w:t>Размер земельного участка источника тепловой энергии (котельная) в зависимости от теплопроизводительности, га</w:t>
            </w:r>
          </w:p>
        </w:tc>
        <w:tc>
          <w:tcPr>
            <w:tcW w:w="2952" w:type="dxa"/>
            <w:vAlign w:val="center"/>
          </w:tcPr>
          <w:p w:rsidR="00330E04" w:rsidRPr="002B10EA" w:rsidRDefault="00330E04"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В соответствии с </w:t>
            </w:r>
            <w:r w:rsidR="00602798" w:rsidRPr="002B10EA">
              <w:rPr>
                <w:rFonts w:ascii="Times New Roman" w:hAnsi="Times New Roman" w:cs="Times New Roman"/>
                <w:szCs w:val="22"/>
              </w:rPr>
              <w:t xml:space="preserve">таблицей 63 </w:t>
            </w:r>
            <w:hyperlink r:id="rId32" w:history="1">
              <w:r w:rsidR="003E3F34">
                <w:rPr>
                  <w:rFonts w:ascii="Times New Roman" w:hAnsi="Times New Roman" w:cs="Times New Roman"/>
                  <w:szCs w:val="22"/>
                </w:rPr>
                <w:t>РНГП КК</w:t>
              </w:r>
            </w:hyperlink>
            <w:r w:rsidRPr="002B10EA">
              <w:rPr>
                <w:rFonts w:ascii="Times New Roman" w:hAnsi="Times New Roman" w:cs="Times New Roman"/>
                <w:szCs w:val="22"/>
              </w:rPr>
              <w:t xml:space="preserve"> КК</w:t>
            </w:r>
          </w:p>
        </w:tc>
      </w:tr>
    </w:tbl>
    <w:p w:rsidR="00020A4E" w:rsidRDefault="00844FD8" w:rsidP="00100BFD">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r w:rsidR="0011301F" w:rsidRPr="002B10EA">
        <w:rPr>
          <w:rFonts w:ascii="Times New Roman" w:eastAsia="Times New Roman" w:hAnsi="Times New Roman" w:cs="Times New Roman"/>
          <w:lang w:eastAsia="ru-RU"/>
        </w:rPr>
        <w:t>.</w:t>
      </w:r>
    </w:p>
    <w:p w:rsidR="0086164C" w:rsidRDefault="0086164C"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86164C">
        <w:rPr>
          <w:rFonts w:ascii="Times New Roman" w:eastAsia="Times New Roman" w:hAnsi="Times New Roman" w:cs="Times New Roman"/>
          <w:lang w:eastAsia="ru-RU"/>
        </w:rPr>
        <w:t xml:space="preserve">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w:t>
      </w:r>
      <w:r>
        <w:rPr>
          <w:rFonts w:ascii="Times New Roman" w:eastAsia="Times New Roman" w:hAnsi="Times New Roman" w:cs="Times New Roman"/>
          <w:lang w:eastAsia="ru-RU"/>
        </w:rPr>
        <w:t>поселения</w:t>
      </w:r>
      <w:r w:rsidRPr="0086164C">
        <w:rPr>
          <w:rFonts w:ascii="Times New Roman" w:eastAsia="Times New Roman" w:hAnsi="Times New Roman" w:cs="Times New Roman"/>
          <w:lang w:eastAsia="ru-RU"/>
        </w:rPr>
        <w:t>.</w:t>
      </w:r>
    </w:p>
    <w:p w:rsidR="0086164C" w:rsidRPr="002B10EA" w:rsidRDefault="0086164C"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Формула р</w:t>
      </w:r>
      <w:r w:rsidRPr="0086164C">
        <w:rPr>
          <w:rFonts w:ascii="Times New Roman" w:eastAsia="Times New Roman" w:hAnsi="Times New Roman" w:cs="Times New Roman"/>
          <w:lang w:eastAsia="ru-RU"/>
        </w:rPr>
        <w:t>асчет</w:t>
      </w:r>
      <w:r>
        <w:rPr>
          <w:rFonts w:ascii="Times New Roman" w:eastAsia="Times New Roman" w:hAnsi="Times New Roman" w:cs="Times New Roman"/>
          <w:lang w:eastAsia="ru-RU"/>
        </w:rPr>
        <w:t>а</w:t>
      </w:r>
      <w:r w:rsidRPr="0086164C">
        <w:rPr>
          <w:rFonts w:ascii="Times New Roman" w:eastAsia="Times New Roman" w:hAnsi="Times New Roman" w:cs="Times New Roman"/>
          <w:lang w:eastAsia="ru-RU"/>
        </w:rPr>
        <w:t xml:space="preserve"> потребности в тепле и топливе</w:t>
      </w:r>
      <w:r w:rsidR="00E454BF">
        <w:rPr>
          <w:rFonts w:ascii="Times New Roman" w:eastAsia="Times New Roman" w:hAnsi="Times New Roman" w:cs="Times New Roman"/>
          <w:lang w:eastAsia="ru-RU"/>
        </w:rPr>
        <w:t xml:space="preserve"> приведена в пункте 2.5.1 настоящих Нормативов.</w:t>
      </w:r>
    </w:p>
    <w:p w:rsidR="001F5204" w:rsidRPr="002B10EA" w:rsidRDefault="006A2A43" w:rsidP="00100BFD">
      <w:pPr>
        <w:widowControl w:val="0"/>
        <w:autoSpaceDE w:val="0"/>
        <w:autoSpaceDN w:val="0"/>
        <w:spacing w:after="0" w:line="240" w:lineRule="auto"/>
        <w:jc w:val="center"/>
        <w:outlineLvl w:val="3"/>
        <w:rPr>
          <w:rFonts w:ascii="Times New Roman" w:eastAsia="Calibri" w:hAnsi="Times New Roman" w:cs="Times New Roman"/>
        </w:rPr>
      </w:pPr>
      <w:r w:rsidRPr="002B10EA">
        <w:rPr>
          <w:rFonts w:ascii="Times New Roman" w:eastAsia="Times New Roman" w:hAnsi="Times New Roman" w:cs="Times New Roman"/>
          <w:color w:val="000000"/>
          <w:lang w:eastAsia="ru-RU"/>
        </w:rPr>
        <w:t>Условия определения расчетных тепловых нагрузок</w:t>
      </w:r>
    </w:p>
    <w:p w:rsidR="00031246" w:rsidRPr="002B10EA" w:rsidRDefault="00910B4E" w:rsidP="00100BF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1.1.</w:t>
      </w:r>
    </w:p>
    <w:tbl>
      <w:tblPr>
        <w:tblW w:w="9923" w:type="dxa"/>
        <w:tblInd w:w="-132" w:type="dxa"/>
        <w:tblLayout w:type="fixed"/>
        <w:tblCellMar>
          <w:left w:w="10" w:type="dxa"/>
          <w:right w:w="10" w:type="dxa"/>
        </w:tblCellMar>
        <w:tblLook w:val="0000" w:firstRow="0" w:lastRow="0" w:firstColumn="0" w:lastColumn="0" w:noHBand="0" w:noVBand="0"/>
      </w:tblPr>
      <w:tblGrid>
        <w:gridCol w:w="3261"/>
        <w:gridCol w:w="6662"/>
      </w:tblGrid>
      <w:tr w:rsidR="00A954EF" w:rsidRPr="002B10EA" w:rsidTr="001424A7">
        <w:trPr>
          <w:trHeight w:hRule="exact" w:val="293"/>
        </w:trPr>
        <w:tc>
          <w:tcPr>
            <w:tcW w:w="3261" w:type="dxa"/>
            <w:tcBorders>
              <w:top w:val="single" w:sz="4" w:space="0" w:color="auto"/>
              <w:left w:val="single" w:sz="4" w:space="0" w:color="auto"/>
            </w:tcBorders>
            <w:shd w:val="clear" w:color="auto" w:fill="FFFFFF"/>
          </w:tcPr>
          <w:p w:rsidR="00A954EF" w:rsidRPr="002B10EA" w:rsidRDefault="00A954EF" w:rsidP="00100BFD">
            <w:pPr>
              <w:widowControl w:val="0"/>
              <w:spacing w:after="0" w:line="240" w:lineRule="auto"/>
              <w:ind w:firstLine="142"/>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Элементы застройки</w:t>
            </w:r>
          </w:p>
        </w:tc>
        <w:tc>
          <w:tcPr>
            <w:tcW w:w="6662" w:type="dxa"/>
            <w:tcBorders>
              <w:top w:val="single" w:sz="4" w:space="0" w:color="auto"/>
              <w:left w:val="single" w:sz="4" w:space="0" w:color="auto"/>
              <w:right w:val="single" w:sz="4" w:space="0" w:color="auto"/>
            </w:tcBorders>
            <w:shd w:val="clear" w:color="auto" w:fill="FFFFFF"/>
          </w:tcPr>
          <w:p w:rsidR="00A954EF" w:rsidRPr="002B10EA" w:rsidRDefault="00A954EF" w:rsidP="00100BFD">
            <w:pPr>
              <w:widowControl w:val="0"/>
              <w:spacing w:after="0" w:line="240" w:lineRule="auto"/>
              <w:ind w:firstLine="142"/>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Условия определения расчетных тепловых нагрузок</w:t>
            </w:r>
          </w:p>
        </w:tc>
      </w:tr>
      <w:tr w:rsidR="00A954EF" w:rsidRPr="002B10EA" w:rsidTr="001424A7">
        <w:trPr>
          <w:trHeight w:hRule="exact" w:val="1133"/>
        </w:trPr>
        <w:tc>
          <w:tcPr>
            <w:tcW w:w="3261" w:type="dxa"/>
            <w:tcBorders>
              <w:top w:val="single" w:sz="4" w:space="0" w:color="auto"/>
              <w:left w:val="single" w:sz="4" w:space="0" w:color="auto"/>
            </w:tcBorders>
            <w:shd w:val="clear" w:color="auto" w:fill="FFFFFF"/>
          </w:tcPr>
          <w:p w:rsidR="00A954EF" w:rsidRPr="002B10EA" w:rsidRDefault="00A954EF" w:rsidP="00100BFD">
            <w:pPr>
              <w:widowControl w:val="0"/>
              <w:spacing w:after="0" w:line="240" w:lineRule="auto"/>
              <w:ind w:left="142"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Существующая застройка населенных пунктов, действующие промышленные предприятия</w:t>
            </w:r>
          </w:p>
        </w:tc>
        <w:tc>
          <w:tcPr>
            <w:tcW w:w="6662" w:type="dxa"/>
            <w:tcBorders>
              <w:top w:val="single" w:sz="4" w:space="0" w:color="auto"/>
              <w:left w:val="single" w:sz="4" w:space="0" w:color="auto"/>
              <w:right w:val="single" w:sz="4" w:space="0" w:color="auto"/>
            </w:tcBorders>
            <w:shd w:val="clear" w:color="auto" w:fill="FFFFFF"/>
          </w:tcPr>
          <w:p w:rsidR="00A954EF" w:rsidRPr="002B10EA" w:rsidRDefault="00A954EF" w:rsidP="00100BFD">
            <w:pPr>
              <w:widowControl w:val="0"/>
              <w:spacing w:after="0" w:line="240" w:lineRule="auto"/>
              <w:ind w:left="140"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Определяются по проектам с уточнением по фактическим тепловым нагрузкам</w:t>
            </w:r>
          </w:p>
        </w:tc>
      </w:tr>
      <w:tr w:rsidR="00A954EF" w:rsidRPr="002B10EA" w:rsidTr="001424A7">
        <w:trPr>
          <w:trHeight w:hRule="exact" w:val="846"/>
        </w:trPr>
        <w:tc>
          <w:tcPr>
            <w:tcW w:w="3261" w:type="dxa"/>
            <w:tcBorders>
              <w:top w:val="single" w:sz="4" w:space="0" w:color="auto"/>
              <w:left w:val="single" w:sz="4" w:space="0" w:color="auto"/>
            </w:tcBorders>
            <w:shd w:val="clear" w:color="auto" w:fill="FFFFFF"/>
          </w:tcPr>
          <w:p w:rsidR="00A954EF" w:rsidRPr="002B10EA" w:rsidRDefault="00A954EF" w:rsidP="00100BFD">
            <w:pPr>
              <w:widowControl w:val="0"/>
              <w:spacing w:after="0" w:line="240" w:lineRule="auto"/>
              <w:ind w:left="142"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Намечаемые к строительству промышленные предприятия</w:t>
            </w:r>
          </w:p>
        </w:tc>
        <w:tc>
          <w:tcPr>
            <w:tcW w:w="6662" w:type="dxa"/>
            <w:tcBorders>
              <w:top w:val="single" w:sz="4" w:space="0" w:color="auto"/>
              <w:left w:val="single" w:sz="4" w:space="0" w:color="auto"/>
              <w:right w:val="single" w:sz="4" w:space="0" w:color="auto"/>
            </w:tcBorders>
            <w:shd w:val="clear" w:color="auto" w:fill="FFFFFF"/>
          </w:tcPr>
          <w:p w:rsidR="00A954EF" w:rsidRPr="002B10EA" w:rsidRDefault="00A954EF" w:rsidP="00100BFD">
            <w:pPr>
              <w:widowControl w:val="0"/>
              <w:spacing w:after="0" w:line="240" w:lineRule="auto"/>
              <w:ind w:left="140"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Определяются по укрупненным нормам развития основного (профильного) производства или проектам аналогичных производств</w:t>
            </w:r>
          </w:p>
        </w:tc>
      </w:tr>
      <w:tr w:rsidR="00A954EF" w:rsidRPr="002B10EA" w:rsidTr="001424A7">
        <w:trPr>
          <w:trHeight w:hRule="exact" w:val="1571"/>
        </w:trPr>
        <w:tc>
          <w:tcPr>
            <w:tcW w:w="3261" w:type="dxa"/>
            <w:tcBorders>
              <w:top w:val="single" w:sz="4" w:space="0" w:color="auto"/>
              <w:left w:val="single" w:sz="4" w:space="0" w:color="auto"/>
              <w:bottom w:val="single" w:sz="4" w:space="0" w:color="auto"/>
            </w:tcBorders>
            <w:shd w:val="clear" w:color="auto" w:fill="FFFFFF"/>
          </w:tcPr>
          <w:p w:rsidR="00A954EF" w:rsidRPr="002B10EA" w:rsidRDefault="00A954EF" w:rsidP="00100BFD">
            <w:pPr>
              <w:widowControl w:val="0"/>
              <w:spacing w:after="0" w:line="240" w:lineRule="auto"/>
              <w:ind w:left="142"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Намечаемые к застройке жилые районы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A954EF" w:rsidRPr="002B10EA" w:rsidRDefault="00A954EF" w:rsidP="00100BFD">
            <w:pPr>
              <w:widowControl w:val="0"/>
              <w:spacing w:after="0" w:line="240" w:lineRule="auto"/>
              <w:ind w:left="140"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Определяются по укрупненным показателям плотности размещения тепловых нагрузок.</w:t>
            </w:r>
          </w:p>
          <w:p w:rsidR="00A954EF" w:rsidRPr="002B10EA" w:rsidRDefault="00A954EF" w:rsidP="00100BFD">
            <w:pPr>
              <w:widowControl w:val="0"/>
              <w:spacing w:after="0" w:line="240" w:lineRule="auto"/>
              <w:ind w:left="140"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Удельные показатели максимальной тепловой нагрузки на отопление жилых домов при новом строительстве, следует принимать по СП 124.13330.2012 «Тепловые сети», приложению В </w:t>
            </w:r>
          </w:p>
        </w:tc>
      </w:tr>
    </w:tbl>
    <w:p w:rsidR="00602798" w:rsidRPr="002B10EA" w:rsidRDefault="00602798" w:rsidP="00100BFD">
      <w:pPr>
        <w:widowControl w:val="0"/>
        <w:autoSpaceDE w:val="0"/>
        <w:autoSpaceDN w:val="0"/>
        <w:spacing w:after="0" w:line="240" w:lineRule="auto"/>
        <w:outlineLvl w:val="3"/>
        <w:rPr>
          <w:rFonts w:ascii="Times New Roman" w:eastAsia="Times New Roman" w:hAnsi="Times New Roman" w:cs="Times New Roman"/>
          <w:lang w:eastAsia="ru-RU"/>
        </w:rPr>
      </w:pPr>
    </w:p>
    <w:p w:rsidR="00031246" w:rsidRPr="002B10EA" w:rsidRDefault="00031246" w:rsidP="00100BFD">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Нормируемая (базовая) удельная характеристика расхода тепловой энергии на отопление и вентиляцию зданий, </w:t>
      </w:r>
      <w:r w:rsidRPr="002B10EA">
        <w:rPr>
          <w:rFonts w:ascii="Times New Roman" w:eastAsia="Times New Roman" w:hAnsi="Times New Roman" w:cs="Times New Roman"/>
          <w:noProof/>
          <w:position w:val="-9"/>
          <w:lang w:eastAsia="ru-RU"/>
        </w:rPr>
        <w:drawing>
          <wp:inline distT="0" distB="0" distL="0" distR="0" wp14:anchorId="7289106C" wp14:editId="0F47F2C7">
            <wp:extent cx="243840" cy="259080"/>
            <wp:effectExtent l="0" t="0" r="3810" b="7620"/>
            <wp:docPr id="19" name="Рисунок 19" descr="base_23729_198671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29_198671_3277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2B10EA">
        <w:rPr>
          <w:rFonts w:ascii="Times New Roman" w:eastAsia="Times New Roman" w:hAnsi="Times New Roman" w:cs="Times New Roman"/>
          <w:lang w:eastAsia="ru-RU"/>
        </w:rPr>
        <w:t>, Вт/(м</w:t>
      </w:r>
      <w:r w:rsidRPr="002B10EA">
        <w:rPr>
          <w:rFonts w:ascii="Times New Roman" w:eastAsia="Times New Roman" w:hAnsi="Times New Roman" w:cs="Times New Roman"/>
          <w:vertAlign w:val="superscript"/>
          <w:lang w:eastAsia="ru-RU"/>
        </w:rPr>
        <w:t>3</w:t>
      </w:r>
      <w:r w:rsidRPr="002B10EA">
        <w:rPr>
          <w:rFonts w:ascii="Times New Roman" w:eastAsia="Times New Roman" w:hAnsi="Times New Roman" w:cs="Times New Roman"/>
          <w:lang w:eastAsia="ru-RU"/>
        </w:rPr>
        <w:t xml:space="preserve"> x °C)</w:t>
      </w:r>
      <w:r w:rsidR="00D628D8" w:rsidRPr="002B10EA">
        <w:rPr>
          <w:rFonts w:ascii="Times New Roman" w:eastAsia="Times New Roman" w:hAnsi="Times New Roman" w:cs="Times New Roman"/>
          <w:lang w:eastAsia="ru-RU"/>
        </w:rPr>
        <w:t xml:space="preserve"> (в соответствии с таблицей 18 </w:t>
      </w:r>
      <w:r w:rsidR="003E3F34">
        <w:rPr>
          <w:rFonts w:ascii="Times New Roman" w:eastAsia="Times New Roman" w:hAnsi="Times New Roman" w:cs="Times New Roman"/>
          <w:lang w:eastAsia="ru-RU"/>
        </w:rPr>
        <w:t>РНГП КК</w:t>
      </w:r>
      <w:r w:rsidR="00D628D8" w:rsidRPr="002B10EA">
        <w:rPr>
          <w:rFonts w:ascii="Times New Roman" w:eastAsia="Times New Roman" w:hAnsi="Times New Roman" w:cs="Times New Roman"/>
          <w:lang w:eastAsia="ru-RU"/>
        </w:rPr>
        <w:t>)</w:t>
      </w:r>
    </w:p>
    <w:p w:rsidR="00910B4E" w:rsidRPr="002B10EA" w:rsidRDefault="00AF1091" w:rsidP="00100BF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1.2</w:t>
      </w:r>
    </w:p>
    <w:tbl>
      <w:tblPr>
        <w:tblW w:w="992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10"/>
        <w:gridCol w:w="851"/>
        <w:gridCol w:w="850"/>
        <w:gridCol w:w="851"/>
        <w:gridCol w:w="850"/>
        <w:gridCol w:w="851"/>
        <w:gridCol w:w="850"/>
        <w:gridCol w:w="284"/>
        <w:gridCol w:w="567"/>
        <w:gridCol w:w="283"/>
        <w:gridCol w:w="1276"/>
      </w:tblGrid>
      <w:tr w:rsidR="00031246" w:rsidRPr="002B10EA" w:rsidTr="001424A7">
        <w:tc>
          <w:tcPr>
            <w:tcW w:w="2410" w:type="dxa"/>
            <w:vMerge w:val="restart"/>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Тип здания</w:t>
            </w:r>
          </w:p>
        </w:tc>
        <w:tc>
          <w:tcPr>
            <w:tcW w:w="7513" w:type="dxa"/>
            <w:gridSpan w:val="10"/>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Этажность здания</w:t>
            </w:r>
          </w:p>
        </w:tc>
      </w:tr>
      <w:tr w:rsidR="00031246" w:rsidRPr="002B10EA" w:rsidTr="001424A7">
        <w:trPr>
          <w:trHeight w:val="407"/>
        </w:trPr>
        <w:tc>
          <w:tcPr>
            <w:tcW w:w="2410" w:type="dxa"/>
            <w:vMerge/>
          </w:tcPr>
          <w:p w:rsidR="00031246" w:rsidRPr="002B10EA" w:rsidRDefault="00031246" w:rsidP="00100BFD">
            <w:pPr>
              <w:spacing w:after="1" w:line="240" w:lineRule="auto"/>
              <w:ind w:left="142"/>
              <w:rPr>
                <w:rFonts w:ascii="Times New Roman" w:eastAsia="Calibri" w:hAnsi="Times New Roman" w:cs="Times New Roman"/>
              </w:rPr>
            </w:pP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4, 5</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6, 7</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8, 9</w:t>
            </w:r>
          </w:p>
        </w:tc>
        <w:tc>
          <w:tcPr>
            <w:tcW w:w="851"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10, 11</w:t>
            </w:r>
          </w:p>
        </w:tc>
        <w:tc>
          <w:tcPr>
            <w:tcW w:w="1559"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 и выше</w:t>
            </w:r>
          </w:p>
        </w:tc>
      </w:tr>
      <w:tr w:rsidR="00031246" w:rsidRPr="002B10EA" w:rsidTr="001424A7">
        <w:tc>
          <w:tcPr>
            <w:tcW w:w="2410" w:type="dxa"/>
          </w:tcPr>
          <w:p w:rsidR="00031246" w:rsidRPr="002B10EA" w:rsidRDefault="00031246" w:rsidP="00100BFD">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 Жилые многоквартирные, </w:t>
            </w:r>
            <w:r w:rsidRPr="002B10EA">
              <w:rPr>
                <w:rFonts w:ascii="Times New Roman" w:eastAsia="Times New Roman" w:hAnsi="Times New Roman" w:cs="Times New Roman"/>
                <w:lang w:eastAsia="ru-RU"/>
              </w:rPr>
              <w:lastRenderedPageBreak/>
              <w:t>гостиницы, общежития</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0,455</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0,414</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0,372</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0,319</w:t>
            </w:r>
          </w:p>
        </w:tc>
        <w:tc>
          <w:tcPr>
            <w:tcW w:w="851"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0,301</w:t>
            </w:r>
          </w:p>
        </w:tc>
        <w:tc>
          <w:tcPr>
            <w:tcW w:w="1559"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0,290</w:t>
            </w:r>
          </w:p>
        </w:tc>
      </w:tr>
      <w:tr w:rsidR="00031246" w:rsidRPr="002B10EA" w:rsidTr="001424A7">
        <w:tc>
          <w:tcPr>
            <w:tcW w:w="2410" w:type="dxa"/>
          </w:tcPr>
          <w:p w:rsidR="00031246" w:rsidRPr="002B10EA" w:rsidRDefault="00031246" w:rsidP="00100BFD">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2. Общественные, кроме перечисленных в </w:t>
            </w:r>
            <w:hyperlink w:anchor="P4381" w:history="1">
              <w:r w:rsidRPr="002B10EA">
                <w:rPr>
                  <w:rFonts w:ascii="Times New Roman" w:eastAsia="Times New Roman" w:hAnsi="Times New Roman" w:cs="Times New Roman"/>
                  <w:lang w:eastAsia="ru-RU"/>
                </w:rPr>
                <w:t>строках 3</w:t>
              </w:r>
            </w:hyperlink>
            <w:r w:rsidRPr="002B10EA">
              <w:rPr>
                <w:rFonts w:ascii="Times New Roman" w:eastAsia="Times New Roman" w:hAnsi="Times New Roman" w:cs="Times New Roman"/>
                <w:lang w:eastAsia="ru-RU"/>
              </w:rPr>
              <w:t xml:space="preserve"> - </w:t>
            </w:r>
            <w:hyperlink w:anchor="P4406" w:history="1">
              <w:r w:rsidRPr="002B10EA">
                <w:rPr>
                  <w:rFonts w:ascii="Times New Roman" w:eastAsia="Times New Roman" w:hAnsi="Times New Roman" w:cs="Times New Roman"/>
                  <w:lang w:eastAsia="ru-RU"/>
                </w:rPr>
                <w:t>6</w:t>
              </w:r>
            </w:hyperlink>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0,487</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0,440</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0,417</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0,371</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0,342</w:t>
            </w:r>
          </w:p>
        </w:tc>
        <w:tc>
          <w:tcPr>
            <w:tcW w:w="851"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0,324</w:t>
            </w:r>
          </w:p>
        </w:tc>
        <w:tc>
          <w:tcPr>
            <w:tcW w:w="1559"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0,311</w:t>
            </w:r>
          </w:p>
        </w:tc>
      </w:tr>
      <w:tr w:rsidR="00031246" w:rsidRPr="002B10EA" w:rsidTr="001424A7">
        <w:tc>
          <w:tcPr>
            <w:tcW w:w="2410" w:type="dxa"/>
          </w:tcPr>
          <w:p w:rsidR="00031246" w:rsidRPr="002B10EA" w:rsidRDefault="00031246" w:rsidP="00100BFD">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Поликлиники и лечебные учреждения, дома-интернаты</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0,394</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0,382</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0,371</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0,348</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c>
          <w:tcPr>
            <w:tcW w:w="851"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0,324</w:t>
            </w:r>
          </w:p>
        </w:tc>
        <w:tc>
          <w:tcPr>
            <w:tcW w:w="1559"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0,311</w:t>
            </w:r>
          </w:p>
        </w:tc>
      </w:tr>
      <w:tr w:rsidR="00031246" w:rsidRPr="002B10EA" w:rsidTr="001424A7">
        <w:tc>
          <w:tcPr>
            <w:tcW w:w="2410" w:type="dxa"/>
          </w:tcPr>
          <w:p w:rsidR="00031246" w:rsidRPr="002B10EA" w:rsidRDefault="00031246" w:rsidP="00100BFD">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Дошкольные учреждения, хосписы</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0,521</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0,521</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0,521</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1"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559"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031246" w:rsidRPr="002B10EA" w:rsidTr="001424A7">
        <w:tc>
          <w:tcPr>
            <w:tcW w:w="2410" w:type="dxa"/>
          </w:tcPr>
          <w:p w:rsidR="00031246" w:rsidRPr="002B10EA" w:rsidRDefault="00031246" w:rsidP="00100BFD">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Сервисного обслуживания, культурно-досуговой деятельности, технопарки, склады</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0,266</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0,255</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0,243</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0,232</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0,232</w:t>
            </w:r>
          </w:p>
        </w:tc>
        <w:tc>
          <w:tcPr>
            <w:tcW w:w="3260" w:type="dxa"/>
            <w:gridSpan w:val="5"/>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031246" w:rsidRPr="002B10EA" w:rsidTr="001424A7">
        <w:trPr>
          <w:trHeight w:val="641"/>
        </w:trPr>
        <w:tc>
          <w:tcPr>
            <w:tcW w:w="2410" w:type="dxa"/>
          </w:tcPr>
          <w:p w:rsidR="00031246" w:rsidRPr="002B10EA" w:rsidRDefault="00031246" w:rsidP="00100BFD">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Административного назначения (офисы)</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0,417</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0,394</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0,382</w:t>
            </w:r>
          </w:p>
        </w:tc>
        <w:tc>
          <w:tcPr>
            <w:tcW w:w="850"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0,313</w:t>
            </w:r>
          </w:p>
        </w:tc>
        <w:tc>
          <w:tcPr>
            <w:tcW w:w="851"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0,278</w:t>
            </w:r>
          </w:p>
        </w:tc>
        <w:tc>
          <w:tcPr>
            <w:tcW w:w="1134"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0,255</w:t>
            </w:r>
          </w:p>
        </w:tc>
        <w:tc>
          <w:tcPr>
            <w:tcW w:w="850" w:type="dxa"/>
            <w:gridSpan w:val="2"/>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0,232</w:t>
            </w:r>
          </w:p>
        </w:tc>
        <w:tc>
          <w:tcPr>
            <w:tcW w:w="1276" w:type="dxa"/>
          </w:tcPr>
          <w:p w:rsidR="00031246" w:rsidRPr="002B10EA" w:rsidRDefault="00031246" w:rsidP="00100BFD">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0,232</w:t>
            </w:r>
          </w:p>
        </w:tc>
      </w:tr>
    </w:tbl>
    <w:p w:rsidR="007E2DB4" w:rsidRPr="002B10EA" w:rsidRDefault="007E2DB4" w:rsidP="00100BFD">
      <w:pPr>
        <w:pStyle w:val="ConsPlusNormal"/>
        <w:spacing w:before="240"/>
        <w:jc w:val="center"/>
        <w:rPr>
          <w:rFonts w:ascii="Times New Roman" w:hAnsi="Times New Roman" w:cs="Times New Roman"/>
          <w:szCs w:val="22"/>
        </w:rPr>
      </w:pPr>
      <w:r w:rsidRPr="002B10EA">
        <w:rPr>
          <w:rFonts w:ascii="Times New Roman" w:hAnsi="Times New Roman" w:cs="Times New Roman"/>
          <w:szCs w:val="22"/>
        </w:rPr>
        <w:t xml:space="preserve">Размеры земельных участков котельных (в соответствии с таблицей 63 </w:t>
      </w:r>
      <w:r w:rsidR="003E3F34">
        <w:rPr>
          <w:rFonts w:ascii="Times New Roman" w:hAnsi="Times New Roman" w:cs="Times New Roman"/>
          <w:szCs w:val="22"/>
        </w:rPr>
        <w:t>РНГП КК</w:t>
      </w:r>
      <w:r w:rsidRPr="002B10EA">
        <w:rPr>
          <w:rFonts w:ascii="Times New Roman" w:hAnsi="Times New Roman" w:cs="Times New Roman"/>
          <w:szCs w:val="22"/>
        </w:rPr>
        <w:t>)</w:t>
      </w:r>
    </w:p>
    <w:p w:rsidR="007E2DB4" w:rsidRPr="002B10EA" w:rsidRDefault="002B131F" w:rsidP="00100BFD">
      <w:pPr>
        <w:widowControl w:val="0"/>
        <w:autoSpaceDE w:val="0"/>
        <w:autoSpaceDN w:val="0"/>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Таблица 1.3</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59"/>
        <w:gridCol w:w="2324"/>
        <w:gridCol w:w="3040"/>
      </w:tblGrid>
      <w:tr w:rsidR="007E2DB4" w:rsidRPr="002B10EA" w:rsidTr="001424A7">
        <w:tc>
          <w:tcPr>
            <w:tcW w:w="4559" w:type="dxa"/>
            <w:vMerge w:val="restart"/>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Теплопроизводительность котельных, </w:t>
            </w:r>
            <w:r w:rsidR="00602798" w:rsidRPr="002B10EA">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Гкал/ч (МВт)</w:t>
            </w:r>
          </w:p>
        </w:tc>
        <w:tc>
          <w:tcPr>
            <w:tcW w:w="5364" w:type="dxa"/>
            <w:gridSpan w:val="2"/>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Размер земельного участка (га) котельных, работающих</w:t>
            </w:r>
          </w:p>
        </w:tc>
      </w:tr>
      <w:tr w:rsidR="007E2DB4" w:rsidRPr="002B10EA" w:rsidTr="001424A7">
        <w:tc>
          <w:tcPr>
            <w:tcW w:w="4559" w:type="dxa"/>
            <w:vMerge/>
          </w:tcPr>
          <w:p w:rsidR="007E2DB4" w:rsidRPr="002B10EA" w:rsidRDefault="007E2DB4" w:rsidP="00100BFD">
            <w:pPr>
              <w:spacing w:after="1" w:line="240" w:lineRule="auto"/>
              <w:rPr>
                <w:rFonts w:ascii="Times New Roman" w:eastAsia="Calibri" w:hAnsi="Times New Roman" w:cs="Times New Roman"/>
              </w:rPr>
            </w:pPr>
          </w:p>
        </w:tc>
        <w:tc>
          <w:tcPr>
            <w:tcW w:w="2324"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 твердом топливе</w:t>
            </w:r>
          </w:p>
        </w:tc>
        <w:tc>
          <w:tcPr>
            <w:tcW w:w="3040"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 газомазутном топливе</w:t>
            </w:r>
          </w:p>
        </w:tc>
      </w:tr>
      <w:tr w:rsidR="007E2DB4" w:rsidRPr="002B10EA" w:rsidTr="001424A7">
        <w:tc>
          <w:tcPr>
            <w:tcW w:w="4559" w:type="dxa"/>
          </w:tcPr>
          <w:p w:rsidR="007E2DB4" w:rsidRPr="002B10EA" w:rsidRDefault="007E2DB4" w:rsidP="00100BFD">
            <w:pPr>
              <w:widowControl w:val="0"/>
              <w:autoSpaceDE w:val="0"/>
              <w:autoSpaceDN w:val="0"/>
              <w:spacing w:after="0" w:line="240" w:lineRule="auto"/>
              <w:ind w:left="8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5</w:t>
            </w:r>
          </w:p>
        </w:tc>
        <w:tc>
          <w:tcPr>
            <w:tcW w:w="2324"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0,7</w:t>
            </w:r>
          </w:p>
        </w:tc>
        <w:tc>
          <w:tcPr>
            <w:tcW w:w="3040"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0,7</w:t>
            </w:r>
          </w:p>
        </w:tc>
      </w:tr>
      <w:tr w:rsidR="007E2DB4" w:rsidRPr="002B10EA" w:rsidTr="001424A7">
        <w:tc>
          <w:tcPr>
            <w:tcW w:w="4559" w:type="dxa"/>
          </w:tcPr>
          <w:p w:rsidR="007E2DB4" w:rsidRPr="002B10EA" w:rsidRDefault="007E2DB4" w:rsidP="00100BFD">
            <w:pPr>
              <w:widowControl w:val="0"/>
              <w:autoSpaceDE w:val="0"/>
              <w:autoSpaceDN w:val="0"/>
              <w:spacing w:after="0" w:line="240" w:lineRule="auto"/>
              <w:ind w:left="8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5 до 10 (от 6 до 12)</w:t>
            </w:r>
          </w:p>
        </w:tc>
        <w:tc>
          <w:tcPr>
            <w:tcW w:w="2324"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c>
          <w:tcPr>
            <w:tcW w:w="3040"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7E2DB4" w:rsidRPr="002B10EA" w:rsidTr="001424A7">
        <w:tc>
          <w:tcPr>
            <w:tcW w:w="4559" w:type="dxa"/>
          </w:tcPr>
          <w:p w:rsidR="007E2DB4" w:rsidRPr="002B10EA" w:rsidRDefault="007E2DB4" w:rsidP="00100BFD">
            <w:pPr>
              <w:widowControl w:val="0"/>
              <w:autoSpaceDE w:val="0"/>
              <w:autoSpaceDN w:val="0"/>
              <w:spacing w:after="0" w:line="240" w:lineRule="auto"/>
              <w:ind w:left="8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10 до 50 (от 12 до 58)</w:t>
            </w:r>
          </w:p>
        </w:tc>
        <w:tc>
          <w:tcPr>
            <w:tcW w:w="2324"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3040"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r>
      <w:tr w:rsidR="007E2DB4" w:rsidRPr="002B10EA" w:rsidTr="001424A7">
        <w:tc>
          <w:tcPr>
            <w:tcW w:w="4559" w:type="dxa"/>
          </w:tcPr>
          <w:p w:rsidR="007E2DB4" w:rsidRPr="002B10EA" w:rsidRDefault="007E2DB4" w:rsidP="00100BFD">
            <w:pPr>
              <w:widowControl w:val="0"/>
              <w:autoSpaceDE w:val="0"/>
              <w:autoSpaceDN w:val="0"/>
              <w:spacing w:after="0" w:line="240" w:lineRule="auto"/>
              <w:ind w:left="8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50 до 100 (от 58 до 116)</w:t>
            </w:r>
          </w:p>
        </w:tc>
        <w:tc>
          <w:tcPr>
            <w:tcW w:w="2324"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3040"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r>
      <w:tr w:rsidR="007E2DB4" w:rsidRPr="002B10EA" w:rsidTr="001424A7">
        <w:tc>
          <w:tcPr>
            <w:tcW w:w="4559" w:type="dxa"/>
          </w:tcPr>
          <w:p w:rsidR="007E2DB4" w:rsidRPr="002B10EA" w:rsidRDefault="007E2DB4" w:rsidP="00100BFD">
            <w:pPr>
              <w:widowControl w:val="0"/>
              <w:autoSpaceDE w:val="0"/>
              <w:autoSpaceDN w:val="0"/>
              <w:spacing w:after="0" w:line="240" w:lineRule="auto"/>
              <w:ind w:left="8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100 до 200 (от 116 до 233)</w:t>
            </w:r>
          </w:p>
        </w:tc>
        <w:tc>
          <w:tcPr>
            <w:tcW w:w="2324"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3,7</w:t>
            </w:r>
          </w:p>
        </w:tc>
        <w:tc>
          <w:tcPr>
            <w:tcW w:w="3040"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r>
      <w:tr w:rsidR="007E2DB4" w:rsidRPr="002B10EA" w:rsidTr="001424A7">
        <w:trPr>
          <w:trHeight w:val="456"/>
        </w:trPr>
        <w:tc>
          <w:tcPr>
            <w:tcW w:w="4559" w:type="dxa"/>
          </w:tcPr>
          <w:p w:rsidR="007E2DB4" w:rsidRPr="002B10EA" w:rsidRDefault="007E2DB4" w:rsidP="00100BFD">
            <w:pPr>
              <w:widowControl w:val="0"/>
              <w:autoSpaceDE w:val="0"/>
              <w:autoSpaceDN w:val="0"/>
              <w:spacing w:after="0" w:line="240" w:lineRule="auto"/>
              <w:ind w:left="8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200 до 400 (от 233 до 466)</w:t>
            </w:r>
          </w:p>
        </w:tc>
        <w:tc>
          <w:tcPr>
            <w:tcW w:w="2324"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4,3</w:t>
            </w:r>
          </w:p>
        </w:tc>
        <w:tc>
          <w:tcPr>
            <w:tcW w:w="3040" w:type="dxa"/>
          </w:tcPr>
          <w:p w:rsidR="007E2DB4" w:rsidRPr="002B10EA" w:rsidRDefault="007E2D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r>
      <w:tr w:rsidR="007E2DB4" w:rsidRPr="002B10EA" w:rsidTr="001424A7">
        <w:trPr>
          <w:trHeight w:val="804"/>
        </w:trPr>
        <w:tc>
          <w:tcPr>
            <w:tcW w:w="9923" w:type="dxa"/>
            <w:gridSpan w:val="3"/>
          </w:tcPr>
          <w:p w:rsidR="007E2DB4" w:rsidRPr="002B10EA" w:rsidRDefault="009D6B84" w:rsidP="00100BFD">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7E2DB4" w:rsidRPr="002B10EA" w:rsidRDefault="007E2DB4" w:rsidP="00100BFD">
            <w:pPr>
              <w:widowControl w:val="0"/>
              <w:autoSpaceDE w:val="0"/>
              <w:autoSpaceDN w:val="0"/>
              <w:spacing w:before="220" w:after="0" w:line="240" w:lineRule="auto"/>
              <w:ind w:left="142"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7E2DB4" w:rsidRPr="002B10EA" w:rsidRDefault="007E2DB4" w:rsidP="00100BFD">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r w:rsidR="00636639">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СНиП 41-02-2003.</w:t>
            </w:r>
          </w:p>
        </w:tc>
      </w:tr>
    </w:tbl>
    <w:p w:rsidR="00161E2C" w:rsidRDefault="00161E2C" w:rsidP="00FC53C8">
      <w:pPr>
        <w:widowControl w:val="0"/>
        <w:autoSpaceDE w:val="0"/>
        <w:autoSpaceDN w:val="0"/>
        <w:spacing w:before="240" w:after="0" w:line="240" w:lineRule="auto"/>
        <w:rPr>
          <w:rFonts w:ascii="Times New Roman" w:eastAsia="Times New Roman" w:hAnsi="Times New Roman" w:cs="Times New Roman"/>
          <w:lang w:eastAsia="ru-RU"/>
        </w:rPr>
      </w:pPr>
    </w:p>
    <w:p w:rsidR="002B131F" w:rsidRDefault="00CA526C" w:rsidP="004112DF">
      <w:pPr>
        <w:widowControl w:val="0"/>
        <w:autoSpaceDE w:val="0"/>
        <w:autoSpaceDN w:val="0"/>
        <w:spacing w:after="0" w:line="240" w:lineRule="auto"/>
        <w:jc w:val="center"/>
        <w:rPr>
          <w:rFonts w:ascii="Times New Roman" w:hAnsi="Times New Roman" w:cs="Times New Roman"/>
        </w:rPr>
      </w:pPr>
      <w:r w:rsidRPr="00E454BF">
        <w:rPr>
          <w:rFonts w:ascii="Times New Roman" w:eastAsia="Times New Roman" w:hAnsi="Times New Roman" w:cs="Times New Roman"/>
          <w:lang w:eastAsia="ru-RU"/>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E454BF">
        <w:rPr>
          <w:rFonts w:ascii="Times New Roman" w:eastAsia="Times New Roman" w:hAnsi="Times New Roman" w:cs="Times New Roman"/>
          <w:noProof/>
          <w:position w:val="-9"/>
          <w:lang w:eastAsia="ru-RU"/>
        </w:rPr>
        <w:drawing>
          <wp:inline distT="0" distB="0" distL="0" distR="0" wp14:anchorId="07610914" wp14:editId="30A60B4D">
            <wp:extent cx="243840" cy="259080"/>
            <wp:effectExtent l="0" t="0" r="3810" b="7620"/>
            <wp:docPr id="23" name="Рисунок 23" descr="base_23729_198671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29_198671_32768"/>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454BF">
        <w:rPr>
          <w:rFonts w:ascii="Times New Roman" w:eastAsia="Times New Roman" w:hAnsi="Times New Roman" w:cs="Times New Roman"/>
          <w:lang w:eastAsia="ru-RU"/>
        </w:rPr>
        <w:t>, Вт/(м</w:t>
      </w:r>
      <w:r w:rsidRPr="00E454BF">
        <w:rPr>
          <w:rFonts w:ascii="Times New Roman" w:eastAsia="Times New Roman" w:hAnsi="Times New Roman" w:cs="Times New Roman"/>
          <w:vertAlign w:val="superscript"/>
          <w:lang w:eastAsia="ru-RU"/>
        </w:rPr>
        <w:t>3</w:t>
      </w:r>
      <w:r w:rsidRPr="00E454BF">
        <w:rPr>
          <w:rFonts w:ascii="Times New Roman" w:eastAsia="Times New Roman" w:hAnsi="Times New Roman" w:cs="Times New Roman"/>
          <w:lang w:eastAsia="ru-RU"/>
        </w:rPr>
        <w:t xml:space="preserve"> x °C)</w:t>
      </w:r>
      <w:r w:rsidR="00602798" w:rsidRPr="00E454BF">
        <w:rPr>
          <w:rFonts w:ascii="Times New Roman" w:eastAsia="Times New Roman" w:hAnsi="Times New Roman" w:cs="Times New Roman"/>
          <w:lang w:eastAsia="ru-RU"/>
        </w:rPr>
        <w:t xml:space="preserve">                                     </w:t>
      </w:r>
      <w:r w:rsidR="00161E2C">
        <w:rPr>
          <w:rFonts w:ascii="Times New Roman" w:eastAsia="Times New Roman" w:hAnsi="Times New Roman" w:cs="Times New Roman"/>
          <w:lang w:eastAsia="ru-RU"/>
        </w:rPr>
        <w:t xml:space="preserve"> </w:t>
      </w:r>
      <w:r w:rsidRPr="00E454BF">
        <w:rPr>
          <w:rFonts w:ascii="Times New Roman" w:hAnsi="Times New Roman" w:cs="Times New Roman"/>
        </w:rPr>
        <w:t xml:space="preserve"> </w:t>
      </w:r>
    </w:p>
    <w:p w:rsidR="00CA526C" w:rsidRPr="00E454BF" w:rsidRDefault="00CA526C" w:rsidP="004112DF">
      <w:pPr>
        <w:widowControl w:val="0"/>
        <w:autoSpaceDE w:val="0"/>
        <w:autoSpaceDN w:val="0"/>
        <w:spacing w:after="0" w:line="240" w:lineRule="auto"/>
        <w:jc w:val="center"/>
        <w:rPr>
          <w:rFonts w:ascii="Times New Roman" w:hAnsi="Times New Roman" w:cs="Times New Roman"/>
        </w:rPr>
      </w:pPr>
      <w:r w:rsidRPr="00E454BF">
        <w:rPr>
          <w:rFonts w:ascii="Times New Roman" w:hAnsi="Times New Roman" w:cs="Times New Roman"/>
        </w:rPr>
        <w:t xml:space="preserve">(в соответствии с таблицей 17 </w:t>
      </w:r>
      <w:hyperlink r:id="rId34" w:history="1">
        <w:r w:rsidR="003E3F34" w:rsidRPr="00E454BF">
          <w:rPr>
            <w:rFonts w:ascii="Times New Roman" w:hAnsi="Times New Roman" w:cs="Times New Roman"/>
          </w:rPr>
          <w:t>РНГП КК</w:t>
        </w:r>
      </w:hyperlink>
      <w:r w:rsidRPr="00E454BF">
        <w:rPr>
          <w:rFonts w:ascii="Times New Roman" w:hAnsi="Times New Roman" w:cs="Times New Roman"/>
        </w:rPr>
        <w:t xml:space="preserve"> КК)</w:t>
      </w:r>
    </w:p>
    <w:p w:rsidR="001424A7" w:rsidRDefault="001424A7" w:rsidP="00100BFD">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CA526C" w:rsidRPr="002B10EA" w:rsidRDefault="002B131F" w:rsidP="00100BFD">
      <w:pPr>
        <w:widowControl w:val="0"/>
        <w:autoSpaceDE w:val="0"/>
        <w:autoSpaceDN w:val="0"/>
        <w:spacing w:after="0" w:line="240" w:lineRule="auto"/>
        <w:jc w:val="right"/>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Таблица 1.4</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88"/>
        <w:gridCol w:w="1560"/>
        <w:gridCol w:w="1540"/>
        <w:gridCol w:w="1560"/>
        <w:gridCol w:w="2575"/>
      </w:tblGrid>
      <w:tr w:rsidR="00CA526C" w:rsidRPr="002B10EA" w:rsidTr="001424A7">
        <w:trPr>
          <w:trHeight w:val="243"/>
        </w:trPr>
        <w:tc>
          <w:tcPr>
            <w:tcW w:w="2688" w:type="dxa"/>
            <w:tcBorders>
              <w:top w:val="single" w:sz="4" w:space="0" w:color="auto"/>
              <w:bottom w:val="single" w:sz="4" w:space="0" w:color="auto"/>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Площадь здания, м</w:t>
            </w:r>
            <w:r w:rsidRPr="002B10EA">
              <w:rPr>
                <w:rFonts w:ascii="Times New Roman" w:eastAsia="Times New Roman" w:hAnsi="Times New Roman" w:cs="Times New Roman"/>
                <w:vertAlign w:val="superscript"/>
                <w:lang w:eastAsia="ru-RU"/>
              </w:rPr>
              <w:t>2</w:t>
            </w:r>
          </w:p>
        </w:tc>
        <w:tc>
          <w:tcPr>
            <w:tcW w:w="7235" w:type="dxa"/>
            <w:gridSpan w:val="4"/>
            <w:tcBorders>
              <w:top w:val="single" w:sz="4" w:space="0" w:color="auto"/>
              <w:bottom w:val="single" w:sz="4" w:space="0" w:color="auto"/>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числом этажей</w:t>
            </w:r>
          </w:p>
        </w:tc>
      </w:tr>
      <w:tr w:rsidR="00CA526C" w:rsidRPr="002B10EA" w:rsidTr="001424A7">
        <w:tblPrEx>
          <w:tblBorders>
            <w:insideH w:val="none" w:sz="0" w:space="0" w:color="auto"/>
          </w:tblBorders>
        </w:tblPrEx>
        <w:tc>
          <w:tcPr>
            <w:tcW w:w="2688" w:type="dxa"/>
            <w:tcBorders>
              <w:top w:val="single" w:sz="4" w:space="0" w:color="auto"/>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1560" w:type="dxa"/>
            <w:tcBorders>
              <w:top w:val="single" w:sz="4" w:space="0" w:color="auto"/>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0,579</w:t>
            </w:r>
          </w:p>
        </w:tc>
        <w:tc>
          <w:tcPr>
            <w:tcW w:w="1540" w:type="dxa"/>
            <w:tcBorders>
              <w:top w:val="single" w:sz="4" w:space="0" w:color="auto"/>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560" w:type="dxa"/>
            <w:tcBorders>
              <w:top w:val="single" w:sz="4" w:space="0" w:color="auto"/>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575" w:type="dxa"/>
            <w:tcBorders>
              <w:top w:val="single" w:sz="4" w:space="0" w:color="auto"/>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CA526C" w:rsidRPr="002B10EA" w:rsidTr="001424A7">
        <w:tblPrEx>
          <w:tblBorders>
            <w:insideH w:val="none" w:sz="0" w:space="0" w:color="auto"/>
          </w:tblBorders>
        </w:tblPrEx>
        <w:tc>
          <w:tcPr>
            <w:tcW w:w="2688"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156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0,517</w:t>
            </w:r>
          </w:p>
        </w:tc>
        <w:tc>
          <w:tcPr>
            <w:tcW w:w="154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0,558</w:t>
            </w:r>
          </w:p>
        </w:tc>
        <w:tc>
          <w:tcPr>
            <w:tcW w:w="156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575"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CA526C" w:rsidRPr="002B10EA" w:rsidTr="001424A7">
        <w:tblPrEx>
          <w:tblBorders>
            <w:insideH w:val="none" w:sz="0" w:space="0" w:color="auto"/>
          </w:tblBorders>
        </w:tblPrEx>
        <w:tc>
          <w:tcPr>
            <w:tcW w:w="2688"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w:t>
            </w:r>
          </w:p>
        </w:tc>
        <w:tc>
          <w:tcPr>
            <w:tcW w:w="156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0,455</w:t>
            </w:r>
          </w:p>
        </w:tc>
        <w:tc>
          <w:tcPr>
            <w:tcW w:w="154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0,496</w:t>
            </w:r>
          </w:p>
        </w:tc>
        <w:tc>
          <w:tcPr>
            <w:tcW w:w="156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0,538</w:t>
            </w:r>
          </w:p>
        </w:tc>
        <w:tc>
          <w:tcPr>
            <w:tcW w:w="2575"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CA526C" w:rsidRPr="002B10EA" w:rsidTr="001424A7">
        <w:tblPrEx>
          <w:tblBorders>
            <w:insideH w:val="none" w:sz="0" w:space="0" w:color="auto"/>
          </w:tblBorders>
        </w:tblPrEx>
        <w:tc>
          <w:tcPr>
            <w:tcW w:w="2688"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250</w:t>
            </w:r>
          </w:p>
        </w:tc>
        <w:tc>
          <w:tcPr>
            <w:tcW w:w="156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0,414</w:t>
            </w:r>
          </w:p>
        </w:tc>
        <w:tc>
          <w:tcPr>
            <w:tcW w:w="154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0,434</w:t>
            </w:r>
          </w:p>
        </w:tc>
        <w:tc>
          <w:tcPr>
            <w:tcW w:w="156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0,455</w:t>
            </w:r>
          </w:p>
        </w:tc>
        <w:tc>
          <w:tcPr>
            <w:tcW w:w="2575"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0,476</w:t>
            </w:r>
          </w:p>
        </w:tc>
      </w:tr>
      <w:tr w:rsidR="00CA526C" w:rsidRPr="002B10EA" w:rsidTr="001424A7">
        <w:tblPrEx>
          <w:tblBorders>
            <w:insideH w:val="none" w:sz="0" w:space="0" w:color="auto"/>
          </w:tblBorders>
        </w:tblPrEx>
        <w:tc>
          <w:tcPr>
            <w:tcW w:w="2688"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156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0,372</w:t>
            </w:r>
          </w:p>
        </w:tc>
        <w:tc>
          <w:tcPr>
            <w:tcW w:w="154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0,372</w:t>
            </w:r>
          </w:p>
        </w:tc>
        <w:tc>
          <w:tcPr>
            <w:tcW w:w="156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0,393</w:t>
            </w:r>
          </w:p>
        </w:tc>
        <w:tc>
          <w:tcPr>
            <w:tcW w:w="2575"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0,414</w:t>
            </w:r>
          </w:p>
        </w:tc>
      </w:tr>
      <w:tr w:rsidR="00CA526C" w:rsidRPr="002B10EA" w:rsidTr="001424A7">
        <w:tblPrEx>
          <w:tblBorders>
            <w:insideH w:val="none" w:sz="0" w:space="0" w:color="auto"/>
          </w:tblBorders>
        </w:tblPrEx>
        <w:tc>
          <w:tcPr>
            <w:tcW w:w="2688"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156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154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1560"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2575" w:type="dxa"/>
            <w:tcBorders>
              <w:top w:val="nil"/>
              <w:bottom w:val="nil"/>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0,372</w:t>
            </w:r>
          </w:p>
        </w:tc>
      </w:tr>
      <w:tr w:rsidR="00CA526C" w:rsidRPr="002B10EA" w:rsidTr="001424A7">
        <w:tblPrEx>
          <w:tblBorders>
            <w:insideH w:val="none" w:sz="0" w:space="0" w:color="auto"/>
          </w:tblBorders>
        </w:tblPrEx>
        <w:trPr>
          <w:trHeight w:val="432"/>
        </w:trPr>
        <w:tc>
          <w:tcPr>
            <w:tcW w:w="2688" w:type="dxa"/>
            <w:tcBorders>
              <w:top w:val="nil"/>
              <w:bottom w:val="single" w:sz="4" w:space="0" w:color="auto"/>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 и более</w:t>
            </w:r>
          </w:p>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p>
        </w:tc>
        <w:tc>
          <w:tcPr>
            <w:tcW w:w="1560" w:type="dxa"/>
            <w:tcBorders>
              <w:top w:val="nil"/>
              <w:bottom w:val="single" w:sz="4" w:space="0" w:color="auto"/>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c>
          <w:tcPr>
            <w:tcW w:w="1540" w:type="dxa"/>
            <w:tcBorders>
              <w:top w:val="nil"/>
              <w:bottom w:val="single" w:sz="4" w:space="0" w:color="auto"/>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c>
          <w:tcPr>
            <w:tcW w:w="1560" w:type="dxa"/>
            <w:tcBorders>
              <w:top w:val="nil"/>
              <w:bottom w:val="single" w:sz="4" w:space="0" w:color="auto"/>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c>
          <w:tcPr>
            <w:tcW w:w="2575" w:type="dxa"/>
            <w:tcBorders>
              <w:top w:val="nil"/>
              <w:bottom w:val="single" w:sz="4" w:space="0" w:color="auto"/>
            </w:tcBorders>
          </w:tcPr>
          <w:p w:rsidR="00CA526C" w:rsidRPr="002B10EA" w:rsidRDefault="00CA526C" w:rsidP="00BF75C4">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r>
      <w:tr w:rsidR="00BF75C4" w:rsidTr="001424A7">
        <w:tblPrEx>
          <w:tblCellMar>
            <w:top w:w="0" w:type="dxa"/>
            <w:left w:w="108" w:type="dxa"/>
            <w:bottom w:w="0" w:type="dxa"/>
            <w:right w:w="108" w:type="dxa"/>
          </w:tblCellMar>
          <w:tblLook w:val="0000" w:firstRow="0" w:lastRow="0" w:firstColumn="0" w:lastColumn="0" w:noHBand="0" w:noVBand="0"/>
        </w:tblPrEx>
        <w:trPr>
          <w:trHeight w:val="624"/>
        </w:trPr>
        <w:tc>
          <w:tcPr>
            <w:tcW w:w="9923" w:type="dxa"/>
            <w:gridSpan w:val="5"/>
          </w:tcPr>
          <w:p w:rsidR="00BF75C4" w:rsidRDefault="00BF75C4" w:rsidP="00BF75C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162352">
              <w:rPr>
                <w:rFonts w:ascii="Times New Roman" w:eastAsia="Times New Roman" w:hAnsi="Times New Roman" w:cs="Times New Roman"/>
                <w:szCs w:val="20"/>
                <w:lang w:eastAsia="ru-RU"/>
              </w:rPr>
              <w:t>Примечание</w:t>
            </w:r>
            <w:r>
              <w:rPr>
                <w:rFonts w:ascii="Times New Roman" w:eastAsia="Times New Roman" w:hAnsi="Times New Roman" w:cs="Times New Roman"/>
                <w:szCs w:val="20"/>
                <w:lang w:eastAsia="ru-RU"/>
              </w:rPr>
              <w:t>.</w:t>
            </w:r>
            <w:r w:rsidRPr="00162352">
              <w:rPr>
                <w:rFonts w:ascii="Times New Roman" w:eastAsia="Times New Roman" w:hAnsi="Times New Roman" w:cs="Times New Roman"/>
                <w:szCs w:val="20"/>
                <w:lang w:eastAsia="ru-RU"/>
              </w:rPr>
              <w:t xml:space="preserve"> При промежуточных значениях отапливаемой площади здания в интервале</w:t>
            </w:r>
            <w:r>
              <w:rPr>
                <w:rFonts w:ascii="Times New Roman" w:eastAsia="Times New Roman" w:hAnsi="Times New Roman" w:cs="Times New Roman"/>
                <w:szCs w:val="20"/>
                <w:lang w:eastAsia="ru-RU"/>
              </w:rPr>
              <w:t xml:space="preserve"> </w:t>
            </w:r>
            <w:r w:rsidRPr="00162352">
              <w:rPr>
                <w:rFonts w:ascii="Times New Roman" w:eastAsia="Times New Roman" w:hAnsi="Times New Roman" w:cs="Times New Roman"/>
                <w:szCs w:val="20"/>
                <w:lang w:eastAsia="ru-RU"/>
              </w:rPr>
              <w:t>50 - 1000 м</w:t>
            </w:r>
            <w:r w:rsidRPr="00162352">
              <w:rPr>
                <w:rFonts w:ascii="Times New Roman" w:eastAsia="Times New Roman" w:hAnsi="Times New Roman" w:cs="Times New Roman"/>
                <w:szCs w:val="20"/>
                <w:vertAlign w:val="superscript"/>
                <w:lang w:eastAsia="ru-RU"/>
              </w:rPr>
              <w:t>2</w:t>
            </w:r>
            <w:r w:rsidRPr="00162352">
              <w:rPr>
                <w:rFonts w:ascii="Times New Roman" w:eastAsia="Times New Roman" w:hAnsi="Times New Roman" w:cs="Times New Roman"/>
                <w:szCs w:val="20"/>
                <w:lang w:eastAsia="ru-RU"/>
              </w:rPr>
              <w:t xml:space="preserve"> значения </w:t>
            </w:r>
            <w:r w:rsidRPr="00162352">
              <w:rPr>
                <w:rFonts w:ascii="Times New Roman" w:eastAsia="Times New Roman" w:hAnsi="Times New Roman" w:cs="Times New Roman"/>
                <w:noProof/>
                <w:position w:val="-9"/>
                <w:szCs w:val="20"/>
                <w:lang w:eastAsia="ru-RU"/>
              </w:rPr>
              <w:drawing>
                <wp:inline distT="0" distB="0" distL="0" distR="0" wp14:anchorId="5D1D3EBD" wp14:editId="45FCB3EC">
                  <wp:extent cx="243840" cy="266700"/>
                  <wp:effectExtent l="0" t="0" r="3810" b="0"/>
                  <wp:docPr id="1" name="Рисунок 1" descr="base_23729_198671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729_198671_3276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66700"/>
                          </a:xfrm>
                          <a:prstGeom prst="rect">
                            <a:avLst/>
                          </a:prstGeom>
                          <a:noFill/>
                          <a:ln>
                            <a:noFill/>
                          </a:ln>
                        </pic:spPr>
                      </pic:pic>
                    </a:graphicData>
                  </a:graphic>
                </wp:inline>
              </w:drawing>
            </w:r>
            <w:r w:rsidRPr="00162352">
              <w:rPr>
                <w:rFonts w:ascii="Times New Roman" w:eastAsia="Times New Roman" w:hAnsi="Times New Roman" w:cs="Times New Roman"/>
                <w:szCs w:val="20"/>
                <w:lang w:eastAsia="ru-RU"/>
              </w:rPr>
              <w:t xml:space="preserve"> должны опре</w:t>
            </w:r>
            <w:r>
              <w:rPr>
                <w:rFonts w:ascii="Times New Roman" w:eastAsia="Times New Roman" w:hAnsi="Times New Roman" w:cs="Times New Roman"/>
                <w:szCs w:val="20"/>
                <w:lang w:eastAsia="ru-RU"/>
              </w:rPr>
              <w:t>деляться линейной интерполяцией.</w:t>
            </w:r>
          </w:p>
        </w:tc>
      </w:tr>
    </w:tbl>
    <w:p w:rsidR="00237001" w:rsidRPr="002B10EA" w:rsidRDefault="00237001" w:rsidP="003300F2">
      <w:pPr>
        <w:pStyle w:val="ConsPlusNormal"/>
        <w:spacing w:before="240"/>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910B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10B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 В области водоснабжения</w:t>
      </w:r>
    </w:p>
    <w:p w:rsidR="00237001" w:rsidRPr="002B10EA" w:rsidRDefault="00237001" w:rsidP="00100BFD">
      <w:pPr>
        <w:pStyle w:val="ConsPlusNormal"/>
        <w:jc w:val="both"/>
        <w:rPr>
          <w:rFonts w:ascii="Times New Roman" w:hAnsi="Times New Roman" w:cs="Times New Roman"/>
          <w:b/>
          <w:szCs w:val="22"/>
        </w:rPr>
      </w:pPr>
    </w:p>
    <w:p w:rsidR="00A0031B" w:rsidRPr="002B10EA" w:rsidRDefault="00237001"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910B4E" w:rsidRPr="002B10EA">
        <w:rPr>
          <w:rFonts w:ascii="Times New Roman" w:hAnsi="Times New Roman" w:cs="Times New Roman"/>
          <w:szCs w:val="22"/>
        </w:rPr>
        <w:t>2</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водоснабжения</w:t>
      </w:r>
    </w:p>
    <w:p w:rsidR="00A0031B" w:rsidRPr="002B10EA" w:rsidRDefault="00A0031B" w:rsidP="00100BFD">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8"/>
        <w:gridCol w:w="4314"/>
        <w:gridCol w:w="2861"/>
      </w:tblGrid>
      <w:tr w:rsidR="00237001" w:rsidRPr="002B10EA" w:rsidTr="001424A7">
        <w:trPr>
          <w:trHeight w:val="556"/>
        </w:trPr>
        <w:tc>
          <w:tcPr>
            <w:tcW w:w="2668" w:type="dxa"/>
            <w:vAlign w:val="center"/>
          </w:tcPr>
          <w:p w:rsidR="00237001" w:rsidRPr="002B10EA" w:rsidRDefault="00237001"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4314" w:type="dxa"/>
            <w:vAlign w:val="center"/>
          </w:tcPr>
          <w:p w:rsidR="00237001" w:rsidRPr="002B10EA" w:rsidRDefault="00237001"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2861" w:type="dxa"/>
            <w:vAlign w:val="center"/>
          </w:tcPr>
          <w:p w:rsidR="00237001" w:rsidRPr="002B10EA" w:rsidRDefault="00237001" w:rsidP="00100BFD">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237001" w:rsidRPr="002B10EA" w:rsidTr="001424A7">
        <w:trPr>
          <w:trHeight w:val="737"/>
        </w:trPr>
        <w:tc>
          <w:tcPr>
            <w:tcW w:w="2668" w:type="dxa"/>
            <w:vMerge w:val="restart"/>
            <w:vAlign w:val="center"/>
          </w:tcPr>
          <w:p w:rsidR="005E78F6" w:rsidRPr="002B10EA" w:rsidRDefault="005E78F6"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Водозабор.</w:t>
            </w:r>
          </w:p>
          <w:p w:rsidR="005E78F6" w:rsidRPr="002B10EA" w:rsidRDefault="005E78F6"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Водопроводные очистные сооружения.</w:t>
            </w:r>
          </w:p>
          <w:p w:rsidR="005E78F6" w:rsidRPr="002B10EA" w:rsidRDefault="005E78F6"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Насосная станция.</w:t>
            </w:r>
          </w:p>
          <w:p w:rsidR="005E78F6" w:rsidRPr="002B10EA" w:rsidRDefault="005E78F6"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Водонапорная башня.</w:t>
            </w:r>
          </w:p>
          <w:p w:rsidR="005E78F6" w:rsidRPr="002B10EA" w:rsidRDefault="005E78F6"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Резервуар.</w:t>
            </w:r>
          </w:p>
          <w:p w:rsidR="006C4724" w:rsidRPr="002B10EA" w:rsidRDefault="005E78F6" w:rsidP="00100BFD">
            <w:pPr>
              <w:pStyle w:val="ConsPlusNormal"/>
              <w:rPr>
                <w:rFonts w:ascii="Times New Roman" w:hAnsi="Times New Roman" w:cs="Times New Roman"/>
                <w:szCs w:val="22"/>
              </w:rPr>
            </w:pPr>
            <w:r w:rsidRPr="002B10EA">
              <w:rPr>
                <w:rFonts w:ascii="Times New Roman" w:eastAsia="Calibri" w:hAnsi="Times New Roman" w:cs="Times New Roman"/>
                <w:szCs w:val="22"/>
                <w:lang w:eastAsia="en-US"/>
              </w:rPr>
              <w:t>Артезианская скважина</w:t>
            </w:r>
          </w:p>
        </w:tc>
        <w:tc>
          <w:tcPr>
            <w:tcW w:w="4314" w:type="dxa"/>
            <w:vAlign w:val="center"/>
          </w:tcPr>
          <w:p w:rsidR="00237001" w:rsidRPr="002B10EA" w:rsidRDefault="00237001" w:rsidP="00100BFD">
            <w:pPr>
              <w:pStyle w:val="ConsPlusNormal"/>
              <w:rPr>
                <w:rFonts w:ascii="Times New Roman" w:hAnsi="Times New Roman" w:cs="Times New Roman"/>
                <w:szCs w:val="22"/>
              </w:rPr>
            </w:pPr>
            <w:r w:rsidRPr="002B10EA">
              <w:rPr>
                <w:rFonts w:ascii="Times New Roman" w:hAnsi="Times New Roman" w:cs="Times New Roman"/>
                <w:szCs w:val="22"/>
              </w:rPr>
              <w:t>Удельное среднесуточное водопотребление за год, л/сутки на чел.</w:t>
            </w:r>
            <w:r w:rsidR="005E78F6" w:rsidRPr="002B10EA">
              <w:rPr>
                <w:rFonts w:ascii="Times New Roman" w:hAnsi="Times New Roman" w:cs="Times New Roman"/>
                <w:szCs w:val="22"/>
              </w:rPr>
              <w:t xml:space="preserve"> </w:t>
            </w:r>
          </w:p>
        </w:tc>
        <w:tc>
          <w:tcPr>
            <w:tcW w:w="2861" w:type="dxa"/>
            <w:vAlign w:val="center"/>
          </w:tcPr>
          <w:p w:rsidR="00237001" w:rsidRPr="002B10EA" w:rsidRDefault="00237001"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В соответствии с </w:t>
            </w:r>
            <w:r w:rsidR="006C4724" w:rsidRPr="002B10EA">
              <w:rPr>
                <w:rFonts w:ascii="Times New Roman" w:hAnsi="Times New Roman" w:cs="Times New Roman"/>
                <w:szCs w:val="22"/>
              </w:rPr>
              <w:t xml:space="preserve"> таблицей 12.1</w:t>
            </w:r>
            <w:r w:rsidR="002562D3" w:rsidRPr="002B10EA">
              <w:rPr>
                <w:rFonts w:ascii="Times New Roman" w:hAnsi="Times New Roman" w:cs="Times New Roman"/>
                <w:szCs w:val="22"/>
              </w:rPr>
              <w:t>, 12.2.</w:t>
            </w:r>
            <w:r w:rsidR="006C4724" w:rsidRPr="002B10EA">
              <w:rPr>
                <w:rFonts w:ascii="Times New Roman" w:hAnsi="Times New Roman" w:cs="Times New Roman"/>
                <w:szCs w:val="22"/>
              </w:rPr>
              <w:t xml:space="preserve"> </w:t>
            </w:r>
            <w:hyperlink r:id="rId35" w:history="1">
              <w:r w:rsidR="003E3F34">
                <w:rPr>
                  <w:rFonts w:ascii="Times New Roman" w:hAnsi="Times New Roman" w:cs="Times New Roman"/>
                  <w:szCs w:val="22"/>
                </w:rPr>
                <w:t>РНГП КК</w:t>
              </w:r>
            </w:hyperlink>
            <w:r w:rsidRPr="002B10EA">
              <w:rPr>
                <w:rFonts w:ascii="Times New Roman" w:hAnsi="Times New Roman" w:cs="Times New Roman"/>
                <w:szCs w:val="22"/>
              </w:rPr>
              <w:t xml:space="preserve"> КК</w:t>
            </w:r>
          </w:p>
        </w:tc>
      </w:tr>
      <w:tr w:rsidR="00237001" w:rsidRPr="002B10EA" w:rsidTr="001424A7">
        <w:trPr>
          <w:trHeight w:val="977"/>
        </w:trPr>
        <w:tc>
          <w:tcPr>
            <w:tcW w:w="2668" w:type="dxa"/>
            <w:vMerge/>
          </w:tcPr>
          <w:p w:rsidR="00237001" w:rsidRPr="002B10EA" w:rsidRDefault="00237001" w:rsidP="00100BFD">
            <w:pPr>
              <w:spacing w:after="1" w:line="240" w:lineRule="auto"/>
              <w:rPr>
                <w:rFonts w:ascii="Times New Roman" w:hAnsi="Times New Roman" w:cs="Times New Roman"/>
              </w:rPr>
            </w:pPr>
          </w:p>
        </w:tc>
        <w:tc>
          <w:tcPr>
            <w:tcW w:w="4314" w:type="dxa"/>
            <w:vAlign w:val="center"/>
          </w:tcPr>
          <w:p w:rsidR="00237001" w:rsidRPr="002B10EA" w:rsidRDefault="00237001" w:rsidP="00100BFD">
            <w:pPr>
              <w:pStyle w:val="ConsPlusNormal"/>
              <w:rPr>
                <w:rFonts w:ascii="Times New Roman" w:hAnsi="Times New Roman" w:cs="Times New Roman"/>
                <w:szCs w:val="22"/>
              </w:rPr>
            </w:pPr>
            <w:r w:rsidRPr="002B10EA">
              <w:rPr>
                <w:rFonts w:ascii="Times New Roman" w:hAnsi="Times New Roman" w:cs="Times New Roman"/>
                <w:szCs w:val="22"/>
              </w:rPr>
              <w:t>Размер земельного участка, предназначенный для размещения водопроводных очистных сооружений в зависимости от их производительности, га</w:t>
            </w:r>
          </w:p>
        </w:tc>
        <w:tc>
          <w:tcPr>
            <w:tcW w:w="2861" w:type="dxa"/>
            <w:vAlign w:val="center"/>
          </w:tcPr>
          <w:p w:rsidR="00237001" w:rsidRPr="00CD1854" w:rsidRDefault="00237001" w:rsidP="00100BFD">
            <w:pPr>
              <w:pStyle w:val="ConsPlusNormal"/>
              <w:rPr>
                <w:rFonts w:ascii="Times New Roman" w:hAnsi="Times New Roman" w:cs="Times New Roman"/>
                <w:szCs w:val="22"/>
              </w:rPr>
            </w:pPr>
            <w:r w:rsidRPr="00CD1854">
              <w:rPr>
                <w:rFonts w:ascii="Times New Roman" w:hAnsi="Times New Roman" w:cs="Times New Roman"/>
                <w:szCs w:val="22"/>
              </w:rPr>
              <w:t xml:space="preserve">В соответствии </w:t>
            </w:r>
            <w:r w:rsidR="00CD1854" w:rsidRPr="00CD1854">
              <w:rPr>
                <w:rFonts w:ascii="Times New Roman" w:hAnsi="Times New Roman" w:cs="Times New Roman"/>
                <w:szCs w:val="22"/>
                <w:shd w:val="clear" w:color="auto" w:fill="FFFFFF"/>
              </w:rPr>
              <w:t xml:space="preserve">пунктами 12,4, 12.5 СП 42.13330.2016 </w:t>
            </w:r>
          </w:p>
        </w:tc>
      </w:tr>
    </w:tbl>
    <w:p w:rsidR="00162352" w:rsidRDefault="00C71F02" w:rsidP="00100BFD">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844FD8" w:rsidRPr="002B10EA">
        <w:rPr>
          <w:rFonts w:ascii="Times New Roman" w:eastAsia="Times New Roman" w:hAnsi="Times New Roman" w:cs="Times New Roman"/>
          <w:lang w:eastAsia="ru-RU"/>
        </w:rPr>
        <w:t>водоснабжения</w:t>
      </w:r>
      <w:r w:rsidRPr="002B10EA">
        <w:rPr>
          <w:rFonts w:ascii="Times New Roman" w:eastAsia="Times New Roman" w:hAnsi="Times New Roman" w:cs="Times New Roman"/>
          <w:lang w:eastAsia="ru-RU"/>
        </w:rPr>
        <w:t xml:space="preserve"> - не нормируется</w:t>
      </w:r>
      <w:r w:rsidR="00175AAD">
        <w:rPr>
          <w:rFonts w:ascii="Times New Roman" w:eastAsia="Times New Roman" w:hAnsi="Times New Roman" w:cs="Times New Roman"/>
          <w:lang w:eastAsia="ru-RU"/>
        </w:rPr>
        <w:t>.</w:t>
      </w:r>
    </w:p>
    <w:p w:rsidR="00E454BF" w:rsidRDefault="00E454BF" w:rsidP="00100BFD">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2B10EA">
        <w:rPr>
          <w:rFonts w:ascii="Times New Roman" w:hAnsi="Times New Roman" w:cs="Times New Roman"/>
        </w:rPr>
        <w:t>Расчетны</w:t>
      </w:r>
      <w:r>
        <w:rPr>
          <w:rFonts w:ascii="Times New Roman" w:hAnsi="Times New Roman" w:cs="Times New Roman"/>
        </w:rPr>
        <w:t>м</w:t>
      </w:r>
      <w:r w:rsidRPr="002B10EA">
        <w:rPr>
          <w:rFonts w:ascii="Times New Roman" w:hAnsi="Times New Roman" w:cs="Times New Roman"/>
        </w:rPr>
        <w:t xml:space="preserve"> показател</w:t>
      </w:r>
      <w:r>
        <w:rPr>
          <w:rFonts w:ascii="Times New Roman" w:hAnsi="Times New Roman" w:cs="Times New Roman"/>
        </w:rPr>
        <w:t>ем</w:t>
      </w:r>
      <w:r w:rsidRPr="002B10EA">
        <w:rPr>
          <w:rFonts w:ascii="Times New Roman" w:hAnsi="Times New Roman" w:cs="Times New Roman"/>
        </w:rPr>
        <w:t xml:space="preserve"> минимально допустимого уровня обеспеченности объектами местного значения</w:t>
      </w:r>
      <w:r w:rsidRPr="00E454BF">
        <w:rPr>
          <w:rFonts w:ascii="Times New Roman" w:hAnsi="Times New Roman" w:cs="Times New Roman"/>
        </w:rPr>
        <w:t xml:space="preserve"> </w:t>
      </w:r>
      <w:r w:rsidRPr="002B10EA">
        <w:rPr>
          <w:rFonts w:ascii="Times New Roman" w:hAnsi="Times New Roman" w:cs="Times New Roman"/>
        </w:rPr>
        <w:t>в области водоснабжения</w:t>
      </w:r>
      <w:r>
        <w:rPr>
          <w:rFonts w:ascii="Times New Roman" w:hAnsi="Times New Roman" w:cs="Times New Roman"/>
        </w:rPr>
        <w:t xml:space="preserve"> является</w:t>
      </w:r>
      <w:r w:rsidRPr="00E454BF">
        <w:rPr>
          <w:rFonts w:ascii="Times New Roman" w:eastAsia="Calibri" w:hAnsi="Times New Roman" w:cs="Times New Roman"/>
        </w:rPr>
        <w:t xml:space="preserve"> </w:t>
      </w:r>
      <w:r>
        <w:rPr>
          <w:rFonts w:ascii="Times New Roman" w:eastAsia="Calibri" w:hAnsi="Times New Roman" w:cs="Times New Roman"/>
        </w:rPr>
        <w:t>у</w:t>
      </w:r>
      <w:r w:rsidRPr="00E454BF">
        <w:rPr>
          <w:rFonts w:ascii="Times New Roman" w:eastAsia="Calibri" w:hAnsi="Times New Roman" w:cs="Times New Roman"/>
        </w:rPr>
        <w:t>дельное среднесуточное водопотребление в расчете на одного жителя</w:t>
      </w:r>
      <w:r>
        <w:rPr>
          <w:rFonts w:ascii="Times New Roman" w:eastAsia="Calibri" w:hAnsi="Times New Roman" w:cs="Times New Roman"/>
        </w:rPr>
        <w:t xml:space="preserve"> поселения. Данный показатель определяется по формуле, приведенной  </w:t>
      </w:r>
      <w:r w:rsidR="002201B6">
        <w:rPr>
          <w:rFonts w:ascii="Times New Roman" w:eastAsia="Calibri" w:hAnsi="Times New Roman" w:cs="Times New Roman"/>
        </w:rPr>
        <w:t xml:space="preserve">в </w:t>
      </w:r>
      <w:r>
        <w:rPr>
          <w:rFonts w:ascii="Times New Roman" w:eastAsia="Calibri" w:hAnsi="Times New Roman" w:cs="Times New Roman"/>
        </w:rPr>
        <w:t>пункте 5.2.2 настоящих нормативов.</w:t>
      </w:r>
    </w:p>
    <w:p w:rsidR="00896312" w:rsidRPr="002B10EA" w:rsidRDefault="00896312" w:rsidP="00100BFD">
      <w:pPr>
        <w:widowControl w:val="0"/>
        <w:autoSpaceDE w:val="0"/>
        <w:autoSpaceDN w:val="0"/>
        <w:spacing w:before="240" w:after="0" w:line="240" w:lineRule="auto"/>
        <w:jc w:val="center"/>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Расчетные (удельные) средние за год суточные расходы воды (стоков) в жилых зданиях, л/сут, на </w:t>
      </w:r>
      <w:r w:rsidR="00161E2C">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 xml:space="preserve"> 1 жителя (в соответствии с таблицей 12.1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896312" w:rsidRPr="002B10EA" w:rsidRDefault="00314B80" w:rsidP="00100BFD">
      <w:pPr>
        <w:widowControl w:val="0"/>
        <w:autoSpaceDE w:val="0"/>
        <w:autoSpaceDN w:val="0"/>
        <w:spacing w:after="0" w:line="240" w:lineRule="auto"/>
        <w:jc w:val="right"/>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2744"/>
        <w:gridCol w:w="2359"/>
      </w:tblGrid>
      <w:tr w:rsidR="00804487" w:rsidRPr="002B10EA" w:rsidTr="001424A7">
        <w:trPr>
          <w:trHeight w:val="285"/>
        </w:trPr>
        <w:tc>
          <w:tcPr>
            <w:tcW w:w="4740" w:type="dxa"/>
            <w:vMerge w:val="restart"/>
            <w:vAlign w:val="center"/>
          </w:tcPr>
          <w:p w:rsidR="00804487" w:rsidRPr="002B10EA" w:rsidRDefault="0080448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Жилые здания</w:t>
            </w:r>
          </w:p>
        </w:tc>
        <w:tc>
          <w:tcPr>
            <w:tcW w:w="5103" w:type="dxa"/>
            <w:gridSpan w:val="2"/>
            <w:vAlign w:val="center"/>
          </w:tcPr>
          <w:p w:rsidR="00804487" w:rsidRPr="002B10EA" w:rsidRDefault="0080448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Строительный климатический район III и IV</w:t>
            </w:r>
          </w:p>
        </w:tc>
      </w:tr>
      <w:tr w:rsidR="00896312" w:rsidRPr="002B10EA" w:rsidTr="001424A7">
        <w:trPr>
          <w:trHeight w:val="924"/>
        </w:trPr>
        <w:tc>
          <w:tcPr>
            <w:tcW w:w="4740" w:type="dxa"/>
            <w:vMerge/>
          </w:tcPr>
          <w:p w:rsidR="00896312" w:rsidRPr="002B10EA" w:rsidRDefault="00896312" w:rsidP="00100BFD">
            <w:pPr>
              <w:spacing w:after="1" w:line="240" w:lineRule="auto"/>
              <w:rPr>
                <w:rFonts w:ascii="Times New Roman" w:eastAsia="Calibri" w:hAnsi="Times New Roman" w:cs="Times New Roman"/>
              </w:rPr>
            </w:pPr>
          </w:p>
        </w:tc>
        <w:tc>
          <w:tcPr>
            <w:tcW w:w="2744" w:type="dxa"/>
            <w:vAlign w:val="center"/>
          </w:tcPr>
          <w:p w:rsidR="00804487" w:rsidRPr="002B10EA" w:rsidRDefault="00804487" w:rsidP="00100BFD">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общий расход воды </w:t>
            </w:r>
            <w:r w:rsidR="00896312" w:rsidRPr="002B10EA">
              <w:rPr>
                <w:rFonts w:ascii="Times New Roman" w:eastAsia="Times New Roman" w:hAnsi="Times New Roman" w:cs="Times New Roman"/>
                <w:lang w:eastAsia="ru-RU"/>
              </w:rPr>
              <w:t>(стоков)</w:t>
            </w:r>
            <w:r>
              <w:rPr>
                <w:rFonts w:ascii="Times New Roman" w:eastAsia="Times New Roman" w:hAnsi="Times New Roman" w:cs="Times New Roman"/>
                <w:lang w:eastAsia="ru-RU"/>
              </w:rPr>
              <w:t xml:space="preserve">     </w:t>
            </w:r>
            <w:r w:rsidR="00896312" w:rsidRPr="002B10EA">
              <w:rPr>
                <w:rFonts w:ascii="Times New Roman" w:eastAsia="Times New Roman" w:hAnsi="Times New Roman" w:cs="Times New Roman"/>
                <w:lang w:eastAsia="ru-RU"/>
              </w:rPr>
              <w:t>л/сут.</w:t>
            </w:r>
            <w:r w:rsidR="006C4724" w:rsidRPr="002B10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на 1 жителя</w:t>
            </w:r>
          </w:p>
        </w:tc>
        <w:tc>
          <w:tcPr>
            <w:tcW w:w="2359" w:type="dxa"/>
            <w:vAlign w:val="center"/>
          </w:tcPr>
          <w:p w:rsidR="00804487" w:rsidRDefault="00804487" w:rsidP="00100BFD">
            <w:pPr>
              <w:widowControl w:val="0"/>
              <w:autoSpaceDE w:val="0"/>
              <w:autoSpaceDN w:val="0"/>
              <w:spacing w:after="0" w:line="240" w:lineRule="auto"/>
              <w:ind w:lef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896312" w:rsidRPr="002B10EA">
              <w:rPr>
                <w:rFonts w:ascii="Times New Roman" w:eastAsia="Times New Roman" w:hAnsi="Times New Roman" w:cs="Times New Roman"/>
                <w:lang w:eastAsia="ru-RU"/>
              </w:rPr>
              <w:t>в том числе горячей</w:t>
            </w:r>
            <w:r w:rsidR="00233491" w:rsidRPr="002B10EA">
              <w:rPr>
                <w:rFonts w:ascii="Times New Roman" w:eastAsia="Times New Roman" w:hAnsi="Times New Roman" w:cs="Times New Roman"/>
                <w:lang w:eastAsia="ru-RU"/>
              </w:rPr>
              <w:t xml:space="preserve"> </w:t>
            </w:r>
          </w:p>
          <w:p w:rsidR="00804487" w:rsidRDefault="00233491" w:rsidP="00100BFD">
            <w:pPr>
              <w:widowControl w:val="0"/>
              <w:autoSpaceDE w:val="0"/>
              <w:autoSpaceDN w:val="0"/>
              <w:spacing w:after="0" w:line="240" w:lineRule="auto"/>
              <w:ind w:left="-113"/>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л/сут. на 1 жителя</w:t>
            </w:r>
          </w:p>
          <w:p w:rsidR="00804487" w:rsidRPr="002B10EA" w:rsidRDefault="00804487" w:rsidP="00100BFD">
            <w:pPr>
              <w:widowControl w:val="0"/>
              <w:autoSpaceDE w:val="0"/>
              <w:autoSpaceDN w:val="0"/>
              <w:spacing w:after="0" w:line="240" w:lineRule="auto"/>
              <w:ind w:left="-113"/>
              <w:jc w:val="center"/>
              <w:rPr>
                <w:rFonts w:ascii="Times New Roman" w:eastAsia="Times New Roman" w:hAnsi="Times New Roman" w:cs="Times New Roman"/>
                <w:lang w:eastAsia="ru-RU"/>
              </w:rPr>
            </w:pPr>
          </w:p>
        </w:tc>
      </w:tr>
      <w:tr w:rsidR="00896312" w:rsidRPr="002B10EA" w:rsidTr="001424A7">
        <w:tc>
          <w:tcPr>
            <w:tcW w:w="4740" w:type="dxa"/>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водопроводом и канализацией без ванн</w:t>
            </w:r>
          </w:p>
        </w:tc>
        <w:tc>
          <w:tcPr>
            <w:tcW w:w="2744"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w:t>
            </w:r>
          </w:p>
        </w:tc>
        <w:tc>
          <w:tcPr>
            <w:tcW w:w="2359"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r>
      <w:tr w:rsidR="00896312" w:rsidRPr="002B10EA" w:rsidTr="001424A7">
        <w:tc>
          <w:tcPr>
            <w:tcW w:w="4740" w:type="dxa"/>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То же, с газоснабжением</w:t>
            </w:r>
          </w:p>
        </w:tc>
        <w:tc>
          <w:tcPr>
            <w:tcW w:w="2744"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135</w:t>
            </w:r>
          </w:p>
        </w:tc>
        <w:tc>
          <w:tcPr>
            <w:tcW w:w="2359"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55</w:t>
            </w:r>
          </w:p>
        </w:tc>
      </w:tr>
      <w:tr w:rsidR="00896312" w:rsidRPr="002B10EA" w:rsidTr="001424A7">
        <w:tc>
          <w:tcPr>
            <w:tcW w:w="4740" w:type="dxa"/>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водопроводом, канализацией и ваннами с водонагревателями, работающими на твердом топливе</w:t>
            </w:r>
          </w:p>
        </w:tc>
        <w:tc>
          <w:tcPr>
            <w:tcW w:w="2744"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170</w:t>
            </w:r>
          </w:p>
        </w:tc>
        <w:tc>
          <w:tcPr>
            <w:tcW w:w="2359"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w:t>
            </w:r>
          </w:p>
        </w:tc>
      </w:tr>
      <w:tr w:rsidR="00896312" w:rsidRPr="002B10EA" w:rsidTr="001424A7">
        <w:tc>
          <w:tcPr>
            <w:tcW w:w="4740" w:type="dxa"/>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 с газовыми водонагревателями</w:t>
            </w:r>
          </w:p>
        </w:tc>
        <w:tc>
          <w:tcPr>
            <w:tcW w:w="2744"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235</w:t>
            </w:r>
          </w:p>
        </w:tc>
        <w:tc>
          <w:tcPr>
            <w:tcW w:w="2359"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95</w:t>
            </w:r>
          </w:p>
        </w:tc>
      </w:tr>
      <w:tr w:rsidR="00896312" w:rsidRPr="002B10EA" w:rsidTr="001424A7">
        <w:tc>
          <w:tcPr>
            <w:tcW w:w="4740" w:type="dxa"/>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централизованным горячим водоснабжением и сидячими ваннами</w:t>
            </w:r>
          </w:p>
        </w:tc>
        <w:tc>
          <w:tcPr>
            <w:tcW w:w="2744"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260</w:t>
            </w:r>
          </w:p>
        </w:tc>
        <w:tc>
          <w:tcPr>
            <w:tcW w:w="2359"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105</w:t>
            </w:r>
          </w:p>
        </w:tc>
      </w:tr>
      <w:tr w:rsidR="00896312" w:rsidRPr="002B10EA" w:rsidTr="001424A7">
        <w:trPr>
          <w:trHeight w:val="557"/>
        </w:trPr>
        <w:tc>
          <w:tcPr>
            <w:tcW w:w="4740" w:type="dxa"/>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 с ваннами длиной более 1500 - 1700 мм</w:t>
            </w:r>
          </w:p>
        </w:tc>
        <w:tc>
          <w:tcPr>
            <w:tcW w:w="2744"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285</w:t>
            </w:r>
          </w:p>
        </w:tc>
        <w:tc>
          <w:tcPr>
            <w:tcW w:w="2359" w:type="dxa"/>
            <w:vAlign w:val="center"/>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115</w:t>
            </w:r>
          </w:p>
        </w:tc>
      </w:tr>
      <w:tr w:rsidR="00896312" w:rsidRPr="002B10EA" w:rsidTr="001424A7">
        <w:trPr>
          <w:trHeight w:val="33"/>
        </w:trPr>
        <w:tc>
          <w:tcPr>
            <w:tcW w:w="9843" w:type="dxa"/>
            <w:gridSpan w:val="3"/>
          </w:tcPr>
          <w:p w:rsidR="00896312" w:rsidRPr="002B10EA" w:rsidRDefault="009D6B84"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896312" w:rsidRPr="002B10EA" w:rsidRDefault="00896312" w:rsidP="00161E2C">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 Расход воды на полив территорий, прилегающих к жилым домам, должен учитываться дополнительно в соответствии с </w:t>
            </w:r>
            <w:hyperlink w:anchor="P3203" w:history="1">
              <w:r w:rsidR="006C4724" w:rsidRPr="002B10EA">
                <w:rPr>
                  <w:rFonts w:ascii="Times New Roman" w:eastAsia="Times New Roman" w:hAnsi="Times New Roman" w:cs="Times New Roman"/>
                  <w:lang w:eastAsia="ru-RU"/>
                </w:rPr>
                <w:t xml:space="preserve">таблицей </w:t>
              </w:r>
              <w:r w:rsidRPr="002B10EA">
                <w:rPr>
                  <w:rFonts w:ascii="Times New Roman" w:eastAsia="Times New Roman" w:hAnsi="Times New Roman" w:cs="Times New Roman"/>
                  <w:lang w:eastAsia="ru-RU"/>
                </w:rPr>
                <w:t>2.2</w:t>
              </w:r>
            </w:hyperlink>
          </w:p>
          <w:p w:rsidR="00896312" w:rsidRPr="002B10EA" w:rsidRDefault="00896312" w:rsidP="00161E2C">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Использование приведенных значений расходов воды для коммерческих расчетов за воду не допускается</w:t>
            </w:r>
            <w:r w:rsidR="00161E2C">
              <w:rPr>
                <w:rFonts w:ascii="Times New Roman" w:eastAsia="Times New Roman" w:hAnsi="Times New Roman" w:cs="Times New Roman"/>
                <w:lang w:eastAsia="ru-RU"/>
              </w:rPr>
              <w:t>.</w:t>
            </w:r>
          </w:p>
        </w:tc>
      </w:tr>
    </w:tbl>
    <w:p w:rsidR="00636639" w:rsidRDefault="00636639" w:rsidP="00100BFD">
      <w:pPr>
        <w:widowControl w:val="0"/>
        <w:autoSpaceDE w:val="0"/>
        <w:autoSpaceDN w:val="0"/>
        <w:spacing w:after="0" w:line="240" w:lineRule="auto"/>
        <w:ind w:firstLine="567"/>
        <w:jc w:val="center"/>
        <w:rPr>
          <w:rFonts w:ascii="Times New Roman" w:eastAsia="Times New Roman" w:hAnsi="Times New Roman" w:cs="Times New Roman"/>
          <w:lang w:eastAsia="ru-RU"/>
        </w:rPr>
      </w:pPr>
      <w:bookmarkStart w:id="3" w:name="P3203"/>
      <w:bookmarkEnd w:id="3"/>
    </w:p>
    <w:p w:rsidR="00896312" w:rsidRPr="00233491" w:rsidRDefault="00896312" w:rsidP="00100BFD">
      <w:pPr>
        <w:widowControl w:val="0"/>
        <w:autoSpaceDE w:val="0"/>
        <w:autoSpaceDN w:val="0"/>
        <w:spacing w:after="0" w:line="240" w:lineRule="auto"/>
        <w:ind w:firstLine="567"/>
        <w:jc w:val="center"/>
        <w:rPr>
          <w:rFonts w:ascii="Times New Roman" w:eastAsia="Times New Roman" w:hAnsi="Times New Roman" w:cs="Times New Roman"/>
          <w:b/>
          <w:lang w:eastAsia="ru-RU"/>
        </w:rPr>
      </w:pPr>
      <w:r w:rsidRPr="002B10EA">
        <w:rPr>
          <w:rFonts w:ascii="Times New Roman" w:eastAsia="Times New Roman" w:hAnsi="Times New Roman" w:cs="Times New Roman"/>
          <w:lang w:eastAsia="ru-RU"/>
        </w:rPr>
        <w:t>Расчетные (удельные) средние за год суточные расходы воды в зданиях общественного и промышленного назначения, л/сут, на одного потребителя</w:t>
      </w:r>
      <w:r w:rsidRPr="002B10EA">
        <w:rPr>
          <w:rFonts w:ascii="Times New Roman" w:eastAsia="Times New Roman" w:hAnsi="Times New Roman" w:cs="Times New Roman"/>
          <w:b/>
          <w:lang w:eastAsia="ru-RU"/>
        </w:rPr>
        <w:t xml:space="preserve"> </w:t>
      </w:r>
      <w:r w:rsidR="00D262F3">
        <w:rPr>
          <w:rFonts w:ascii="Times New Roman" w:eastAsia="Times New Roman" w:hAnsi="Times New Roman" w:cs="Times New Roman"/>
          <w:b/>
          <w:lang w:eastAsia="ru-RU"/>
        </w:rPr>
        <w:t xml:space="preserve">                                                                             </w:t>
      </w:r>
      <w:r w:rsidRPr="002B10EA">
        <w:rPr>
          <w:rFonts w:ascii="Times New Roman" w:eastAsia="Times New Roman" w:hAnsi="Times New Roman" w:cs="Times New Roman"/>
          <w:lang w:eastAsia="ru-RU"/>
        </w:rPr>
        <w:t xml:space="preserve">(в соответствии с таблицей 12.2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896312" w:rsidRPr="002B10EA" w:rsidRDefault="00314B80" w:rsidP="00100BF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Таблица </w:t>
      </w:r>
      <w:r w:rsidR="007E2DB4" w:rsidRPr="002B10EA">
        <w:rPr>
          <w:rFonts w:ascii="Times New Roman" w:eastAsia="Times New Roman" w:hAnsi="Times New Roman" w:cs="Times New Roman"/>
          <w:lang w:eastAsia="ru-RU"/>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226"/>
        <w:gridCol w:w="992"/>
        <w:gridCol w:w="2126"/>
        <w:gridCol w:w="2268"/>
      </w:tblGrid>
      <w:tr w:rsidR="00161E2C" w:rsidRPr="002B10EA" w:rsidTr="001424A7">
        <w:tc>
          <w:tcPr>
            <w:tcW w:w="3231" w:type="dxa"/>
            <w:vMerge w:val="restart"/>
            <w:tcBorders>
              <w:top w:val="single" w:sz="4" w:space="0" w:color="auto"/>
              <w:bottom w:val="single" w:sz="4" w:space="0" w:color="auto"/>
            </w:tcBorders>
          </w:tcPr>
          <w:p w:rsidR="00161E2C" w:rsidRPr="002B10EA" w:rsidRDefault="00161E2C"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Водопотребители</w:t>
            </w:r>
          </w:p>
        </w:tc>
        <w:tc>
          <w:tcPr>
            <w:tcW w:w="1226" w:type="dxa"/>
            <w:vMerge w:val="restart"/>
            <w:tcBorders>
              <w:top w:val="single" w:sz="4" w:space="0" w:color="auto"/>
              <w:bottom w:val="single" w:sz="4" w:space="0" w:color="auto"/>
            </w:tcBorders>
          </w:tcPr>
          <w:p w:rsidR="00161E2C" w:rsidRPr="002B10EA" w:rsidRDefault="00161E2C"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Единица измерения</w:t>
            </w:r>
          </w:p>
        </w:tc>
        <w:tc>
          <w:tcPr>
            <w:tcW w:w="3118" w:type="dxa"/>
            <w:gridSpan w:val="2"/>
            <w:tcBorders>
              <w:top w:val="single" w:sz="4" w:space="0" w:color="auto"/>
              <w:bottom w:val="single" w:sz="4" w:space="0" w:color="auto"/>
            </w:tcBorders>
          </w:tcPr>
          <w:p w:rsidR="00161E2C" w:rsidRPr="002B10EA" w:rsidRDefault="00161E2C"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Расчетные (удельные) средние за год суточные расходы воды, л/сут, на единицу измерения</w:t>
            </w:r>
          </w:p>
        </w:tc>
        <w:tc>
          <w:tcPr>
            <w:tcW w:w="2268" w:type="dxa"/>
            <w:vMerge w:val="restart"/>
            <w:tcBorders>
              <w:top w:val="single" w:sz="4" w:space="0" w:color="auto"/>
            </w:tcBorders>
          </w:tcPr>
          <w:p w:rsidR="00161E2C" w:rsidRPr="002B10EA" w:rsidRDefault="00161E2C" w:rsidP="00161E2C">
            <w:pPr>
              <w:widowControl w:val="0"/>
              <w:autoSpaceDE w:val="0"/>
              <w:autoSpaceDN w:val="0"/>
              <w:spacing w:after="0" w:line="240" w:lineRule="auto"/>
              <w:ind w:right="-6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Продолжительность водоразбора, ч</w:t>
            </w:r>
          </w:p>
        </w:tc>
      </w:tr>
      <w:tr w:rsidR="00161E2C" w:rsidRPr="002B10EA" w:rsidTr="001424A7">
        <w:trPr>
          <w:trHeight w:val="326"/>
        </w:trPr>
        <w:tc>
          <w:tcPr>
            <w:tcW w:w="3231" w:type="dxa"/>
            <w:vMerge/>
            <w:tcBorders>
              <w:top w:val="single" w:sz="4" w:space="0" w:color="auto"/>
              <w:bottom w:val="single" w:sz="4" w:space="0" w:color="auto"/>
            </w:tcBorders>
          </w:tcPr>
          <w:p w:rsidR="00161E2C" w:rsidRPr="002B10EA" w:rsidRDefault="00161E2C" w:rsidP="00100BFD">
            <w:pPr>
              <w:spacing w:after="1" w:line="240" w:lineRule="auto"/>
              <w:rPr>
                <w:rFonts w:ascii="Times New Roman" w:eastAsia="Calibri" w:hAnsi="Times New Roman" w:cs="Times New Roman"/>
              </w:rPr>
            </w:pPr>
          </w:p>
        </w:tc>
        <w:tc>
          <w:tcPr>
            <w:tcW w:w="1226" w:type="dxa"/>
            <w:vMerge/>
            <w:tcBorders>
              <w:top w:val="single" w:sz="4" w:space="0" w:color="auto"/>
              <w:bottom w:val="single" w:sz="4" w:space="0" w:color="auto"/>
            </w:tcBorders>
          </w:tcPr>
          <w:p w:rsidR="00161E2C" w:rsidRPr="002B10EA" w:rsidRDefault="00161E2C" w:rsidP="00100BFD">
            <w:pPr>
              <w:spacing w:after="1" w:line="240" w:lineRule="auto"/>
              <w:rPr>
                <w:rFonts w:ascii="Times New Roman" w:eastAsia="Calibri" w:hAnsi="Times New Roman" w:cs="Times New Roman"/>
              </w:rPr>
            </w:pPr>
          </w:p>
        </w:tc>
        <w:tc>
          <w:tcPr>
            <w:tcW w:w="992" w:type="dxa"/>
            <w:tcBorders>
              <w:top w:val="single" w:sz="4" w:space="0" w:color="auto"/>
              <w:bottom w:val="single" w:sz="4" w:space="0" w:color="auto"/>
            </w:tcBorders>
          </w:tcPr>
          <w:p w:rsidR="00161E2C" w:rsidRPr="002B10EA" w:rsidRDefault="00161E2C"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общий</w:t>
            </w:r>
          </w:p>
        </w:tc>
        <w:tc>
          <w:tcPr>
            <w:tcW w:w="2126" w:type="dxa"/>
            <w:tcBorders>
              <w:top w:val="single" w:sz="4" w:space="0" w:color="auto"/>
              <w:bottom w:val="single" w:sz="4" w:space="0" w:color="auto"/>
            </w:tcBorders>
          </w:tcPr>
          <w:p w:rsidR="00161E2C" w:rsidRPr="002B10EA" w:rsidRDefault="00161E2C"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 горячей</w:t>
            </w:r>
          </w:p>
        </w:tc>
        <w:tc>
          <w:tcPr>
            <w:tcW w:w="2268" w:type="dxa"/>
            <w:vMerge/>
            <w:tcBorders>
              <w:bottom w:val="single" w:sz="4" w:space="0" w:color="auto"/>
            </w:tcBorders>
          </w:tcPr>
          <w:p w:rsidR="00161E2C" w:rsidRPr="002B10EA" w:rsidRDefault="00161E2C"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Общежития:</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общими душевыми</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житель</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душами при всех жилых комнатах</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140</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Гостиницы, пансионаты и мотели:</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общими ваннами и душами</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душами во всех номерах</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230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140</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ванными во всех номерах</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180</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Больницы:</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общими ваннами и душами</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75</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санитарными узлами, приближенными к палатам</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90</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инфекционные</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240</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Санатории и дома отдыха:</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общими душами</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65</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с душами при всех жилых комнатах</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75</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ваннами при всех жилых комнатах</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Физкультурно-оздоровительные учреждения:</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 столовыми на полуфабрикатах, без стирки белья</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место</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 столовыми, работающими на сырье, и прачечными</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Дошкольные образовательные учреждения и школы-интернаты:</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дневным пребыванием детей:</w:t>
            </w:r>
          </w:p>
        </w:tc>
        <w:tc>
          <w:tcPr>
            <w:tcW w:w="1226"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 столовыми на полуфабрикатах</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ребенок</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 столовыми, работающими на сырье, и прачечными</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круглосуточным пребыванием детей:</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 столовыми на полуфабрикатах</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69</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 столовыми, работающими на сырье, и прачечными</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138</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46</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1424A7">
        <w:tc>
          <w:tcPr>
            <w:tcW w:w="3231"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 Учебные заведения с душевыми при гимнастических залах и столовыми, работающими на полуфабрикатах</w:t>
            </w:r>
          </w:p>
        </w:tc>
        <w:tc>
          <w:tcPr>
            <w:tcW w:w="12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учащийся и 1 преподаватель</w:t>
            </w:r>
          </w:p>
        </w:tc>
        <w:tc>
          <w:tcPr>
            <w:tcW w:w="992"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w:t>
            </w:r>
          </w:p>
        </w:tc>
        <w:tc>
          <w:tcPr>
            <w:tcW w:w="21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w:t>
            </w:r>
          </w:p>
        </w:tc>
        <w:tc>
          <w:tcPr>
            <w:tcW w:w="2268"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1424A7">
        <w:tc>
          <w:tcPr>
            <w:tcW w:w="3231"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 Административные здания</w:t>
            </w:r>
          </w:p>
        </w:tc>
        <w:tc>
          <w:tcPr>
            <w:tcW w:w="12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работающий</w:t>
            </w:r>
          </w:p>
        </w:tc>
        <w:tc>
          <w:tcPr>
            <w:tcW w:w="992"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w:t>
            </w:r>
          </w:p>
        </w:tc>
        <w:tc>
          <w:tcPr>
            <w:tcW w:w="21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w:t>
            </w:r>
          </w:p>
        </w:tc>
        <w:tc>
          <w:tcPr>
            <w:tcW w:w="2268"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1424A7">
        <w:tc>
          <w:tcPr>
            <w:tcW w:w="3231"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 Предприятия общественного питания с приготовлением пищи, реализуемой в обеденном зале</w:t>
            </w:r>
          </w:p>
        </w:tc>
        <w:tc>
          <w:tcPr>
            <w:tcW w:w="12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блюдо</w:t>
            </w:r>
          </w:p>
        </w:tc>
        <w:tc>
          <w:tcPr>
            <w:tcW w:w="992"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c>
          <w:tcPr>
            <w:tcW w:w="21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p>
        </w:tc>
        <w:tc>
          <w:tcPr>
            <w:tcW w:w="2268"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Магазины:</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продовольственные (без холодильных установок)</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работник в смену или 20 м торгового зала</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33</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промтоварные</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работник в смену</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1424A7">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 Поликлиники и амбулатории</w:t>
            </w:r>
          </w:p>
        </w:tc>
        <w:tc>
          <w:tcPr>
            <w:tcW w:w="12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больной</w:t>
            </w:r>
          </w:p>
        </w:tc>
        <w:tc>
          <w:tcPr>
            <w:tcW w:w="992"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w:t>
            </w:r>
          </w:p>
        </w:tc>
        <w:tc>
          <w:tcPr>
            <w:tcW w:w="21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w:t>
            </w:r>
          </w:p>
        </w:tc>
        <w:tc>
          <w:tcPr>
            <w:tcW w:w="2268"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896312" w:rsidRPr="002B10EA" w:rsidTr="001424A7">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1226" w:type="dxa"/>
            <w:tcBorders>
              <w:top w:val="single" w:sz="4" w:space="0" w:color="auto"/>
              <w:bottom w:val="single" w:sz="4" w:space="0" w:color="auto"/>
            </w:tcBorders>
          </w:tcPr>
          <w:p w:rsidR="00896312" w:rsidRPr="002B10EA" w:rsidRDefault="00896312" w:rsidP="00161E2C">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работающий в смену</w:t>
            </w:r>
          </w:p>
        </w:tc>
        <w:tc>
          <w:tcPr>
            <w:tcW w:w="992"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21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c>
          <w:tcPr>
            <w:tcW w:w="2268"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 Аптеки:</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торговый зал и подсобные помещения</w:t>
            </w:r>
          </w:p>
        </w:tc>
        <w:tc>
          <w:tcPr>
            <w:tcW w:w="1226" w:type="dxa"/>
            <w:tcBorders>
              <w:top w:val="nil"/>
              <w:bottom w:val="nil"/>
            </w:tcBorders>
          </w:tcPr>
          <w:p w:rsidR="00896312" w:rsidRPr="002B10EA" w:rsidRDefault="00896312" w:rsidP="00161E2C">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работающий</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лаборатория приготовления лекарств</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310</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55</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r>
      <w:tr w:rsidR="00896312" w:rsidRPr="002B10EA" w:rsidTr="001424A7">
        <w:tc>
          <w:tcPr>
            <w:tcW w:w="3231"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 Парикмахерские</w:t>
            </w:r>
          </w:p>
        </w:tc>
        <w:tc>
          <w:tcPr>
            <w:tcW w:w="12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рабочее место в смену</w:t>
            </w:r>
          </w:p>
        </w:tc>
        <w:tc>
          <w:tcPr>
            <w:tcW w:w="992"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61</w:t>
            </w:r>
          </w:p>
        </w:tc>
        <w:tc>
          <w:tcPr>
            <w:tcW w:w="21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36</w:t>
            </w:r>
          </w:p>
        </w:tc>
        <w:tc>
          <w:tcPr>
            <w:tcW w:w="2268"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14. Кинотеатры, театры, клубы и досугово-развлекательные учреждения:</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зрителей</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человек</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артистов</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 Стадионы и спортзалы:</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зрителей</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физкультурников с учетом приема душа</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57</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спортсменов с учетом приема душа</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115</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69</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 Плавательные бассейны:</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зрителей</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место</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спортсменов (физкультурников) с учетом приема душа</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человек</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 пополнение бассейна</w:t>
            </w:r>
          </w:p>
        </w:tc>
        <w:tc>
          <w:tcPr>
            <w:tcW w:w="1226" w:type="dxa"/>
            <w:tcBorders>
              <w:top w:val="nil"/>
              <w:bottom w:val="single" w:sz="4" w:space="0" w:color="auto"/>
            </w:tcBorders>
          </w:tcPr>
          <w:p w:rsidR="00896312" w:rsidRPr="002B10EA" w:rsidRDefault="00896312" w:rsidP="00161E2C">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вместимости</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17. Бани:</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мытья в мыльной и ополаскиванием в душе</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посетитель</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120</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 с приемом оздоровительных процедур</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290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190</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душевая кабина</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360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240</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ванная кабина</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540</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360</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18. Прачечные:</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немеханизированные</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кг сухого белья</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механизированные</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75</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19. Производственные цехи:</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обычные</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чел. в смену</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29</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тепловыделениями свыше 84 кДж на 1 м/ч</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w:t>
            </w:r>
          </w:p>
        </w:tc>
      </w:tr>
      <w:tr w:rsidR="00896312" w:rsidRPr="002B10EA" w:rsidTr="001424A7">
        <w:tc>
          <w:tcPr>
            <w:tcW w:w="3231"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 Душевые в бытовых помещениях промышленных предприятий</w:t>
            </w:r>
          </w:p>
        </w:tc>
        <w:tc>
          <w:tcPr>
            <w:tcW w:w="12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душевая сетка в смену</w:t>
            </w:r>
          </w:p>
        </w:tc>
        <w:tc>
          <w:tcPr>
            <w:tcW w:w="992"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550</w:t>
            </w:r>
          </w:p>
        </w:tc>
        <w:tc>
          <w:tcPr>
            <w:tcW w:w="21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297</w:t>
            </w:r>
          </w:p>
        </w:tc>
        <w:tc>
          <w:tcPr>
            <w:tcW w:w="2268"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1424A7">
        <w:tblPrEx>
          <w:tblBorders>
            <w:insideH w:val="none" w:sz="0" w:space="0" w:color="auto"/>
          </w:tblBorders>
        </w:tblPrEx>
        <w:tc>
          <w:tcPr>
            <w:tcW w:w="3231"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21. Расход воды на поливку:</w:t>
            </w:r>
          </w:p>
        </w:tc>
        <w:tc>
          <w:tcPr>
            <w:tcW w:w="12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992"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c>
          <w:tcPr>
            <w:tcW w:w="2268" w:type="dxa"/>
            <w:tcBorders>
              <w:top w:val="single" w:sz="4" w:space="0" w:color="auto"/>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травяного покрова</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м</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футбольного поля</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0,6</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остальных спортивных сооружений</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1424A7">
        <w:tblPrEx>
          <w:tblBorders>
            <w:insideH w:val="none" w:sz="0" w:space="0" w:color="auto"/>
          </w:tblBorders>
        </w:tblPrEx>
        <w:tc>
          <w:tcPr>
            <w:tcW w:w="3231" w:type="dxa"/>
            <w:tcBorders>
              <w:top w:val="nil"/>
              <w:bottom w:val="nil"/>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усовершенствованных покрытий, тротуаров, площадей, заводских проездов</w:t>
            </w:r>
          </w:p>
        </w:tc>
        <w:tc>
          <w:tcPr>
            <w:tcW w:w="12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0,6</w:t>
            </w:r>
          </w:p>
        </w:tc>
        <w:tc>
          <w:tcPr>
            <w:tcW w:w="2126"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268" w:type="dxa"/>
            <w:tcBorders>
              <w:top w:val="nil"/>
              <w:bottom w:val="nil"/>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1424A7">
        <w:tblPrEx>
          <w:tblBorders>
            <w:insideH w:val="none" w:sz="0" w:space="0" w:color="auto"/>
          </w:tblBorders>
        </w:tblPrEx>
        <w:tc>
          <w:tcPr>
            <w:tcW w:w="3231" w:type="dxa"/>
            <w:tcBorders>
              <w:top w:val="nil"/>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зеленых насаждений, газонов и цветников</w:t>
            </w:r>
          </w:p>
        </w:tc>
        <w:tc>
          <w:tcPr>
            <w:tcW w:w="12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4 - 8</w:t>
            </w:r>
          </w:p>
        </w:tc>
        <w:tc>
          <w:tcPr>
            <w:tcW w:w="2126"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268" w:type="dxa"/>
            <w:tcBorders>
              <w:top w:val="nil"/>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1424A7">
        <w:trPr>
          <w:trHeight w:val="468"/>
        </w:trPr>
        <w:tc>
          <w:tcPr>
            <w:tcW w:w="3231"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 Заливка поверхности катка</w:t>
            </w:r>
          </w:p>
        </w:tc>
        <w:tc>
          <w:tcPr>
            <w:tcW w:w="12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w:t>
            </w:r>
          </w:p>
        </w:tc>
        <w:tc>
          <w:tcPr>
            <w:tcW w:w="2126"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268" w:type="dxa"/>
            <w:tcBorders>
              <w:top w:val="single" w:sz="4" w:space="0" w:color="auto"/>
              <w:bottom w:val="single" w:sz="4" w:space="0" w:color="auto"/>
            </w:tcBorders>
          </w:tcPr>
          <w:p w:rsidR="00896312" w:rsidRPr="002B10EA" w:rsidRDefault="00896312"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1424A7">
        <w:trPr>
          <w:trHeight w:val="2452"/>
        </w:trPr>
        <w:tc>
          <w:tcPr>
            <w:tcW w:w="9843" w:type="dxa"/>
            <w:gridSpan w:val="5"/>
            <w:tcBorders>
              <w:top w:val="single" w:sz="4" w:space="0" w:color="auto"/>
              <w:bottom w:val="single" w:sz="4" w:space="0" w:color="auto"/>
            </w:tcBorders>
          </w:tcPr>
          <w:p w:rsidR="00896312" w:rsidRPr="002B10EA" w:rsidRDefault="009D6B84" w:rsidP="00100BFD">
            <w:pPr>
              <w:widowControl w:val="0"/>
              <w:autoSpaceDE w:val="0"/>
              <w:autoSpaceDN w:val="0"/>
              <w:spacing w:after="0" w:line="240" w:lineRule="auto"/>
              <w:ind w:left="142"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D262F3" w:rsidRDefault="00896312" w:rsidP="00161E2C">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w:t>
            </w:r>
            <w:r w:rsidR="00D262F3">
              <w:rPr>
                <w:rFonts w:ascii="Times New Roman" w:eastAsia="Times New Roman" w:hAnsi="Times New Roman" w:cs="Times New Roman"/>
                <w:lang w:eastAsia="ru-RU"/>
              </w:rPr>
              <w:t xml:space="preserve"> на уборку помещений и другое).</w:t>
            </w:r>
          </w:p>
          <w:p w:rsidR="00896312" w:rsidRPr="002B10EA" w:rsidRDefault="00896312" w:rsidP="00161E2C">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896312" w:rsidRPr="002B10EA" w:rsidRDefault="00896312" w:rsidP="00161E2C">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Нормы расхода воды в средние сутки приведены для выполнения технико-экономических сравнений вариантов.</w:t>
            </w:r>
          </w:p>
          <w:p w:rsidR="00896312" w:rsidRPr="002B10EA" w:rsidRDefault="00896312" w:rsidP="00161E2C">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896312" w:rsidRPr="002B10EA" w:rsidRDefault="00896312" w:rsidP="00161E2C">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 кг сухого белья допускается увеличивать до 30 процентов.</w:t>
            </w:r>
          </w:p>
          <w:p w:rsidR="00896312" w:rsidRPr="002B10EA" w:rsidRDefault="00896312" w:rsidP="00161E2C">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Норма расхода воды на поливку установлена из расчета одной поливки. Число поливок в сутки следует принимать в зависи</w:t>
            </w:r>
            <w:r w:rsidR="00D262F3">
              <w:rPr>
                <w:rFonts w:ascii="Times New Roman" w:eastAsia="Times New Roman" w:hAnsi="Times New Roman" w:cs="Times New Roman"/>
                <w:lang w:eastAsia="ru-RU"/>
              </w:rPr>
              <w:t>мости от климатических условий.</w:t>
            </w:r>
          </w:p>
        </w:tc>
      </w:tr>
    </w:tbl>
    <w:p w:rsidR="001424A7" w:rsidRDefault="001424A7" w:rsidP="00100BFD">
      <w:pPr>
        <w:widowControl w:val="0"/>
        <w:autoSpaceDE w:val="0"/>
        <w:autoSpaceDN w:val="0"/>
        <w:spacing w:before="240" w:after="0" w:line="240" w:lineRule="auto"/>
        <w:ind w:firstLine="567"/>
        <w:jc w:val="center"/>
        <w:outlineLvl w:val="2"/>
        <w:rPr>
          <w:rFonts w:ascii="Times New Roman" w:eastAsia="Times New Roman" w:hAnsi="Times New Roman" w:cs="Times New Roman"/>
          <w:lang w:eastAsia="ru-RU"/>
        </w:rPr>
      </w:pPr>
    </w:p>
    <w:p w:rsidR="00E75EEC" w:rsidRPr="002B10EA" w:rsidRDefault="00E75EEC" w:rsidP="00100BFD">
      <w:pPr>
        <w:widowControl w:val="0"/>
        <w:autoSpaceDE w:val="0"/>
        <w:autoSpaceDN w:val="0"/>
        <w:spacing w:before="240" w:after="0" w:line="240" w:lineRule="auto"/>
        <w:ind w:firstLine="567"/>
        <w:jc w:val="center"/>
        <w:outlineLvl w:val="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Зоны санитарной охраны источников водоснабжения и вод</w:t>
      </w:r>
      <w:r w:rsidR="00D94864" w:rsidRPr="002B10EA">
        <w:rPr>
          <w:rFonts w:ascii="Times New Roman" w:eastAsia="Times New Roman" w:hAnsi="Times New Roman" w:cs="Times New Roman"/>
          <w:lang w:eastAsia="ru-RU"/>
        </w:rPr>
        <w:t xml:space="preserve">опроводов питьевого назначения </w:t>
      </w:r>
      <w:r w:rsidR="00161E2C">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 xml:space="preserve">(в соответствии с таблицей 13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bookmarkStart w:id="4" w:name="P3560"/>
      <w:bookmarkEnd w:id="4"/>
    </w:p>
    <w:p w:rsidR="00E75EEC" w:rsidRPr="002B10EA" w:rsidRDefault="006C4724" w:rsidP="00100BF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2409"/>
        <w:gridCol w:w="1985"/>
        <w:gridCol w:w="2268"/>
        <w:gridCol w:w="2693"/>
      </w:tblGrid>
      <w:tr w:rsidR="00E75EEC" w:rsidRPr="002B10EA" w:rsidTr="001424A7">
        <w:tc>
          <w:tcPr>
            <w:tcW w:w="488" w:type="dxa"/>
            <w:vMerge w:val="restart"/>
          </w:tcPr>
          <w:p w:rsidR="00E75EEC" w:rsidRPr="00162352" w:rsidRDefault="00E75EEC" w:rsidP="00100BFD">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N п/п</w:t>
            </w:r>
          </w:p>
        </w:tc>
        <w:tc>
          <w:tcPr>
            <w:tcW w:w="2409" w:type="dxa"/>
            <w:vMerge w:val="restart"/>
          </w:tcPr>
          <w:p w:rsidR="00E75EEC" w:rsidRPr="00162352" w:rsidRDefault="00E75EEC" w:rsidP="00100BFD">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Наименование источника водоснабжения</w:t>
            </w:r>
          </w:p>
        </w:tc>
        <w:tc>
          <w:tcPr>
            <w:tcW w:w="6946" w:type="dxa"/>
            <w:gridSpan w:val="3"/>
          </w:tcPr>
          <w:p w:rsidR="00E75EEC" w:rsidRPr="00162352" w:rsidRDefault="00E75EEC" w:rsidP="00100BFD">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Границы зон санитарной охраны от источника водоснабжения</w:t>
            </w:r>
          </w:p>
        </w:tc>
      </w:tr>
      <w:tr w:rsidR="00E75EEC" w:rsidRPr="002B10EA" w:rsidTr="001424A7">
        <w:tc>
          <w:tcPr>
            <w:tcW w:w="488" w:type="dxa"/>
            <w:vMerge/>
          </w:tcPr>
          <w:p w:rsidR="00E75EEC" w:rsidRPr="00162352" w:rsidRDefault="00E75EEC" w:rsidP="00100BFD">
            <w:pPr>
              <w:spacing w:after="1" w:line="240" w:lineRule="auto"/>
              <w:rPr>
                <w:rFonts w:ascii="Times New Roman" w:eastAsia="Calibri" w:hAnsi="Times New Roman" w:cs="Times New Roman"/>
              </w:rPr>
            </w:pPr>
          </w:p>
        </w:tc>
        <w:tc>
          <w:tcPr>
            <w:tcW w:w="2409" w:type="dxa"/>
            <w:vMerge/>
          </w:tcPr>
          <w:p w:rsidR="00E75EEC" w:rsidRPr="00162352" w:rsidRDefault="00E75EEC" w:rsidP="00100BFD">
            <w:pPr>
              <w:spacing w:after="1" w:line="240" w:lineRule="auto"/>
              <w:rPr>
                <w:rFonts w:ascii="Times New Roman" w:eastAsia="Calibri" w:hAnsi="Times New Roman" w:cs="Times New Roman"/>
              </w:rPr>
            </w:pPr>
          </w:p>
        </w:tc>
        <w:tc>
          <w:tcPr>
            <w:tcW w:w="1985" w:type="dxa"/>
          </w:tcPr>
          <w:p w:rsidR="00E75EEC" w:rsidRPr="00162352" w:rsidRDefault="00E75EEC" w:rsidP="00100BFD">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I пояс</w:t>
            </w:r>
          </w:p>
        </w:tc>
        <w:tc>
          <w:tcPr>
            <w:tcW w:w="2268" w:type="dxa"/>
          </w:tcPr>
          <w:p w:rsidR="00E75EEC" w:rsidRPr="00162352" w:rsidRDefault="00E75EEC" w:rsidP="00100BFD">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II пояс</w:t>
            </w:r>
          </w:p>
        </w:tc>
        <w:tc>
          <w:tcPr>
            <w:tcW w:w="2693" w:type="dxa"/>
          </w:tcPr>
          <w:p w:rsidR="00E75EEC" w:rsidRPr="00162352" w:rsidRDefault="00E75EEC" w:rsidP="00100BFD">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III пояс</w:t>
            </w:r>
          </w:p>
        </w:tc>
      </w:tr>
      <w:tr w:rsidR="00E75EEC" w:rsidRPr="002B10EA" w:rsidTr="001424A7">
        <w:tc>
          <w:tcPr>
            <w:tcW w:w="488" w:type="dxa"/>
            <w:vMerge w:val="restart"/>
          </w:tcPr>
          <w:p w:rsidR="00E75EEC" w:rsidRPr="00162352" w:rsidRDefault="00E75EEC" w:rsidP="00100BFD">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1</w:t>
            </w:r>
          </w:p>
        </w:tc>
        <w:tc>
          <w:tcPr>
            <w:tcW w:w="2409" w:type="dxa"/>
            <w:tcBorders>
              <w:bottom w:val="nil"/>
            </w:tcBorders>
          </w:tcPr>
          <w:p w:rsidR="00E75EEC"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Подземные источники</w:t>
            </w:r>
          </w:p>
        </w:tc>
        <w:tc>
          <w:tcPr>
            <w:tcW w:w="1985" w:type="dxa"/>
            <w:tcBorders>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p>
        </w:tc>
        <w:tc>
          <w:tcPr>
            <w:tcW w:w="2268" w:type="dxa"/>
            <w:tcBorders>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p>
        </w:tc>
        <w:tc>
          <w:tcPr>
            <w:tcW w:w="2693" w:type="dxa"/>
            <w:tcBorders>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2B10EA" w:rsidTr="001424A7">
        <w:tblPrEx>
          <w:tblBorders>
            <w:insideH w:val="nil"/>
          </w:tblBorders>
        </w:tblPrEx>
        <w:trPr>
          <w:trHeight w:val="471"/>
        </w:trPr>
        <w:tc>
          <w:tcPr>
            <w:tcW w:w="488" w:type="dxa"/>
            <w:vMerge/>
          </w:tcPr>
          <w:p w:rsidR="00E75EEC" w:rsidRPr="00162352" w:rsidRDefault="00E75EEC" w:rsidP="00100BFD">
            <w:pPr>
              <w:spacing w:after="1" w:line="240" w:lineRule="auto"/>
              <w:rPr>
                <w:rFonts w:ascii="Times New Roman" w:eastAsia="Calibri" w:hAnsi="Times New Roman" w:cs="Times New Roman"/>
              </w:rPr>
            </w:pPr>
          </w:p>
        </w:tc>
        <w:tc>
          <w:tcPr>
            <w:tcW w:w="2409" w:type="dxa"/>
            <w:tcBorders>
              <w:top w:val="nil"/>
              <w:bottom w:val="nil"/>
            </w:tcBorders>
          </w:tcPr>
          <w:p w:rsidR="00E75EEC"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1) скважины, в том числе:</w:t>
            </w:r>
          </w:p>
        </w:tc>
        <w:tc>
          <w:tcPr>
            <w:tcW w:w="1985"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p>
        </w:tc>
        <w:tc>
          <w:tcPr>
            <w:tcW w:w="2268"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p>
        </w:tc>
        <w:tc>
          <w:tcPr>
            <w:tcW w:w="2693"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2B10EA" w:rsidTr="001424A7">
        <w:tblPrEx>
          <w:tblBorders>
            <w:insideH w:val="nil"/>
          </w:tblBorders>
        </w:tblPrEx>
        <w:tc>
          <w:tcPr>
            <w:tcW w:w="488" w:type="dxa"/>
            <w:vMerge/>
          </w:tcPr>
          <w:p w:rsidR="00E75EEC" w:rsidRPr="00162352" w:rsidRDefault="00E75EEC" w:rsidP="00100BFD">
            <w:pPr>
              <w:spacing w:after="1" w:line="240" w:lineRule="auto"/>
              <w:rPr>
                <w:rFonts w:ascii="Times New Roman" w:eastAsia="Calibri" w:hAnsi="Times New Roman" w:cs="Times New Roman"/>
              </w:rPr>
            </w:pPr>
          </w:p>
        </w:tc>
        <w:tc>
          <w:tcPr>
            <w:tcW w:w="2409" w:type="dxa"/>
            <w:tcBorders>
              <w:top w:val="nil"/>
              <w:bottom w:val="nil"/>
            </w:tcBorders>
          </w:tcPr>
          <w:p w:rsidR="00E75EEC"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защищенные воды</w:t>
            </w:r>
          </w:p>
        </w:tc>
        <w:tc>
          <w:tcPr>
            <w:tcW w:w="1985"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не менее 30 м</w:t>
            </w:r>
          </w:p>
        </w:tc>
        <w:tc>
          <w:tcPr>
            <w:tcW w:w="2268"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Тм </w:t>
            </w:r>
            <w:hyperlink w:anchor="P3623" w:history="1">
              <w:r w:rsidR="006C4724" w:rsidRPr="00162352">
                <w:rPr>
                  <w:rFonts w:ascii="Times New Roman" w:eastAsia="Times New Roman" w:hAnsi="Times New Roman" w:cs="Times New Roman"/>
                  <w:lang w:eastAsia="ru-RU"/>
                </w:rPr>
                <w:t>(</w:t>
              </w:r>
              <w:r w:rsidRPr="00162352">
                <w:rPr>
                  <w:rFonts w:ascii="Times New Roman" w:eastAsia="Times New Roman" w:hAnsi="Times New Roman" w:cs="Times New Roman"/>
                  <w:lang w:eastAsia="ru-RU"/>
                </w:rPr>
                <w:t>2</w:t>
              </w:r>
              <w:r w:rsidR="006C4724" w:rsidRPr="00162352">
                <w:rPr>
                  <w:rFonts w:ascii="Times New Roman" w:eastAsia="Times New Roman" w:hAnsi="Times New Roman" w:cs="Times New Roman"/>
                  <w:lang w:eastAsia="ru-RU"/>
                </w:rPr>
                <w:t>)</w:t>
              </w:r>
            </w:hyperlink>
          </w:p>
        </w:tc>
        <w:tc>
          <w:tcPr>
            <w:tcW w:w="2693"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Тх </w:t>
            </w:r>
            <w:hyperlink w:anchor="P3634" w:history="1">
              <w:r w:rsidR="006C4724" w:rsidRPr="00162352">
                <w:rPr>
                  <w:rFonts w:ascii="Times New Roman" w:eastAsia="Times New Roman" w:hAnsi="Times New Roman" w:cs="Times New Roman"/>
                  <w:lang w:eastAsia="ru-RU"/>
                </w:rPr>
                <w:t>(</w:t>
              </w:r>
              <w:r w:rsidRPr="00162352">
                <w:rPr>
                  <w:rFonts w:ascii="Times New Roman" w:eastAsia="Times New Roman" w:hAnsi="Times New Roman" w:cs="Times New Roman"/>
                  <w:lang w:eastAsia="ru-RU"/>
                </w:rPr>
                <w:t>3</w:t>
              </w:r>
              <w:r w:rsidR="006C4724" w:rsidRPr="00162352">
                <w:rPr>
                  <w:rFonts w:ascii="Times New Roman" w:eastAsia="Times New Roman" w:hAnsi="Times New Roman" w:cs="Times New Roman"/>
                  <w:lang w:eastAsia="ru-RU"/>
                </w:rPr>
                <w:t>)</w:t>
              </w:r>
            </w:hyperlink>
          </w:p>
        </w:tc>
      </w:tr>
      <w:tr w:rsidR="00E75EEC" w:rsidRPr="002B10EA" w:rsidTr="001424A7">
        <w:tblPrEx>
          <w:tblBorders>
            <w:insideH w:val="nil"/>
          </w:tblBorders>
        </w:tblPrEx>
        <w:tc>
          <w:tcPr>
            <w:tcW w:w="488" w:type="dxa"/>
            <w:vMerge/>
          </w:tcPr>
          <w:p w:rsidR="00E75EEC" w:rsidRPr="00162352" w:rsidRDefault="00E75EEC" w:rsidP="00100BFD">
            <w:pPr>
              <w:spacing w:after="1" w:line="240" w:lineRule="auto"/>
              <w:rPr>
                <w:rFonts w:ascii="Times New Roman" w:eastAsia="Calibri" w:hAnsi="Times New Roman" w:cs="Times New Roman"/>
              </w:rPr>
            </w:pPr>
          </w:p>
        </w:tc>
        <w:tc>
          <w:tcPr>
            <w:tcW w:w="2409" w:type="dxa"/>
            <w:tcBorders>
              <w:top w:val="nil"/>
              <w:bottom w:val="nil"/>
            </w:tcBorders>
          </w:tcPr>
          <w:p w:rsidR="00E75EEC"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недостаточно защищенные воды</w:t>
            </w:r>
          </w:p>
        </w:tc>
        <w:tc>
          <w:tcPr>
            <w:tcW w:w="1985"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не менее 50 м</w:t>
            </w:r>
          </w:p>
        </w:tc>
        <w:tc>
          <w:tcPr>
            <w:tcW w:w="2268"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Тм </w:t>
            </w:r>
            <w:hyperlink w:anchor="P3623" w:history="1">
              <w:r w:rsidR="006C4724" w:rsidRPr="00162352">
                <w:rPr>
                  <w:rFonts w:ascii="Times New Roman" w:eastAsia="Times New Roman" w:hAnsi="Times New Roman" w:cs="Times New Roman"/>
                  <w:lang w:eastAsia="ru-RU"/>
                </w:rPr>
                <w:t>(2)</w:t>
              </w:r>
            </w:hyperlink>
          </w:p>
        </w:tc>
        <w:tc>
          <w:tcPr>
            <w:tcW w:w="2693"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Тх </w:t>
            </w:r>
            <w:hyperlink w:anchor="P3634" w:history="1">
              <w:r w:rsidR="006C4724" w:rsidRPr="00162352">
                <w:rPr>
                  <w:rFonts w:ascii="Times New Roman" w:eastAsia="Times New Roman" w:hAnsi="Times New Roman" w:cs="Times New Roman"/>
                  <w:lang w:eastAsia="ru-RU"/>
                </w:rPr>
                <w:t>(3)</w:t>
              </w:r>
            </w:hyperlink>
          </w:p>
        </w:tc>
      </w:tr>
      <w:tr w:rsidR="00E75EEC" w:rsidRPr="002B10EA" w:rsidTr="001424A7">
        <w:tblPrEx>
          <w:tblBorders>
            <w:insideH w:val="nil"/>
          </w:tblBorders>
        </w:tblPrEx>
        <w:trPr>
          <w:trHeight w:val="517"/>
        </w:trPr>
        <w:tc>
          <w:tcPr>
            <w:tcW w:w="488" w:type="dxa"/>
            <w:vMerge/>
          </w:tcPr>
          <w:p w:rsidR="00E75EEC" w:rsidRPr="00162352" w:rsidRDefault="00E75EEC" w:rsidP="00100BFD">
            <w:pPr>
              <w:spacing w:after="1" w:line="240" w:lineRule="auto"/>
              <w:rPr>
                <w:rFonts w:ascii="Times New Roman" w:eastAsia="Calibri" w:hAnsi="Times New Roman" w:cs="Times New Roman"/>
              </w:rPr>
            </w:pPr>
          </w:p>
        </w:tc>
        <w:tc>
          <w:tcPr>
            <w:tcW w:w="2409" w:type="dxa"/>
            <w:tcBorders>
              <w:top w:val="nil"/>
              <w:bottom w:val="nil"/>
            </w:tcBorders>
          </w:tcPr>
          <w:p w:rsidR="00E75EEC"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2) водозаборы при искусственном пополнении запасов подземных вод,</w:t>
            </w:r>
          </w:p>
        </w:tc>
        <w:tc>
          <w:tcPr>
            <w:tcW w:w="1985"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не менее 50 м</w:t>
            </w:r>
          </w:p>
        </w:tc>
        <w:tc>
          <w:tcPr>
            <w:tcW w:w="2268"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Тм </w:t>
            </w:r>
            <w:hyperlink w:anchor="P3623" w:history="1">
              <w:r w:rsidR="006C4724" w:rsidRPr="00162352">
                <w:rPr>
                  <w:rFonts w:ascii="Times New Roman" w:eastAsia="Times New Roman" w:hAnsi="Times New Roman" w:cs="Times New Roman"/>
                  <w:lang w:eastAsia="ru-RU"/>
                </w:rPr>
                <w:t>(2)</w:t>
              </w:r>
            </w:hyperlink>
          </w:p>
        </w:tc>
        <w:tc>
          <w:tcPr>
            <w:tcW w:w="2693" w:type="dxa"/>
            <w:tcBorders>
              <w:top w:val="nil"/>
              <w:bottom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Тх </w:t>
            </w:r>
            <w:hyperlink w:anchor="P3634" w:history="1">
              <w:r w:rsidR="006C4724" w:rsidRPr="00162352">
                <w:rPr>
                  <w:rFonts w:ascii="Times New Roman" w:eastAsia="Times New Roman" w:hAnsi="Times New Roman" w:cs="Times New Roman"/>
                  <w:lang w:eastAsia="ru-RU"/>
                </w:rPr>
                <w:t>(3)</w:t>
              </w:r>
            </w:hyperlink>
          </w:p>
        </w:tc>
      </w:tr>
      <w:tr w:rsidR="00E75EEC" w:rsidRPr="002B10EA" w:rsidTr="001424A7">
        <w:tc>
          <w:tcPr>
            <w:tcW w:w="488" w:type="dxa"/>
            <w:vMerge/>
          </w:tcPr>
          <w:p w:rsidR="00E75EEC" w:rsidRPr="00162352" w:rsidRDefault="00E75EEC" w:rsidP="00100BFD">
            <w:pPr>
              <w:spacing w:after="1" w:line="240" w:lineRule="auto"/>
              <w:rPr>
                <w:rFonts w:ascii="Times New Roman" w:eastAsia="Calibri" w:hAnsi="Times New Roman" w:cs="Times New Roman"/>
              </w:rPr>
            </w:pPr>
          </w:p>
        </w:tc>
        <w:tc>
          <w:tcPr>
            <w:tcW w:w="2409" w:type="dxa"/>
            <w:tcBorders>
              <w:top w:val="nil"/>
            </w:tcBorders>
          </w:tcPr>
          <w:p w:rsidR="00E75EEC"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в том числе инфильтрационные сооружения (бассейны, каналы)</w:t>
            </w:r>
          </w:p>
        </w:tc>
        <w:tc>
          <w:tcPr>
            <w:tcW w:w="1985" w:type="dxa"/>
            <w:tcBorders>
              <w:top w:val="nil"/>
            </w:tcBorders>
          </w:tcPr>
          <w:p w:rsidR="00753078"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не менее 100 м </w:t>
            </w:r>
            <w:r w:rsidR="00357A58" w:rsidRPr="00162352">
              <w:rPr>
                <w:rFonts w:ascii="Times New Roman" w:eastAsia="Times New Roman" w:hAnsi="Times New Roman" w:cs="Times New Roman"/>
                <w:lang w:eastAsia="ru-RU"/>
              </w:rPr>
              <w:t>(1)</w:t>
            </w:r>
          </w:p>
          <w:p w:rsidR="00753078" w:rsidRPr="00162352" w:rsidRDefault="00753078" w:rsidP="00100BFD">
            <w:pPr>
              <w:widowControl w:val="0"/>
              <w:autoSpaceDE w:val="0"/>
              <w:autoSpaceDN w:val="0"/>
              <w:spacing w:after="0" w:line="240" w:lineRule="auto"/>
              <w:ind w:left="49"/>
              <w:rPr>
                <w:rFonts w:ascii="Times New Roman" w:eastAsia="Times New Roman" w:hAnsi="Times New Roman" w:cs="Times New Roman"/>
                <w:lang w:eastAsia="ru-RU"/>
              </w:rPr>
            </w:pPr>
          </w:p>
          <w:p w:rsidR="00753078" w:rsidRPr="00162352" w:rsidRDefault="00753078" w:rsidP="00100BFD">
            <w:pPr>
              <w:widowControl w:val="0"/>
              <w:autoSpaceDE w:val="0"/>
              <w:autoSpaceDN w:val="0"/>
              <w:spacing w:after="0" w:line="240" w:lineRule="auto"/>
              <w:ind w:left="49"/>
              <w:rPr>
                <w:rFonts w:ascii="Times New Roman" w:eastAsia="Times New Roman" w:hAnsi="Times New Roman" w:cs="Times New Roman"/>
                <w:lang w:eastAsia="ru-RU"/>
              </w:rPr>
            </w:pPr>
          </w:p>
          <w:p w:rsidR="00E75EEC" w:rsidRPr="00162352" w:rsidRDefault="00357A58"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 </w:t>
            </w:r>
          </w:p>
        </w:tc>
        <w:tc>
          <w:tcPr>
            <w:tcW w:w="2268" w:type="dxa"/>
            <w:tcBorders>
              <w:top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p>
        </w:tc>
        <w:tc>
          <w:tcPr>
            <w:tcW w:w="2693" w:type="dxa"/>
            <w:tcBorders>
              <w:top w:val="nil"/>
            </w:tcBorders>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2B10EA" w:rsidTr="001424A7">
        <w:tc>
          <w:tcPr>
            <w:tcW w:w="488" w:type="dxa"/>
            <w:vMerge w:val="restart"/>
          </w:tcPr>
          <w:p w:rsidR="00E75EEC" w:rsidRPr="00162352" w:rsidRDefault="00E75EEC" w:rsidP="00100BFD">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2</w:t>
            </w:r>
          </w:p>
        </w:tc>
        <w:tc>
          <w:tcPr>
            <w:tcW w:w="2409" w:type="dxa"/>
          </w:tcPr>
          <w:p w:rsidR="00162352"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Поверхностные источники </w:t>
            </w:r>
          </w:p>
          <w:p w:rsidR="00E75EEC"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1) водотоки (реки, каналы)</w:t>
            </w:r>
          </w:p>
        </w:tc>
        <w:tc>
          <w:tcPr>
            <w:tcW w:w="1985" w:type="dxa"/>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вверх по течению не менее 200 м;</w:t>
            </w:r>
          </w:p>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вниз по течению не менее 100 м;</w:t>
            </w:r>
          </w:p>
        </w:tc>
        <w:tc>
          <w:tcPr>
            <w:tcW w:w="2268" w:type="dxa"/>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вверх по течению по расчету;</w:t>
            </w:r>
          </w:p>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вниз по течению не менее 250 м;</w:t>
            </w:r>
          </w:p>
        </w:tc>
        <w:tc>
          <w:tcPr>
            <w:tcW w:w="2693" w:type="dxa"/>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совпадают с границами II пояса;</w:t>
            </w:r>
          </w:p>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совпадают с границами II пояса;</w:t>
            </w:r>
          </w:p>
        </w:tc>
      </w:tr>
      <w:tr w:rsidR="00E75EEC" w:rsidRPr="002B10EA" w:rsidTr="001424A7">
        <w:tc>
          <w:tcPr>
            <w:tcW w:w="488" w:type="dxa"/>
            <w:vMerge/>
          </w:tcPr>
          <w:p w:rsidR="00E75EEC"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p>
        </w:tc>
        <w:tc>
          <w:tcPr>
            <w:tcW w:w="1985" w:type="dxa"/>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боковые - не менее 100 м от линии уреза воды летне-осенней межени</w:t>
            </w:r>
          </w:p>
        </w:tc>
        <w:tc>
          <w:tcPr>
            <w:tcW w:w="2268" w:type="dxa"/>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боковые не менее 500 м</w:t>
            </w:r>
          </w:p>
        </w:tc>
        <w:tc>
          <w:tcPr>
            <w:tcW w:w="2693" w:type="dxa"/>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по линии водоразделов в пределах 3 - 5 км, включая притоки</w:t>
            </w:r>
          </w:p>
        </w:tc>
      </w:tr>
      <w:tr w:rsidR="00E75EEC" w:rsidRPr="002B10EA" w:rsidTr="001424A7">
        <w:tc>
          <w:tcPr>
            <w:tcW w:w="488" w:type="dxa"/>
            <w:vMerge/>
          </w:tcPr>
          <w:p w:rsidR="00E75EEC"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162352" w:rsidRDefault="00E75EEC" w:rsidP="00100BFD">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2) водоемы (водохранилища, озера)</w:t>
            </w:r>
          </w:p>
        </w:tc>
        <w:tc>
          <w:tcPr>
            <w:tcW w:w="1985" w:type="dxa"/>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не менее 100 м от линии уреза воды при летне-осенней межени</w:t>
            </w:r>
          </w:p>
        </w:tc>
        <w:tc>
          <w:tcPr>
            <w:tcW w:w="2268" w:type="dxa"/>
          </w:tcPr>
          <w:p w:rsidR="00E75EEC" w:rsidRPr="00162352" w:rsidRDefault="00E75EEC" w:rsidP="00100BFD">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3 - 5 км во все стороны от водозабора или на 500 - 1000 м при нормальном подпорном уровне</w:t>
            </w:r>
          </w:p>
        </w:tc>
        <w:tc>
          <w:tcPr>
            <w:tcW w:w="2693" w:type="dxa"/>
          </w:tcPr>
          <w:p w:rsidR="00E75EEC" w:rsidRPr="00162352" w:rsidRDefault="00E75EEC" w:rsidP="00161E2C">
            <w:pPr>
              <w:widowControl w:val="0"/>
              <w:autoSpaceDE w:val="0"/>
              <w:autoSpaceDN w:val="0"/>
              <w:spacing w:after="0" w:line="240" w:lineRule="auto"/>
              <w:ind w:left="49" w:right="80"/>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совпадают с границами II пояса</w:t>
            </w:r>
          </w:p>
        </w:tc>
      </w:tr>
      <w:tr w:rsidR="00E75EEC" w:rsidRPr="002B10EA" w:rsidTr="001424A7">
        <w:trPr>
          <w:trHeight w:val="1392"/>
        </w:trPr>
        <w:tc>
          <w:tcPr>
            <w:tcW w:w="488" w:type="dxa"/>
          </w:tcPr>
          <w:p w:rsidR="00E75EEC" w:rsidRPr="002B10EA" w:rsidRDefault="00E75EEC"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2409" w:type="dxa"/>
          </w:tcPr>
          <w:p w:rsidR="00E75EEC" w:rsidRPr="002B10EA" w:rsidRDefault="00E75EEC"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Водопроводные сооружения и водоводы</w:t>
            </w:r>
          </w:p>
        </w:tc>
        <w:tc>
          <w:tcPr>
            <w:tcW w:w="6946" w:type="dxa"/>
            <w:gridSpan w:val="3"/>
          </w:tcPr>
          <w:p w:rsidR="00357A58" w:rsidRPr="002B10EA" w:rsidRDefault="00357A58" w:rsidP="00161E2C">
            <w:pPr>
              <w:widowControl w:val="0"/>
              <w:autoSpaceDE w:val="0"/>
              <w:autoSpaceDN w:val="0"/>
              <w:spacing w:after="0" w:line="240" w:lineRule="auto"/>
              <w:ind w:right="8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Границы санитарно-защитной полосы от стен запасных и регулирующих емкостей, фильтров и контактных осветителей - не менее 30 м </w:t>
            </w:r>
            <w:hyperlink w:anchor="P3637" w:history="1">
              <w:r w:rsidRPr="002B10EA">
                <w:rPr>
                  <w:rFonts w:ascii="Times New Roman" w:eastAsia="Times New Roman" w:hAnsi="Times New Roman" w:cs="Times New Roman"/>
                  <w:lang w:eastAsia="ru-RU"/>
                </w:rPr>
                <w:t>(4)</w:t>
              </w:r>
            </w:hyperlink>
            <w:r w:rsidRPr="002B10EA">
              <w:rPr>
                <w:rFonts w:ascii="Times New Roman" w:eastAsia="Times New Roman" w:hAnsi="Times New Roman" w:cs="Times New Roman"/>
                <w:lang w:eastAsia="ru-RU"/>
              </w:rPr>
              <w:t xml:space="preserve"> от водонапорных башен - не менее 10 м </w:t>
            </w:r>
            <w:hyperlink w:anchor="P3638" w:history="1">
              <w:r w:rsidRPr="002B10EA">
                <w:rPr>
                  <w:rFonts w:ascii="Times New Roman" w:eastAsia="Times New Roman" w:hAnsi="Times New Roman" w:cs="Times New Roman"/>
                  <w:lang w:eastAsia="ru-RU"/>
                </w:rPr>
                <w:t>(5)</w:t>
              </w:r>
            </w:hyperlink>
            <w:r w:rsidRPr="002B10EA">
              <w:rPr>
                <w:rFonts w:ascii="Times New Roman" w:eastAsia="Times New Roman" w:hAnsi="Times New Roman" w:cs="Times New Roman"/>
                <w:lang w:eastAsia="ru-RU"/>
              </w:rPr>
              <w:t xml:space="preserve"> от остальных помещений (отстойники, реагентное хозяйство, склад хлора </w:t>
            </w:r>
            <w:hyperlink w:anchor="P3639" w:history="1">
              <w:r w:rsidRPr="002B10EA">
                <w:rPr>
                  <w:rFonts w:ascii="Times New Roman" w:eastAsia="Times New Roman" w:hAnsi="Times New Roman" w:cs="Times New Roman"/>
                  <w:lang w:eastAsia="ru-RU"/>
                </w:rPr>
                <w:t>(6)</w:t>
              </w:r>
            </w:hyperlink>
            <w:r w:rsidRPr="002B10EA">
              <w:rPr>
                <w:rFonts w:ascii="Times New Roman" w:eastAsia="Times New Roman" w:hAnsi="Times New Roman" w:cs="Times New Roman"/>
                <w:lang w:eastAsia="ru-RU"/>
              </w:rPr>
              <w:t>, насосные станции и другое) - не менее 15 м;</w:t>
            </w:r>
          </w:p>
          <w:p w:rsidR="00E75EEC" w:rsidRPr="002B10EA" w:rsidRDefault="00357A58" w:rsidP="00161E2C">
            <w:pPr>
              <w:widowControl w:val="0"/>
              <w:autoSpaceDE w:val="0"/>
              <w:autoSpaceDN w:val="0"/>
              <w:spacing w:after="0" w:line="240" w:lineRule="auto"/>
              <w:ind w:left="49" w:right="80"/>
              <w:rPr>
                <w:rFonts w:ascii="Times New Roman" w:eastAsia="Times New Roman" w:hAnsi="Times New Roman" w:cs="Times New Roman"/>
                <w:lang w:eastAsia="ru-RU"/>
              </w:rPr>
            </w:pPr>
            <w:r w:rsidRPr="002B10EA">
              <w:rPr>
                <w:rFonts w:ascii="Times New Roman" w:eastAsia="Calibri"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r w:rsidR="00E75EEC" w:rsidRPr="002B10EA" w:rsidTr="001424A7">
        <w:trPr>
          <w:trHeight w:val="216"/>
        </w:trPr>
        <w:tc>
          <w:tcPr>
            <w:tcW w:w="9843" w:type="dxa"/>
            <w:gridSpan w:val="5"/>
          </w:tcPr>
          <w:p w:rsidR="00E75EEC" w:rsidRPr="002B10EA" w:rsidRDefault="009D6B84" w:rsidP="00100BFD">
            <w:pPr>
              <w:widowControl w:val="0"/>
              <w:autoSpaceDE w:val="0"/>
              <w:autoSpaceDN w:val="0"/>
              <w:spacing w:after="0" w:line="240" w:lineRule="auto"/>
              <w:ind w:left="142"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E75EEC" w:rsidRPr="002B10EA" w:rsidRDefault="00357A58" w:rsidP="00161E2C">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5" w:name="P3622"/>
            <w:bookmarkEnd w:id="5"/>
            <w:r w:rsidRPr="002B10EA">
              <w:rPr>
                <w:rFonts w:ascii="Times New Roman" w:eastAsia="Times New Roman" w:hAnsi="Times New Roman" w:cs="Times New Roman"/>
                <w:lang w:eastAsia="ru-RU"/>
              </w:rPr>
              <w:t>(1)</w:t>
            </w:r>
            <w:r w:rsidR="00E75EEC" w:rsidRPr="002B10EA">
              <w:rPr>
                <w:rFonts w:ascii="Times New Roman" w:eastAsia="Times New Roman" w:hAnsi="Times New Roman" w:cs="Times New Roman"/>
                <w:lang w:eastAsia="ru-RU"/>
              </w:rPr>
              <w:t xml:space="preserve">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E75EEC" w:rsidRPr="002B10EA" w:rsidRDefault="00357A58" w:rsidP="00161E2C">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6" w:name="P3623"/>
            <w:bookmarkEnd w:id="6"/>
            <w:r w:rsidRPr="002B10EA">
              <w:rPr>
                <w:rFonts w:ascii="Times New Roman" w:eastAsia="Times New Roman" w:hAnsi="Times New Roman" w:cs="Times New Roman"/>
                <w:lang w:eastAsia="ru-RU"/>
              </w:rPr>
              <w:lastRenderedPageBreak/>
              <w:t>(</w:t>
            </w:r>
            <w:r w:rsidR="00E75EEC"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w:t>
            </w:r>
            <w:r w:rsidR="00E75EEC" w:rsidRPr="002B10EA">
              <w:rPr>
                <w:rFonts w:ascii="Times New Roman" w:eastAsia="Times New Roman" w:hAnsi="Times New Roman" w:cs="Times New Roman"/>
                <w:lang w:eastAsia="ru-RU"/>
              </w:rPr>
              <w:t xml:space="preserve"> При определении границ II пояса Tм (время продвижения микробного загрязнения с потоком подземных вод к водозабору) принимается по таблице</w:t>
            </w:r>
            <w:r w:rsidRPr="002B10EA">
              <w:rPr>
                <w:rFonts w:ascii="Times New Roman" w:eastAsia="Times New Roman" w:hAnsi="Times New Roman" w:cs="Times New Roman"/>
                <w:lang w:eastAsia="ru-RU"/>
              </w:rPr>
              <w:t xml:space="preserve"> 2.4</w:t>
            </w:r>
          </w:p>
          <w:p w:rsidR="00357A58" w:rsidRPr="002B10EA" w:rsidRDefault="00357A58" w:rsidP="00161E2C">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Граница III пояса, предназначенного для защиты водоносного пласта от химических загрязнений, определяется гидродинамическими расчетами.</w:t>
            </w:r>
          </w:p>
          <w:p w:rsidR="00357A58" w:rsidRPr="002B10EA" w:rsidRDefault="00357A58" w:rsidP="00161E2C">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 этом время движения химического загрязнения к водозабору должно быть больше расчетного Тх.</w:t>
            </w:r>
          </w:p>
          <w:p w:rsidR="00357A58" w:rsidRPr="002B10EA" w:rsidRDefault="00357A58" w:rsidP="00161E2C">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Тх принимается как срок эксплуатации водозабора (обычный срок эксплуатации водозабора - 25 - 50 лет).</w:t>
            </w:r>
            <w:bookmarkStart w:id="7" w:name="P3637"/>
            <w:bookmarkEnd w:id="7"/>
          </w:p>
          <w:p w:rsidR="00357A58" w:rsidRPr="002B10EA" w:rsidRDefault="00357A58" w:rsidP="00161E2C">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 м.</w:t>
            </w:r>
            <w:bookmarkStart w:id="8" w:name="P3638"/>
            <w:bookmarkEnd w:id="8"/>
          </w:p>
          <w:p w:rsidR="00357A58" w:rsidRPr="002B10EA" w:rsidRDefault="00357A58" w:rsidP="00161E2C">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bookmarkStart w:id="9" w:name="P3639"/>
            <w:bookmarkEnd w:id="9"/>
          </w:p>
          <w:p w:rsidR="00357A58" w:rsidRPr="002B10EA" w:rsidRDefault="00357A58" w:rsidP="00161E2C">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tc>
      </w:tr>
    </w:tbl>
    <w:p w:rsidR="00357A58" w:rsidRPr="002B10EA" w:rsidRDefault="00357A58" w:rsidP="00100BFD">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896312" w:rsidRPr="002B10EA" w:rsidRDefault="00357A58" w:rsidP="00100BF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2643"/>
      </w:tblGrid>
      <w:tr w:rsidR="00357A58" w:rsidRPr="002B10EA" w:rsidTr="001424A7">
        <w:tc>
          <w:tcPr>
            <w:tcW w:w="7200" w:type="dxa"/>
          </w:tcPr>
          <w:p w:rsidR="00357A58" w:rsidRPr="002B10EA" w:rsidRDefault="00357A5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Гидрологические условия</w:t>
            </w:r>
          </w:p>
        </w:tc>
        <w:tc>
          <w:tcPr>
            <w:tcW w:w="2643" w:type="dxa"/>
          </w:tcPr>
          <w:p w:rsidR="00357A58" w:rsidRPr="002B10EA" w:rsidRDefault="00357A5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Тм (в сутках)</w:t>
            </w:r>
          </w:p>
        </w:tc>
      </w:tr>
      <w:tr w:rsidR="00357A58" w:rsidRPr="002B10EA" w:rsidTr="001424A7">
        <w:tc>
          <w:tcPr>
            <w:tcW w:w="7200" w:type="dxa"/>
          </w:tcPr>
          <w:p w:rsidR="00357A58" w:rsidRPr="002B10EA" w:rsidRDefault="00357A58"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643" w:type="dxa"/>
          </w:tcPr>
          <w:p w:rsidR="00357A58" w:rsidRPr="002B10EA" w:rsidRDefault="00357A5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r>
      <w:tr w:rsidR="00357A58" w:rsidRPr="002B10EA" w:rsidTr="001424A7">
        <w:tc>
          <w:tcPr>
            <w:tcW w:w="7200" w:type="dxa"/>
          </w:tcPr>
          <w:p w:rsidR="00357A58" w:rsidRPr="002B10EA" w:rsidRDefault="00357A58"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643" w:type="dxa"/>
          </w:tcPr>
          <w:p w:rsidR="00357A58" w:rsidRPr="002B10EA" w:rsidRDefault="00357A5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r>
    </w:tbl>
    <w:p w:rsidR="00181694" w:rsidRDefault="00181694" w:rsidP="00100BFD">
      <w:pPr>
        <w:pStyle w:val="ConsPlusNormal"/>
        <w:ind w:firstLine="567"/>
        <w:jc w:val="both"/>
        <w:rPr>
          <w:rFonts w:ascii="Times New Roman" w:hAnsi="Times New Roman" w:cs="Times New Roman"/>
          <w:b/>
          <w:color w:val="0070C0"/>
          <w:szCs w:val="22"/>
        </w:rPr>
      </w:pPr>
    </w:p>
    <w:p w:rsidR="00FC53C8" w:rsidRDefault="00FC53C8" w:rsidP="00100BFD">
      <w:pPr>
        <w:pStyle w:val="ConsPlusNormal"/>
        <w:ind w:firstLine="567"/>
        <w:jc w:val="both"/>
        <w:rPr>
          <w:rFonts w:ascii="Times New Roman" w:hAnsi="Times New Roman" w:cs="Times New Roman"/>
          <w:b/>
          <w:color w:val="0070C0"/>
          <w:szCs w:val="22"/>
        </w:rPr>
      </w:pPr>
    </w:p>
    <w:p w:rsidR="00237001" w:rsidRPr="002B10EA" w:rsidRDefault="00237001" w:rsidP="00100BFD">
      <w:pPr>
        <w:pStyle w:val="ConsPlusNormal"/>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342C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342C4E" w:rsidRPr="002B10EA">
        <w:rPr>
          <w:rFonts w:ascii="Times New Roman" w:hAnsi="Times New Roman" w:cs="Times New Roman"/>
          <w:b/>
          <w:color w:val="0070C0"/>
          <w:szCs w:val="22"/>
        </w:rPr>
        <w:t>3</w:t>
      </w:r>
      <w:r w:rsidRPr="002B10EA">
        <w:rPr>
          <w:rFonts w:ascii="Times New Roman" w:hAnsi="Times New Roman" w:cs="Times New Roman"/>
          <w:b/>
          <w:color w:val="0070C0"/>
          <w:szCs w:val="22"/>
        </w:rPr>
        <w:t>. В области водоотведения</w:t>
      </w:r>
    </w:p>
    <w:p w:rsidR="00237001" w:rsidRPr="002B10EA" w:rsidRDefault="00237001" w:rsidP="00100BFD">
      <w:pPr>
        <w:pStyle w:val="ConsPlusNormal"/>
        <w:jc w:val="both"/>
        <w:rPr>
          <w:rFonts w:ascii="Times New Roman" w:hAnsi="Times New Roman" w:cs="Times New Roman"/>
          <w:szCs w:val="22"/>
        </w:rPr>
      </w:pPr>
    </w:p>
    <w:p w:rsidR="00237001" w:rsidRPr="002B10EA" w:rsidRDefault="0031367D" w:rsidP="00100BFD">
      <w:pPr>
        <w:pStyle w:val="ConsPlusNormal"/>
        <w:ind w:left="-142" w:firstLine="540"/>
        <w:jc w:val="both"/>
        <w:rPr>
          <w:rFonts w:ascii="Times New Roman" w:hAnsi="Times New Roman" w:cs="Times New Roman"/>
          <w:szCs w:val="22"/>
        </w:rPr>
      </w:pPr>
      <w:r w:rsidRPr="002B10EA">
        <w:rPr>
          <w:rFonts w:ascii="Times New Roman" w:hAnsi="Times New Roman" w:cs="Times New Roman"/>
          <w:szCs w:val="22"/>
        </w:rPr>
        <w:t>Таблица 3</w:t>
      </w:r>
      <w:r w:rsidR="00237001"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00237001"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водоотведения</w:t>
      </w:r>
    </w:p>
    <w:p w:rsidR="00237001" w:rsidRPr="002B10EA" w:rsidRDefault="00237001" w:rsidP="00100BFD">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4395"/>
        <w:gridCol w:w="3118"/>
      </w:tblGrid>
      <w:tr w:rsidR="00237001" w:rsidRPr="002B10EA" w:rsidTr="001424A7">
        <w:tc>
          <w:tcPr>
            <w:tcW w:w="2330" w:type="dxa"/>
            <w:vAlign w:val="center"/>
          </w:tcPr>
          <w:p w:rsidR="00237001" w:rsidRPr="002B10EA" w:rsidRDefault="00237001"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4395" w:type="dxa"/>
            <w:vAlign w:val="center"/>
          </w:tcPr>
          <w:p w:rsidR="00237001" w:rsidRPr="002B10EA" w:rsidRDefault="00237001"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3118" w:type="dxa"/>
            <w:vAlign w:val="center"/>
          </w:tcPr>
          <w:p w:rsidR="00237001" w:rsidRPr="002B10EA" w:rsidRDefault="00237001" w:rsidP="00100BFD">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B775CA" w:rsidRPr="002B10EA" w:rsidTr="001424A7">
        <w:trPr>
          <w:trHeight w:val="2208"/>
        </w:trPr>
        <w:tc>
          <w:tcPr>
            <w:tcW w:w="2330" w:type="dxa"/>
            <w:vAlign w:val="center"/>
          </w:tcPr>
          <w:p w:rsidR="00B775CA" w:rsidRDefault="00B775CA" w:rsidP="00100BFD">
            <w:pPr>
              <w:pStyle w:val="ConsPlusNormal"/>
              <w:rPr>
                <w:rFonts w:ascii="Times New Roman" w:hAnsi="Times New Roman" w:cs="Times New Roman"/>
                <w:szCs w:val="22"/>
              </w:rPr>
            </w:pPr>
            <w:r w:rsidRPr="002B10EA">
              <w:rPr>
                <w:rFonts w:ascii="Times New Roman" w:hAnsi="Times New Roman" w:cs="Times New Roman"/>
                <w:szCs w:val="22"/>
              </w:rPr>
              <w:t>Канализационные очистные сооружения</w:t>
            </w:r>
          </w:p>
          <w:p w:rsidR="00B775CA" w:rsidRDefault="00B775CA" w:rsidP="00100BFD">
            <w:pPr>
              <w:pStyle w:val="ConsPlusNormal"/>
              <w:rPr>
                <w:rFonts w:ascii="Times New Roman" w:hAnsi="Times New Roman" w:cs="Times New Roman"/>
                <w:szCs w:val="22"/>
              </w:rPr>
            </w:pPr>
          </w:p>
          <w:p w:rsidR="00B775CA" w:rsidRDefault="00B775CA" w:rsidP="00100BFD">
            <w:pPr>
              <w:pStyle w:val="ConsPlusNormal"/>
              <w:rPr>
                <w:rFonts w:ascii="Times New Roman" w:hAnsi="Times New Roman" w:cs="Times New Roman"/>
                <w:szCs w:val="22"/>
              </w:rPr>
            </w:pPr>
          </w:p>
          <w:p w:rsidR="00B775CA" w:rsidRDefault="00B775CA" w:rsidP="00100BFD">
            <w:pPr>
              <w:pStyle w:val="ConsPlusNormal"/>
              <w:rPr>
                <w:rFonts w:ascii="Times New Roman" w:hAnsi="Times New Roman" w:cs="Times New Roman"/>
                <w:szCs w:val="22"/>
              </w:rPr>
            </w:pPr>
          </w:p>
          <w:p w:rsidR="00B775CA" w:rsidRDefault="00B775CA" w:rsidP="00100BFD">
            <w:pPr>
              <w:pStyle w:val="ConsPlusNormal"/>
              <w:rPr>
                <w:rFonts w:ascii="Times New Roman" w:hAnsi="Times New Roman" w:cs="Times New Roman"/>
                <w:szCs w:val="22"/>
              </w:rPr>
            </w:pPr>
          </w:p>
          <w:p w:rsidR="00B775CA" w:rsidRPr="002B10EA" w:rsidRDefault="00B775CA" w:rsidP="00100BFD">
            <w:pPr>
              <w:pStyle w:val="ConsPlusNormal"/>
              <w:rPr>
                <w:rFonts w:ascii="Times New Roman" w:hAnsi="Times New Roman" w:cs="Times New Roman"/>
                <w:szCs w:val="22"/>
              </w:rPr>
            </w:pPr>
          </w:p>
          <w:p w:rsidR="00B775CA" w:rsidRPr="002B10EA" w:rsidRDefault="00B775CA" w:rsidP="00100BFD">
            <w:pPr>
              <w:pStyle w:val="ConsPlusNormal"/>
              <w:rPr>
                <w:rFonts w:ascii="Times New Roman" w:hAnsi="Times New Roman" w:cs="Times New Roman"/>
                <w:szCs w:val="22"/>
              </w:rPr>
            </w:pPr>
          </w:p>
          <w:p w:rsidR="00B775CA" w:rsidRPr="002B10EA" w:rsidRDefault="00B775CA" w:rsidP="00100BFD">
            <w:pPr>
              <w:pStyle w:val="ConsPlusNormal"/>
              <w:rPr>
                <w:rFonts w:ascii="Times New Roman" w:hAnsi="Times New Roman" w:cs="Times New Roman"/>
                <w:szCs w:val="22"/>
              </w:rPr>
            </w:pPr>
          </w:p>
        </w:tc>
        <w:tc>
          <w:tcPr>
            <w:tcW w:w="4395" w:type="dxa"/>
            <w:vAlign w:val="center"/>
          </w:tcPr>
          <w:p w:rsidR="00B775CA" w:rsidRDefault="00B775CA" w:rsidP="00100BFD">
            <w:pPr>
              <w:pStyle w:val="ConsPlusNormal"/>
              <w:rPr>
                <w:rFonts w:ascii="Times New Roman" w:hAnsi="Times New Roman" w:cs="Times New Roman"/>
                <w:szCs w:val="22"/>
              </w:rPr>
            </w:pPr>
            <w:r w:rsidRPr="002B10EA">
              <w:rPr>
                <w:rFonts w:ascii="Times New Roman" w:hAnsi="Times New Roman" w:cs="Times New Roman"/>
                <w:szCs w:val="22"/>
              </w:rPr>
              <w:t>Удельное среднесуточное водоотведение за год, л/сутки на чел.</w:t>
            </w:r>
          </w:p>
          <w:p w:rsidR="00B775CA" w:rsidRPr="002B10EA" w:rsidRDefault="00B775CA" w:rsidP="00100BFD">
            <w:pPr>
              <w:pStyle w:val="ConsPlusNormal"/>
              <w:rPr>
                <w:rFonts w:ascii="Times New Roman" w:hAnsi="Times New Roman" w:cs="Times New Roman"/>
                <w:szCs w:val="22"/>
              </w:rPr>
            </w:pPr>
          </w:p>
          <w:p w:rsidR="00B775CA" w:rsidRDefault="00B775CA" w:rsidP="00100BFD">
            <w:pPr>
              <w:pStyle w:val="ConsPlusNormal"/>
              <w:rPr>
                <w:rFonts w:ascii="Times New Roman" w:hAnsi="Times New Roman" w:cs="Times New Roman"/>
                <w:szCs w:val="22"/>
              </w:rPr>
            </w:pPr>
          </w:p>
          <w:p w:rsidR="00B775CA" w:rsidRDefault="00B775CA" w:rsidP="00100BFD">
            <w:pPr>
              <w:pStyle w:val="ConsPlusNormal"/>
              <w:rPr>
                <w:rFonts w:ascii="Times New Roman" w:hAnsi="Times New Roman" w:cs="Times New Roman"/>
                <w:szCs w:val="22"/>
              </w:rPr>
            </w:pPr>
          </w:p>
          <w:p w:rsidR="00B775CA" w:rsidRPr="002B10EA" w:rsidRDefault="00B775CA" w:rsidP="00100BFD">
            <w:pPr>
              <w:pStyle w:val="ConsPlusNormal"/>
              <w:rPr>
                <w:rFonts w:ascii="Times New Roman" w:hAnsi="Times New Roman" w:cs="Times New Roman"/>
                <w:szCs w:val="22"/>
              </w:rPr>
            </w:pPr>
          </w:p>
          <w:p w:rsidR="00B775CA" w:rsidRPr="002B10EA" w:rsidRDefault="00B775CA" w:rsidP="00100BFD">
            <w:pPr>
              <w:pStyle w:val="ConsPlusNormal"/>
              <w:rPr>
                <w:rFonts w:ascii="Times New Roman" w:hAnsi="Times New Roman" w:cs="Times New Roman"/>
                <w:szCs w:val="22"/>
              </w:rPr>
            </w:pPr>
          </w:p>
          <w:p w:rsidR="00B775CA" w:rsidRPr="002B10EA" w:rsidRDefault="00B775CA" w:rsidP="00100BFD">
            <w:pPr>
              <w:pStyle w:val="ConsPlusNormal"/>
              <w:rPr>
                <w:rFonts w:ascii="Times New Roman" w:hAnsi="Times New Roman" w:cs="Times New Roman"/>
                <w:szCs w:val="22"/>
              </w:rPr>
            </w:pPr>
          </w:p>
          <w:p w:rsidR="00B775CA" w:rsidRPr="002B10EA" w:rsidRDefault="00B775CA" w:rsidP="00100BFD">
            <w:pPr>
              <w:pStyle w:val="ConsPlusNormal"/>
              <w:rPr>
                <w:rFonts w:ascii="Times New Roman" w:hAnsi="Times New Roman" w:cs="Times New Roman"/>
                <w:szCs w:val="22"/>
              </w:rPr>
            </w:pPr>
          </w:p>
        </w:tc>
        <w:tc>
          <w:tcPr>
            <w:tcW w:w="3118" w:type="dxa"/>
            <w:shd w:val="clear" w:color="auto" w:fill="auto"/>
          </w:tcPr>
          <w:p w:rsidR="00B775CA" w:rsidRPr="002B10EA" w:rsidRDefault="00B775CA" w:rsidP="00100BFD">
            <w:pPr>
              <w:spacing w:after="0"/>
            </w:pPr>
            <w:r w:rsidRPr="002B10EA">
              <w:rPr>
                <w:rFonts w:ascii="Times New Roman" w:hAnsi="Times New Roman" w:cs="Times New Roman"/>
              </w:rPr>
              <w:t xml:space="preserve">Равен показателю удельного среднесуточного водопотребления </w:t>
            </w:r>
            <w:r w:rsidRPr="002B10EA">
              <w:rPr>
                <w:rFonts w:ascii="Times New Roman" w:eastAsia="Times New Roman" w:hAnsi="Times New Roman" w:cs="Times New Roman"/>
                <w:lang w:eastAsia="ru-RU"/>
              </w:rPr>
              <w:t>Удельное водоотведение в неканализованных районах следует</w:t>
            </w:r>
            <w:r>
              <w:rPr>
                <w:rFonts w:ascii="Times New Roman" w:eastAsia="Times New Roman" w:hAnsi="Times New Roman" w:cs="Times New Roman"/>
                <w:lang w:eastAsia="ru-RU"/>
              </w:rPr>
              <w:t xml:space="preserve"> принимать из расчета</w:t>
            </w:r>
            <w:r w:rsidRPr="002B10EA">
              <w:rPr>
                <w:rFonts w:ascii="Times New Roman" w:eastAsia="Times New Roman" w:hAnsi="Times New Roman" w:cs="Times New Roman"/>
                <w:lang w:eastAsia="ru-RU"/>
              </w:rPr>
              <w:t>25 л/сут. на одного жителя</w:t>
            </w:r>
          </w:p>
        </w:tc>
      </w:tr>
      <w:tr w:rsidR="00237001" w:rsidRPr="002B10EA" w:rsidTr="001424A7">
        <w:trPr>
          <w:trHeight w:val="1044"/>
        </w:trPr>
        <w:tc>
          <w:tcPr>
            <w:tcW w:w="2330" w:type="dxa"/>
          </w:tcPr>
          <w:p w:rsidR="00B775CA" w:rsidRPr="002B10EA" w:rsidRDefault="00B775CA" w:rsidP="00100BFD">
            <w:pPr>
              <w:pStyle w:val="ConsPlusNormal"/>
              <w:rPr>
                <w:rFonts w:ascii="Times New Roman" w:hAnsi="Times New Roman" w:cs="Times New Roman"/>
                <w:szCs w:val="22"/>
              </w:rPr>
            </w:pPr>
          </w:p>
          <w:p w:rsidR="00B775CA" w:rsidRPr="002B10EA" w:rsidRDefault="00B775CA" w:rsidP="00100BFD">
            <w:pPr>
              <w:pStyle w:val="ConsPlusNormal"/>
              <w:rPr>
                <w:rFonts w:ascii="Times New Roman" w:hAnsi="Times New Roman" w:cs="Times New Roman"/>
                <w:szCs w:val="22"/>
              </w:rPr>
            </w:pPr>
          </w:p>
          <w:p w:rsidR="00B775CA" w:rsidRPr="002B10EA" w:rsidRDefault="00B775CA" w:rsidP="00100BFD">
            <w:pPr>
              <w:pStyle w:val="ConsPlusNormal"/>
              <w:rPr>
                <w:rFonts w:ascii="Times New Roman" w:hAnsi="Times New Roman" w:cs="Times New Roman"/>
                <w:szCs w:val="22"/>
              </w:rPr>
            </w:pPr>
          </w:p>
          <w:p w:rsidR="00237001" w:rsidRPr="002B10EA" w:rsidRDefault="00237001" w:rsidP="00100BFD">
            <w:pPr>
              <w:pStyle w:val="ConsPlusNormal"/>
              <w:rPr>
                <w:rFonts w:ascii="Times New Roman" w:hAnsi="Times New Roman" w:cs="Times New Roman"/>
              </w:rPr>
            </w:pPr>
          </w:p>
        </w:tc>
        <w:tc>
          <w:tcPr>
            <w:tcW w:w="4395" w:type="dxa"/>
            <w:vAlign w:val="center"/>
          </w:tcPr>
          <w:p w:rsidR="00237001" w:rsidRDefault="00237001" w:rsidP="00100BFD">
            <w:pPr>
              <w:pStyle w:val="ConsPlusNormal"/>
              <w:rPr>
                <w:rFonts w:ascii="Times New Roman" w:hAnsi="Times New Roman" w:cs="Times New Roman"/>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 га</w:t>
            </w:r>
          </w:p>
          <w:p w:rsidR="00B775CA" w:rsidRPr="002B10EA" w:rsidRDefault="00B775CA" w:rsidP="00100BFD">
            <w:pPr>
              <w:pStyle w:val="ConsPlusNormal"/>
              <w:rPr>
                <w:rFonts w:ascii="Times New Roman" w:hAnsi="Times New Roman" w:cs="Times New Roman"/>
                <w:szCs w:val="22"/>
              </w:rPr>
            </w:pPr>
          </w:p>
        </w:tc>
        <w:tc>
          <w:tcPr>
            <w:tcW w:w="3118" w:type="dxa"/>
            <w:vAlign w:val="center"/>
          </w:tcPr>
          <w:p w:rsidR="00804487" w:rsidRPr="002B10EA" w:rsidRDefault="00304FF6" w:rsidP="00100BFD">
            <w:pPr>
              <w:pStyle w:val="ConsPlusNormal"/>
              <w:rPr>
                <w:rFonts w:ascii="Times New Roman" w:hAnsi="Times New Roman" w:cs="Times New Roman"/>
                <w:szCs w:val="22"/>
              </w:rPr>
            </w:pPr>
            <w:r w:rsidRPr="009F6F1E">
              <w:rPr>
                <w:rFonts w:ascii="Times New Roman" w:hAnsi="Times New Roman" w:cs="Times New Roman"/>
                <w:color w:val="000000"/>
                <w:szCs w:val="22"/>
              </w:rPr>
              <w:t xml:space="preserve">По расчету согласно </w:t>
            </w:r>
            <w:r w:rsidR="00CD1854" w:rsidRPr="009F6F1E">
              <w:rPr>
                <w:rFonts w:ascii="Times New Roman" w:hAnsi="Times New Roman" w:cs="Times New Roman"/>
                <w:color w:val="000000"/>
                <w:szCs w:val="22"/>
              </w:rPr>
              <w:t xml:space="preserve">таблицам 12.4, 12.5 </w:t>
            </w:r>
            <w:r w:rsidR="00636639">
              <w:rPr>
                <w:rFonts w:ascii="Times New Roman" w:hAnsi="Times New Roman" w:cs="Times New Roman"/>
                <w:color w:val="000000"/>
                <w:szCs w:val="22"/>
              </w:rPr>
              <w:t>СП 42.13330.</w:t>
            </w:r>
            <w:r w:rsidR="0031367D" w:rsidRPr="009F6F1E">
              <w:rPr>
                <w:rFonts w:ascii="Times New Roman" w:hAnsi="Times New Roman" w:cs="Times New Roman"/>
                <w:color w:val="000000"/>
                <w:szCs w:val="22"/>
              </w:rPr>
              <w:t>201</w:t>
            </w:r>
            <w:r w:rsidR="00CD1854" w:rsidRPr="009F6F1E">
              <w:rPr>
                <w:rFonts w:ascii="Times New Roman" w:hAnsi="Times New Roman" w:cs="Times New Roman"/>
                <w:color w:val="000000"/>
                <w:szCs w:val="22"/>
              </w:rPr>
              <w:t>6</w:t>
            </w:r>
            <w:r w:rsidR="0031367D" w:rsidRPr="002B10EA">
              <w:rPr>
                <w:rFonts w:ascii="Times New Roman" w:hAnsi="Times New Roman" w:cs="Times New Roman"/>
                <w:color w:val="000000"/>
                <w:szCs w:val="22"/>
              </w:rPr>
              <w:t xml:space="preserve"> и таблицы </w:t>
            </w:r>
            <w:r w:rsidR="00F8181E">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p>
        </w:tc>
      </w:tr>
    </w:tbl>
    <w:p w:rsidR="0017534F" w:rsidRDefault="00844FD8" w:rsidP="00161E2C">
      <w:pPr>
        <w:widowControl w:val="0"/>
        <w:autoSpaceDE w:val="0"/>
        <w:autoSpaceDN w:val="0"/>
        <w:spacing w:before="220" w:line="240" w:lineRule="auto"/>
        <w:ind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r w:rsidR="0017534F">
        <w:rPr>
          <w:rFonts w:ascii="Times New Roman" w:eastAsia="Times New Roman" w:hAnsi="Times New Roman" w:cs="Times New Roman"/>
          <w:lang w:eastAsia="ru-RU"/>
        </w:rPr>
        <w:t>.</w:t>
      </w:r>
    </w:p>
    <w:p w:rsidR="005E78F6" w:rsidRPr="002B10EA" w:rsidRDefault="0054556D" w:rsidP="00100BFD">
      <w:pPr>
        <w:spacing w:before="240" w:after="120" w:line="240" w:lineRule="auto"/>
        <w:ind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lastRenderedPageBreak/>
        <w:t>Расчетные показатели размеров земельных участков для очистных сооружений канализации</w:t>
      </w:r>
      <w:r w:rsidR="005E78F6" w:rsidRPr="002B10EA">
        <w:rPr>
          <w:rFonts w:ascii="Times New Roman" w:eastAsia="Times New Roman" w:hAnsi="Times New Roman" w:cs="Times New Roman"/>
          <w:color w:val="000000"/>
        </w:rPr>
        <w:t xml:space="preserve"> </w:t>
      </w:r>
    </w:p>
    <w:p w:rsidR="0054556D" w:rsidRPr="002B10EA" w:rsidRDefault="005E78F6" w:rsidP="00100BFD">
      <w:pPr>
        <w:spacing w:after="120" w:line="240" w:lineRule="auto"/>
        <w:contextualSpacing/>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(в соответствии с таблицей 59 </w:t>
      </w:r>
      <w:r w:rsidR="003E3F34">
        <w:rPr>
          <w:rFonts w:ascii="Times New Roman" w:eastAsia="Times New Roman" w:hAnsi="Times New Roman" w:cs="Times New Roman"/>
          <w:color w:val="000000"/>
        </w:rPr>
        <w:t>РНГП КК</w:t>
      </w:r>
      <w:r w:rsidRPr="002B10EA">
        <w:rPr>
          <w:rFonts w:ascii="Times New Roman" w:eastAsia="Times New Roman" w:hAnsi="Times New Roman" w:cs="Times New Roman"/>
          <w:color w:val="000000"/>
        </w:rPr>
        <w:t>)</w:t>
      </w:r>
    </w:p>
    <w:p w:rsidR="0054556D" w:rsidRPr="002B10EA" w:rsidRDefault="0054556D" w:rsidP="00100BFD">
      <w:pPr>
        <w:spacing w:after="120" w:line="240" w:lineRule="auto"/>
        <w:contextualSpacing/>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Таблица 3.</w:t>
      </w:r>
      <w:r w:rsidR="00342C4E" w:rsidRPr="002B10EA">
        <w:rPr>
          <w:rFonts w:ascii="Times New Roman" w:eastAsia="Times New Roman" w:hAnsi="Times New Roman" w:cs="Times New Roman"/>
          <w:color w:val="000000"/>
        </w:rPr>
        <w:t>1</w:t>
      </w:r>
      <w:r w:rsidRPr="002B10EA">
        <w:rPr>
          <w:rFonts w:ascii="Times New Roman" w:hAnsi="Times New Roman" w:cs="Times New Roman"/>
        </w:rPr>
        <w:t xml:space="preserve">                       </w:t>
      </w:r>
    </w:p>
    <w:tbl>
      <w:tblPr>
        <w:tblW w:w="5058" w:type="pct"/>
        <w:tblInd w:w="-102" w:type="dxa"/>
        <w:tblCellMar>
          <w:left w:w="40" w:type="dxa"/>
          <w:right w:w="40" w:type="dxa"/>
        </w:tblCellMar>
        <w:tblLook w:val="04A0" w:firstRow="1" w:lastRow="0" w:firstColumn="1" w:lastColumn="0" w:noHBand="0" w:noVBand="1"/>
      </w:tblPr>
      <w:tblGrid>
        <w:gridCol w:w="722"/>
        <w:gridCol w:w="3944"/>
        <w:gridCol w:w="1392"/>
        <w:gridCol w:w="1167"/>
        <w:gridCol w:w="2749"/>
      </w:tblGrid>
      <w:tr w:rsidR="0054556D" w:rsidRPr="002B10EA" w:rsidTr="003300F2">
        <w:trPr>
          <w:trHeight w:val="20"/>
        </w:trPr>
        <w:tc>
          <w:tcPr>
            <w:tcW w:w="362" w:type="pct"/>
            <w:vMerge w:val="restart"/>
            <w:tcBorders>
              <w:top w:val="single" w:sz="12" w:space="0" w:color="7F7F7F"/>
              <w:left w:val="single" w:sz="12" w:space="0" w:color="7F7F7F"/>
              <w:right w:val="single" w:sz="6" w:space="0" w:color="7F7F7F"/>
            </w:tcBorders>
            <w:shd w:val="clear" w:color="auto" w:fill="FFFFFF" w:themeFill="background1"/>
            <w:vAlign w:val="center"/>
          </w:tcPr>
          <w:p w:rsidR="0054556D" w:rsidRPr="002B10EA" w:rsidRDefault="0054556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1977" w:type="pct"/>
            <w:vMerge w:val="restart"/>
            <w:tcBorders>
              <w:top w:val="single" w:sz="12" w:space="0" w:color="7F7F7F"/>
              <w:left w:val="single" w:sz="6" w:space="0" w:color="7F7F7F"/>
              <w:bottom w:val="single" w:sz="6" w:space="0" w:color="auto"/>
              <w:right w:val="single" w:sz="6" w:space="0" w:color="7F7F7F"/>
            </w:tcBorders>
            <w:shd w:val="clear" w:color="auto" w:fill="FFFFFF" w:themeFill="background1"/>
            <w:vAlign w:val="center"/>
            <w:hideMark/>
          </w:tcPr>
          <w:p w:rsidR="0054556D" w:rsidRPr="002B10EA" w:rsidRDefault="0054556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Производительность очистных сооружений канализации, тыс. м</w:t>
            </w:r>
            <w:r w:rsidRPr="002B10EA">
              <w:rPr>
                <w:rFonts w:ascii="Times New Roman" w:eastAsia="Times New Roman" w:hAnsi="Times New Roman" w:cs="Times New Roman"/>
                <w:color w:val="000000"/>
                <w:vertAlign w:val="superscript"/>
              </w:rPr>
              <w:t>3</w:t>
            </w:r>
            <w:r w:rsidRPr="002B10EA">
              <w:rPr>
                <w:rFonts w:ascii="Times New Roman" w:eastAsia="Times New Roman" w:hAnsi="Times New Roman" w:cs="Times New Roman"/>
                <w:color w:val="000000"/>
              </w:rPr>
              <w:t>/сут.</w:t>
            </w:r>
          </w:p>
        </w:tc>
        <w:tc>
          <w:tcPr>
            <w:tcW w:w="2661" w:type="pct"/>
            <w:gridSpan w:val="3"/>
            <w:tcBorders>
              <w:top w:val="single" w:sz="12"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2B10EA" w:rsidRDefault="0054556D"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 xml:space="preserve">Площадь земельных участков, га </w:t>
            </w:r>
            <w:r w:rsidR="00342C4E" w:rsidRPr="002B10EA">
              <w:rPr>
                <w:rFonts w:ascii="Times New Roman" w:eastAsia="Times New Roman" w:hAnsi="Times New Roman" w:cs="Times New Roman"/>
                <w:color w:val="000000"/>
              </w:rPr>
              <w:t>(1)</w:t>
            </w:r>
          </w:p>
        </w:tc>
      </w:tr>
      <w:tr w:rsidR="0054556D" w:rsidRPr="002B10EA" w:rsidTr="003300F2">
        <w:trPr>
          <w:trHeight w:val="138"/>
        </w:trPr>
        <w:tc>
          <w:tcPr>
            <w:tcW w:w="362" w:type="pct"/>
            <w:vMerge/>
            <w:tcBorders>
              <w:left w:val="single" w:sz="12" w:space="0" w:color="7F7F7F"/>
              <w:bottom w:val="single" w:sz="6" w:space="0" w:color="7F7F7F"/>
              <w:right w:val="single" w:sz="6" w:space="0" w:color="7F7F7F"/>
            </w:tcBorders>
            <w:shd w:val="clear" w:color="auto" w:fill="FFFFFF" w:themeFill="background1"/>
            <w:vAlign w:val="center"/>
          </w:tcPr>
          <w:p w:rsidR="0054556D" w:rsidRPr="002B10EA" w:rsidRDefault="0054556D" w:rsidP="00100BFD">
            <w:pPr>
              <w:spacing w:after="120" w:line="240" w:lineRule="auto"/>
              <w:jc w:val="center"/>
              <w:rPr>
                <w:rFonts w:ascii="Times New Roman" w:eastAsia="Times New Roman" w:hAnsi="Times New Roman" w:cs="Times New Roman"/>
              </w:rPr>
            </w:pPr>
          </w:p>
        </w:tc>
        <w:tc>
          <w:tcPr>
            <w:tcW w:w="1977" w:type="pct"/>
            <w:vMerge/>
            <w:tcBorders>
              <w:top w:val="single" w:sz="6" w:space="0" w:color="auto"/>
              <w:left w:val="single" w:sz="6" w:space="0" w:color="7F7F7F"/>
              <w:bottom w:val="single" w:sz="6" w:space="0" w:color="7F7F7F"/>
              <w:right w:val="single" w:sz="6" w:space="0" w:color="7F7F7F"/>
            </w:tcBorders>
            <w:shd w:val="clear" w:color="auto" w:fill="FFFFFF" w:themeFill="background1"/>
            <w:vAlign w:val="center"/>
            <w:hideMark/>
          </w:tcPr>
          <w:p w:rsidR="0054556D" w:rsidRPr="002B10EA" w:rsidRDefault="0054556D" w:rsidP="00100BFD">
            <w:pPr>
              <w:spacing w:after="120" w:line="240" w:lineRule="auto"/>
              <w:jc w:val="center"/>
              <w:rPr>
                <w:rFonts w:ascii="Times New Roman" w:eastAsia="Times New Roman" w:hAnsi="Times New Roman" w:cs="Times New Roman"/>
              </w:rPr>
            </w:pPr>
          </w:p>
        </w:tc>
        <w:tc>
          <w:tcPr>
            <w:tcW w:w="698"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2B10EA" w:rsidRDefault="0054556D"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Очистных сооружений</w:t>
            </w:r>
          </w:p>
        </w:tc>
        <w:tc>
          <w:tcPr>
            <w:tcW w:w="585"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2B10EA" w:rsidRDefault="0054556D"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Иловых площадок</w:t>
            </w:r>
          </w:p>
        </w:tc>
        <w:tc>
          <w:tcPr>
            <w:tcW w:w="1378" w:type="pct"/>
            <w:tcBorders>
              <w:top w:val="single" w:sz="6"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2B10EA" w:rsidRDefault="0054556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Биологических прудов глубокой очистки сточных вод</w:t>
            </w:r>
          </w:p>
        </w:tc>
      </w:tr>
      <w:tr w:rsidR="0054556D" w:rsidRPr="002B10EA" w:rsidTr="003300F2">
        <w:trPr>
          <w:trHeight w:val="8"/>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2B10EA" w:rsidRDefault="0054556D"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1.</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до 0,7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0,5</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0,2</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r>
      <w:tr w:rsidR="0054556D" w:rsidRPr="002B10EA" w:rsidTr="003300F2">
        <w:trPr>
          <w:trHeight w:val="8"/>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2B10EA" w:rsidRDefault="0054556D"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2.</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св. 0,7 до 17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r>
      <w:tr w:rsidR="0054556D" w:rsidRPr="002B10EA" w:rsidTr="003300F2">
        <w:trPr>
          <w:trHeight w:val="8"/>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2B10EA" w:rsidRDefault="0054556D"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3.</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св. 17 до 40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6</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9</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6</w:t>
            </w:r>
          </w:p>
        </w:tc>
      </w:tr>
      <w:tr w:rsidR="0054556D" w:rsidRPr="002B10EA" w:rsidTr="003300F2">
        <w:trPr>
          <w:trHeight w:val="8"/>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2B10EA" w:rsidRDefault="0054556D"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4.</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св. 40 до 130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12</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25</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20</w:t>
            </w:r>
          </w:p>
        </w:tc>
      </w:tr>
      <w:tr w:rsidR="0054556D" w:rsidRPr="002B10EA" w:rsidTr="003300F2">
        <w:trPr>
          <w:trHeight w:val="8"/>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2B10EA" w:rsidRDefault="0054556D" w:rsidP="00100BFD">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св. 130 до 175</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30</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tcPr>
          <w:p w:rsidR="0054556D"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30</w:t>
            </w:r>
          </w:p>
        </w:tc>
      </w:tr>
      <w:tr w:rsidR="0054556D" w:rsidRPr="002B10EA" w:rsidTr="003300F2">
        <w:trPr>
          <w:trHeight w:val="91"/>
        </w:trPr>
        <w:tc>
          <w:tcPr>
            <w:tcW w:w="362" w:type="pct"/>
            <w:tcBorders>
              <w:top w:val="single" w:sz="6" w:space="0" w:color="7F7F7F"/>
              <w:left w:val="single" w:sz="12" w:space="0" w:color="7F7F7F"/>
              <w:bottom w:val="single" w:sz="4" w:space="0" w:color="auto"/>
              <w:right w:val="single" w:sz="6" w:space="0" w:color="auto"/>
            </w:tcBorders>
            <w:shd w:val="clear" w:color="auto" w:fill="FFFFFF"/>
            <w:vAlign w:val="center"/>
          </w:tcPr>
          <w:p w:rsidR="0054556D" w:rsidRPr="002B10EA" w:rsidRDefault="0054556D" w:rsidP="00100BFD">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4" w:space="0" w:color="auto"/>
              <w:right w:val="single" w:sz="6" w:space="0" w:color="7F7F7F"/>
            </w:tcBorders>
            <w:shd w:val="clear" w:color="auto" w:fill="FFFFFF"/>
            <w:vAlign w:val="center"/>
          </w:tcPr>
          <w:p w:rsidR="003300F2"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св. 175 до 280</w:t>
            </w:r>
          </w:p>
        </w:tc>
        <w:tc>
          <w:tcPr>
            <w:tcW w:w="698" w:type="pct"/>
            <w:tcBorders>
              <w:top w:val="single" w:sz="6" w:space="0" w:color="7F7F7F"/>
              <w:left w:val="single" w:sz="6" w:space="0" w:color="7F7F7F"/>
              <w:bottom w:val="single" w:sz="4" w:space="0" w:color="auto"/>
              <w:right w:val="single" w:sz="6" w:space="0" w:color="7F7F7F"/>
            </w:tcBorders>
            <w:shd w:val="clear" w:color="auto" w:fill="auto"/>
            <w:vAlign w:val="center"/>
          </w:tcPr>
          <w:p w:rsidR="003300F2"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18</w:t>
            </w:r>
          </w:p>
        </w:tc>
        <w:tc>
          <w:tcPr>
            <w:tcW w:w="585" w:type="pct"/>
            <w:tcBorders>
              <w:top w:val="single" w:sz="6" w:space="0" w:color="7F7F7F"/>
              <w:left w:val="single" w:sz="6" w:space="0" w:color="7F7F7F"/>
              <w:bottom w:val="single" w:sz="4" w:space="0" w:color="auto"/>
              <w:right w:val="single" w:sz="6" w:space="0" w:color="7F7F7F"/>
            </w:tcBorders>
            <w:shd w:val="clear" w:color="auto" w:fill="auto"/>
            <w:vAlign w:val="center"/>
          </w:tcPr>
          <w:p w:rsidR="003300F2"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55</w:t>
            </w:r>
          </w:p>
        </w:tc>
        <w:tc>
          <w:tcPr>
            <w:tcW w:w="1378" w:type="pct"/>
            <w:tcBorders>
              <w:top w:val="single" w:sz="6" w:space="0" w:color="7F7F7F"/>
              <w:left w:val="single" w:sz="6" w:space="0" w:color="7F7F7F"/>
              <w:bottom w:val="single" w:sz="4" w:space="0" w:color="auto"/>
              <w:right w:val="single" w:sz="12" w:space="0" w:color="7F7F7F"/>
            </w:tcBorders>
            <w:shd w:val="clear" w:color="auto" w:fill="auto"/>
            <w:vAlign w:val="center"/>
          </w:tcPr>
          <w:p w:rsidR="003300F2" w:rsidRPr="002B10EA" w:rsidRDefault="0054556D" w:rsidP="00100BFD">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r>
      <w:tr w:rsidR="003300F2" w:rsidRPr="002B10EA" w:rsidTr="003300F2">
        <w:trPr>
          <w:trHeight w:val="372"/>
        </w:trPr>
        <w:tc>
          <w:tcPr>
            <w:tcW w:w="5000" w:type="pct"/>
            <w:gridSpan w:val="5"/>
            <w:tcBorders>
              <w:top w:val="single" w:sz="4" w:space="0" w:color="auto"/>
              <w:left w:val="single" w:sz="12" w:space="0" w:color="7F7F7F"/>
              <w:bottom w:val="single" w:sz="4" w:space="0" w:color="auto"/>
              <w:right w:val="single" w:sz="12" w:space="0" w:color="7F7F7F"/>
            </w:tcBorders>
            <w:shd w:val="clear" w:color="auto" w:fill="FFFFFF"/>
            <w:vAlign w:val="center"/>
          </w:tcPr>
          <w:p w:rsidR="003300F2" w:rsidRPr="002B10EA" w:rsidRDefault="003300F2" w:rsidP="001424A7">
            <w:pPr>
              <w:spacing w:after="0" w:line="240" w:lineRule="auto"/>
              <w:ind w:firstLine="528"/>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Примечания.</w:t>
            </w:r>
          </w:p>
          <w:p w:rsidR="003300F2" w:rsidRPr="002B10EA" w:rsidRDefault="003300F2" w:rsidP="003300F2">
            <w:pPr>
              <w:spacing w:after="0" w:line="240" w:lineRule="auto"/>
              <w:ind w:left="102"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3300F2" w:rsidRPr="002B10EA" w:rsidRDefault="003300F2" w:rsidP="003300F2">
            <w:pPr>
              <w:spacing w:after="0" w:line="240" w:lineRule="auto"/>
              <w:ind w:left="102" w:right="103"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Размеры земельных участков очистных сооружений производительностью свыше 280 тыс. м/сут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3300F2" w:rsidRPr="002B10EA" w:rsidRDefault="003300F2" w:rsidP="003300F2">
            <w:pPr>
              <w:spacing w:after="0" w:line="240" w:lineRule="auto"/>
              <w:ind w:left="102" w:right="103"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2. Показатели следует принимать по проекту, согласно СП 42.13330. 2011</w:t>
            </w:r>
          </w:p>
          <w:p w:rsidR="003300F2" w:rsidRPr="002B10EA" w:rsidRDefault="003300F2" w:rsidP="003300F2">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3300F2" w:rsidRPr="002B10EA" w:rsidRDefault="003300F2" w:rsidP="003300F2">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водопровода из железобетонных и асбестоцементных труб - 5 м;</w:t>
            </w:r>
          </w:p>
          <w:p w:rsidR="003300F2" w:rsidRPr="002B10EA" w:rsidRDefault="003300F2" w:rsidP="003300F2">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водопровода из чугунных труб диаметром:</w:t>
            </w:r>
          </w:p>
          <w:p w:rsidR="003300F2" w:rsidRPr="002B10EA" w:rsidRDefault="003300F2" w:rsidP="003300F2">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200 мм - 1,5 м;</w:t>
            </w:r>
          </w:p>
          <w:p w:rsidR="003300F2" w:rsidRPr="002B10EA" w:rsidRDefault="003300F2" w:rsidP="003300F2">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200 мм - 3 м;</w:t>
            </w:r>
          </w:p>
          <w:p w:rsidR="003300F2" w:rsidRPr="002B10EA" w:rsidRDefault="003300F2" w:rsidP="003300F2">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водопровода из пластмассовых труб - 1,5 м.</w:t>
            </w:r>
          </w:p>
          <w:p w:rsidR="003300F2" w:rsidRPr="002B10EA" w:rsidRDefault="003300F2" w:rsidP="003300F2">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w:t>
            </w:r>
            <w:r>
              <w:rPr>
                <w:rFonts w:ascii="Times New Roman" w:eastAsia="Times New Roman" w:hAnsi="Times New Roman" w:cs="Times New Roman"/>
                <w:lang w:eastAsia="ru-RU"/>
              </w:rPr>
              <w:t>жно быть 1,5 м.</w:t>
            </w:r>
          </w:p>
        </w:tc>
      </w:tr>
    </w:tbl>
    <w:p w:rsidR="00636639" w:rsidRDefault="00636639" w:rsidP="00100BFD">
      <w:pPr>
        <w:spacing w:before="240" w:after="120" w:line="240" w:lineRule="auto"/>
        <w:contextualSpacing/>
        <w:jc w:val="center"/>
        <w:rPr>
          <w:rFonts w:ascii="Times New Roman" w:eastAsia="Times New Roman" w:hAnsi="Times New Roman" w:cs="Times New Roman"/>
          <w:color w:val="000000"/>
        </w:rPr>
      </w:pPr>
    </w:p>
    <w:p w:rsidR="0031367D" w:rsidRPr="002B10EA" w:rsidRDefault="00CD2B7F" w:rsidP="00100BFD">
      <w:pPr>
        <w:spacing w:before="240" w:after="120" w:line="240" w:lineRule="auto"/>
        <w:contextualSpacing/>
        <w:jc w:val="center"/>
        <w:rPr>
          <w:rFonts w:ascii="Times New Roman" w:hAnsi="Times New Roman" w:cs="Times New Roman"/>
        </w:rPr>
      </w:pPr>
      <w:r w:rsidRPr="002B10EA">
        <w:rPr>
          <w:rFonts w:ascii="Times New Roman" w:eastAsia="Times New Roman" w:hAnsi="Times New Roman" w:cs="Times New Roman"/>
          <w:color w:val="000000"/>
        </w:rPr>
        <w:t>Расчетные показатели объектов, относящихся к области водоотведения</w:t>
      </w:r>
    </w:p>
    <w:p w:rsidR="00CD2B7F" w:rsidRDefault="0031367D" w:rsidP="00100BFD">
      <w:pPr>
        <w:spacing w:after="120" w:line="240" w:lineRule="auto"/>
        <w:contextualSpacing/>
        <w:jc w:val="center"/>
        <w:rPr>
          <w:rFonts w:ascii="Times New Roman" w:hAnsi="Times New Roman" w:cs="Times New Roman"/>
        </w:rPr>
      </w:pPr>
      <w:r w:rsidRPr="002B10EA">
        <w:rPr>
          <w:rFonts w:ascii="Times New Roman" w:hAnsi="Times New Roman" w:cs="Times New Roman"/>
        </w:rPr>
        <w:t xml:space="preserve">                                                                                                                                        Таблица 3.2</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6"/>
        <w:gridCol w:w="4254"/>
        <w:gridCol w:w="3384"/>
        <w:gridCol w:w="18"/>
        <w:gridCol w:w="1843"/>
      </w:tblGrid>
      <w:tr w:rsidR="001424A7" w:rsidTr="001424A7">
        <w:trPr>
          <w:trHeight w:val="300"/>
        </w:trPr>
        <w:tc>
          <w:tcPr>
            <w:tcW w:w="426" w:type="dxa"/>
            <w:vMerge w:val="restart"/>
            <w:vAlign w:val="center"/>
          </w:tcPr>
          <w:p w:rsidR="001424A7" w:rsidRPr="002B10EA" w:rsidRDefault="001424A7" w:rsidP="001424A7">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4260" w:type="dxa"/>
            <w:gridSpan w:val="2"/>
            <w:vMerge w:val="restart"/>
            <w:vAlign w:val="center"/>
          </w:tcPr>
          <w:p w:rsidR="001424A7" w:rsidRPr="002B10EA" w:rsidRDefault="001424A7" w:rsidP="001424A7">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объекта</w:t>
            </w:r>
          </w:p>
          <w:p w:rsidR="001424A7" w:rsidRPr="002B10EA" w:rsidRDefault="001424A7" w:rsidP="001424A7">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ресурса) *</w:t>
            </w:r>
          </w:p>
        </w:tc>
        <w:tc>
          <w:tcPr>
            <w:tcW w:w="5245" w:type="dxa"/>
            <w:gridSpan w:val="3"/>
            <w:vAlign w:val="center"/>
          </w:tcPr>
          <w:p w:rsidR="001424A7" w:rsidRPr="002B10EA" w:rsidRDefault="001424A7" w:rsidP="001424A7">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Показатель минимально допустимого уровня обеспеченности</w:t>
            </w:r>
          </w:p>
        </w:tc>
      </w:tr>
      <w:tr w:rsidR="001424A7" w:rsidTr="001424A7">
        <w:trPr>
          <w:trHeight w:val="513"/>
        </w:trPr>
        <w:tc>
          <w:tcPr>
            <w:tcW w:w="426" w:type="dxa"/>
            <w:vMerge/>
          </w:tcPr>
          <w:p w:rsidR="001424A7" w:rsidRDefault="001424A7" w:rsidP="001424A7">
            <w:pPr>
              <w:spacing w:after="120" w:line="240" w:lineRule="auto"/>
              <w:contextualSpacing/>
              <w:jc w:val="center"/>
              <w:rPr>
                <w:rFonts w:ascii="Times New Roman" w:hAnsi="Times New Roman" w:cs="Times New Roman"/>
              </w:rPr>
            </w:pPr>
          </w:p>
        </w:tc>
        <w:tc>
          <w:tcPr>
            <w:tcW w:w="4260" w:type="dxa"/>
            <w:gridSpan w:val="2"/>
            <w:vMerge/>
          </w:tcPr>
          <w:p w:rsidR="001424A7" w:rsidRDefault="001424A7" w:rsidP="001424A7">
            <w:pPr>
              <w:spacing w:after="120" w:line="240" w:lineRule="auto"/>
              <w:contextualSpacing/>
              <w:jc w:val="center"/>
              <w:rPr>
                <w:rFonts w:ascii="Times New Roman" w:hAnsi="Times New Roman" w:cs="Times New Roman"/>
              </w:rPr>
            </w:pPr>
          </w:p>
        </w:tc>
        <w:tc>
          <w:tcPr>
            <w:tcW w:w="3384" w:type="dxa"/>
            <w:vAlign w:val="center"/>
          </w:tcPr>
          <w:p w:rsidR="001424A7" w:rsidRPr="002B10EA" w:rsidRDefault="001424A7" w:rsidP="001424A7">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Единица измерения</w:t>
            </w:r>
          </w:p>
        </w:tc>
        <w:tc>
          <w:tcPr>
            <w:tcW w:w="1861" w:type="dxa"/>
            <w:gridSpan w:val="2"/>
            <w:vAlign w:val="center"/>
          </w:tcPr>
          <w:p w:rsidR="001424A7" w:rsidRPr="002B10EA" w:rsidRDefault="001424A7" w:rsidP="001424A7">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Единица измерения</w:t>
            </w:r>
          </w:p>
        </w:tc>
      </w:tr>
      <w:tr w:rsidR="00CA526C" w:rsidRPr="002B10EA" w:rsidTr="001424A7">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86"/>
        </w:trPr>
        <w:tc>
          <w:tcPr>
            <w:tcW w:w="432" w:type="dxa"/>
            <w:gridSpan w:val="2"/>
            <w:vAlign w:val="center"/>
          </w:tcPr>
          <w:p w:rsidR="00CA526C" w:rsidRPr="002B10EA" w:rsidRDefault="00CA526C"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c>
          <w:tcPr>
            <w:tcW w:w="4254" w:type="dxa"/>
            <w:vAlign w:val="center"/>
          </w:tcPr>
          <w:p w:rsidR="00CA526C" w:rsidRPr="002B10EA" w:rsidRDefault="00CA526C" w:rsidP="00100BFD">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Бытовая канализация, зона застройки многоквартирными жилыми домами</w:t>
            </w:r>
          </w:p>
        </w:tc>
        <w:tc>
          <w:tcPr>
            <w:tcW w:w="3402" w:type="dxa"/>
            <w:gridSpan w:val="2"/>
            <w:vAlign w:val="center"/>
          </w:tcPr>
          <w:p w:rsidR="00CA526C" w:rsidRPr="002B10EA" w:rsidRDefault="00CA526C" w:rsidP="00100BFD">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 от </w:t>
            </w:r>
            <w:r w:rsidRPr="002B10EA">
              <w:rPr>
                <w:rFonts w:ascii="Times New Roman" w:eastAsia="Times New Roman" w:hAnsi="Times New Roman" w:cs="Times New Roman"/>
                <w:color w:val="000000"/>
                <w:spacing w:val="-20"/>
              </w:rPr>
              <w:t>водопотребления</w:t>
            </w:r>
            <w:r w:rsidR="00500CF4" w:rsidRPr="002B10EA">
              <w:rPr>
                <w:rFonts w:ascii="Times New Roman" w:eastAsia="Times New Roman" w:hAnsi="Times New Roman" w:cs="Times New Roman"/>
                <w:color w:val="000000"/>
                <w:spacing w:val="-20"/>
              </w:rPr>
              <w:t xml:space="preserve"> </w:t>
            </w:r>
          </w:p>
        </w:tc>
        <w:tc>
          <w:tcPr>
            <w:tcW w:w="1843" w:type="dxa"/>
            <w:vAlign w:val="center"/>
          </w:tcPr>
          <w:p w:rsidR="00CA526C" w:rsidRPr="002B10EA" w:rsidRDefault="00CA526C"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100</w:t>
            </w:r>
          </w:p>
        </w:tc>
      </w:tr>
      <w:tr w:rsidR="00CA526C" w:rsidRPr="002B10EA" w:rsidTr="001424A7">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822"/>
        </w:trPr>
        <w:tc>
          <w:tcPr>
            <w:tcW w:w="432" w:type="dxa"/>
            <w:gridSpan w:val="2"/>
            <w:vAlign w:val="center"/>
          </w:tcPr>
          <w:p w:rsidR="00CA526C" w:rsidRPr="002B10EA" w:rsidRDefault="00CA526C"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c>
          <w:tcPr>
            <w:tcW w:w="4254" w:type="dxa"/>
            <w:vAlign w:val="center"/>
          </w:tcPr>
          <w:p w:rsidR="00CA526C" w:rsidRPr="002B10EA" w:rsidRDefault="00CA526C" w:rsidP="00100BFD">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Бытовая канализация, зона застройки индивидуальными жилыми домами (локальные очистные сооружения)</w:t>
            </w:r>
          </w:p>
        </w:tc>
        <w:tc>
          <w:tcPr>
            <w:tcW w:w="3402" w:type="dxa"/>
            <w:gridSpan w:val="2"/>
            <w:vAlign w:val="center"/>
          </w:tcPr>
          <w:p w:rsidR="00CA526C" w:rsidRPr="002B10EA" w:rsidRDefault="00CA526C" w:rsidP="00100BFD">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 от </w:t>
            </w:r>
            <w:r w:rsidRPr="002B10EA">
              <w:rPr>
                <w:rFonts w:ascii="Times New Roman" w:eastAsia="Times New Roman" w:hAnsi="Times New Roman" w:cs="Times New Roman"/>
                <w:color w:val="000000"/>
                <w:spacing w:val="-20"/>
              </w:rPr>
              <w:t>водопотребления</w:t>
            </w:r>
          </w:p>
        </w:tc>
        <w:tc>
          <w:tcPr>
            <w:tcW w:w="1843" w:type="dxa"/>
            <w:vAlign w:val="center"/>
          </w:tcPr>
          <w:p w:rsidR="00CA526C" w:rsidRPr="002B10EA" w:rsidRDefault="00CA526C"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100</w:t>
            </w:r>
          </w:p>
        </w:tc>
      </w:tr>
      <w:tr w:rsidR="00CA526C" w:rsidRPr="002B10EA" w:rsidTr="001424A7">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529"/>
        </w:trPr>
        <w:tc>
          <w:tcPr>
            <w:tcW w:w="432" w:type="dxa"/>
            <w:gridSpan w:val="2"/>
            <w:vMerge w:val="restart"/>
            <w:vAlign w:val="center"/>
          </w:tcPr>
          <w:p w:rsidR="00CA526C" w:rsidRPr="002B10EA" w:rsidRDefault="00CA526C"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c>
          <w:tcPr>
            <w:tcW w:w="4254" w:type="dxa"/>
            <w:vMerge w:val="restart"/>
            <w:vAlign w:val="center"/>
          </w:tcPr>
          <w:p w:rsidR="00CA526C" w:rsidRPr="002B10EA" w:rsidRDefault="00CA526C" w:rsidP="00100BFD">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Дождевая канализация. Суточный объем поверхностного стока, поступающий   на очистные сооружения</w:t>
            </w:r>
          </w:p>
        </w:tc>
        <w:tc>
          <w:tcPr>
            <w:tcW w:w="3402" w:type="dxa"/>
            <w:gridSpan w:val="2"/>
            <w:vAlign w:val="center"/>
          </w:tcPr>
          <w:p w:rsidR="00CA526C" w:rsidRPr="002B10EA" w:rsidRDefault="00CA526C" w:rsidP="00100BFD">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 xml:space="preserve">3 </w:t>
            </w:r>
            <w:r w:rsidRPr="002B10EA">
              <w:rPr>
                <w:rFonts w:ascii="Times New Roman" w:eastAsia="Times New Roman" w:hAnsi="Times New Roman" w:cs="Times New Roman"/>
                <w:color w:val="000000"/>
              </w:rPr>
              <w:t>/ сут.</w:t>
            </w:r>
            <w:r w:rsidR="00500CF4" w:rsidRPr="002B10EA">
              <w:rPr>
                <w:rFonts w:ascii="Times New Roman" w:eastAsia="Times New Roman" w:hAnsi="Times New Roman" w:cs="Times New Roman"/>
                <w:color w:val="000000"/>
              </w:rPr>
              <w:t xml:space="preserve"> </w:t>
            </w:r>
            <w:r w:rsidRPr="002B10EA">
              <w:rPr>
                <w:rFonts w:ascii="Times New Roman" w:eastAsia="Times New Roman" w:hAnsi="Times New Roman" w:cs="Times New Roman"/>
                <w:color w:val="000000"/>
              </w:rPr>
              <w:t>дождевого стока с 1 га застроенной территории</w:t>
            </w:r>
          </w:p>
        </w:tc>
        <w:tc>
          <w:tcPr>
            <w:tcW w:w="1843" w:type="dxa"/>
            <w:vAlign w:val="center"/>
          </w:tcPr>
          <w:p w:rsidR="00CA526C" w:rsidRPr="002B10EA" w:rsidRDefault="00CA526C"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0,024</w:t>
            </w:r>
          </w:p>
        </w:tc>
      </w:tr>
      <w:tr w:rsidR="00CA526C" w:rsidRPr="002B10EA" w:rsidTr="001424A7">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638"/>
        </w:trPr>
        <w:tc>
          <w:tcPr>
            <w:tcW w:w="432" w:type="dxa"/>
            <w:gridSpan w:val="2"/>
            <w:vMerge/>
            <w:tcBorders>
              <w:bottom w:val="single" w:sz="4" w:space="0" w:color="auto"/>
            </w:tcBorders>
            <w:vAlign w:val="center"/>
          </w:tcPr>
          <w:p w:rsidR="00CA526C" w:rsidRPr="002B10EA" w:rsidRDefault="00CA526C" w:rsidP="00100BFD">
            <w:pPr>
              <w:spacing w:after="120" w:line="240" w:lineRule="auto"/>
              <w:jc w:val="center"/>
              <w:rPr>
                <w:rFonts w:ascii="Times New Roman" w:eastAsia="Times New Roman" w:hAnsi="Times New Roman" w:cs="Times New Roman"/>
                <w:color w:val="000000"/>
              </w:rPr>
            </w:pPr>
          </w:p>
        </w:tc>
        <w:tc>
          <w:tcPr>
            <w:tcW w:w="4254" w:type="dxa"/>
            <w:vMerge/>
            <w:tcBorders>
              <w:bottom w:val="single" w:sz="4" w:space="0" w:color="auto"/>
            </w:tcBorders>
            <w:vAlign w:val="center"/>
          </w:tcPr>
          <w:p w:rsidR="00CA526C" w:rsidRPr="002B10EA" w:rsidRDefault="00CA526C" w:rsidP="00100BFD">
            <w:pPr>
              <w:spacing w:after="120" w:line="240" w:lineRule="auto"/>
              <w:rPr>
                <w:rFonts w:ascii="Times New Roman" w:eastAsia="Times New Roman" w:hAnsi="Times New Roman" w:cs="Times New Roman"/>
                <w:color w:val="000000"/>
              </w:rPr>
            </w:pPr>
          </w:p>
        </w:tc>
        <w:tc>
          <w:tcPr>
            <w:tcW w:w="3402" w:type="dxa"/>
            <w:gridSpan w:val="2"/>
            <w:tcBorders>
              <w:bottom w:val="single" w:sz="4" w:space="0" w:color="auto"/>
            </w:tcBorders>
            <w:vAlign w:val="center"/>
          </w:tcPr>
          <w:p w:rsidR="00CA526C" w:rsidRPr="002B10EA" w:rsidRDefault="00CA526C" w:rsidP="00100BFD">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3</w:t>
            </w:r>
            <w:r w:rsidRPr="002B10EA">
              <w:rPr>
                <w:rFonts w:ascii="Times New Roman" w:eastAsia="Times New Roman" w:hAnsi="Times New Roman" w:cs="Times New Roman"/>
                <w:color w:val="000000"/>
              </w:rPr>
              <w:t xml:space="preserve"> / сут. талого стока с 1 га застроенной территории</w:t>
            </w:r>
          </w:p>
        </w:tc>
        <w:tc>
          <w:tcPr>
            <w:tcW w:w="1843" w:type="dxa"/>
            <w:tcBorders>
              <w:bottom w:val="single" w:sz="4" w:space="0" w:color="auto"/>
            </w:tcBorders>
            <w:vAlign w:val="center"/>
          </w:tcPr>
          <w:p w:rsidR="00CA526C" w:rsidRPr="002B10EA" w:rsidRDefault="00CA526C"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0,21</w:t>
            </w:r>
          </w:p>
        </w:tc>
      </w:tr>
      <w:tr w:rsidR="00CA526C" w:rsidRPr="002B10EA" w:rsidTr="001424A7">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68"/>
        </w:trPr>
        <w:tc>
          <w:tcPr>
            <w:tcW w:w="9931" w:type="dxa"/>
            <w:gridSpan w:val="6"/>
            <w:tcBorders>
              <w:top w:val="nil"/>
              <w:bottom w:val="single" w:sz="12" w:space="0" w:color="7F7F7F"/>
              <w:right w:val="single" w:sz="4" w:space="0" w:color="auto"/>
            </w:tcBorders>
            <w:vAlign w:val="center"/>
          </w:tcPr>
          <w:p w:rsidR="009D6B84" w:rsidRPr="002B10EA" w:rsidRDefault="009D6B84" w:rsidP="001424A7">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54556D" w:rsidRPr="002B10EA" w:rsidRDefault="009D6B84" w:rsidP="001424A7">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 </w:t>
            </w:r>
            <w:r w:rsidR="0054556D" w:rsidRPr="002B10EA">
              <w:rPr>
                <w:rFonts w:ascii="Times New Roman" w:eastAsia="Times New Roman" w:hAnsi="Times New Roman" w:cs="Times New Roman"/>
                <w:lang w:eastAsia="ru-RU"/>
              </w:rPr>
              <w:t xml:space="preserve">Отвод поверхностных вод должен осуществляться в соответствии с требованиями </w:t>
            </w:r>
            <w:hyperlink r:id="rId36" w:history="1">
              <w:r w:rsidR="0054556D" w:rsidRPr="002B10EA">
                <w:rPr>
                  <w:rFonts w:ascii="Times New Roman" w:eastAsia="Times New Roman" w:hAnsi="Times New Roman" w:cs="Times New Roman"/>
                  <w:lang w:eastAsia="ru-RU"/>
                </w:rPr>
                <w:t>СанПиН 2.1.5.980-00</w:t>
              </w:r>
            </w:hyperlink>
            <w:r w:rsidR="0054556D" w:rsidRPr="002B10EA">
              <w:rPr>
                <w:rFonts w:ascii="Times New Roman" w:eastAsia="Times New Roman" w:hAnsi="Times New Roman" w:cs="Times New Roman"/>
                <w:lang w:eastAsia="ru-RU"/>
              </w:rPr>
              <w:t>.</w:t>
            </w:r>
          </w:p>
          <w:p w:rsidR="00CA526C" w:rsidRPr="002B10EA" w:rsidRDefault="009D6B84" w:rsidP="00100BFD">
            <w:pPr>
              <w:spacing w:line="240" w:lineRule="auto"/>
              <w:ind w:firstLine="582"/>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2. </w:t>
            </w:r>
            <w:r w:rsidR="00CA526C" w:rsidRPr="002B10EA">
              <w:rPr>
                <w:rFonts w:ascii="Times New Roman" w:eastAsia="Times New Roman" w:hAnsi="Times New Roman" w:cs="Times New Roman"/>
                <w:color w:val="000000"/>
              </w:rPr>
              <w:t>Показатель максимально допустимого уровня территориальной доступности не нормируется</w:t>
            </w:r>
          </w:p>
        </w:tc>
      </w:tr>
    </w:tbl>
    <w:p w:rsidR="00392011" w:rsidRPr="002B10EA" w:rsidRDefault="00392011" w:rsidP="00100BFD">
      <w:pPr>
        <w:pStyle w:val="ConsPlusNormal"/>
        <w:jc w:val="center"/>
        <w:rPr>
          <w:rFonts w:ascii="Times New Roman" w:hAnsi="Times New Roman" w:cs="Times New Roman"/>
          <w:szCs w:val="22"/>
        </w:rPr>
      </w:pPr>
    </w:p>
    <w:p w:rsidR="00392011" w:rsidRPr="002B10EA" w:rsidRDefault="00392011" w:rsidP="00100BFD">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Санитарно-защитная зона очистных сооружений (в соответствии с таблицей 60 </w:t>
      </w:r>
      <w:r w:rsidR="003E3F34">
        <w:rPr>
          <w:rFonts w:ascii="Times New Roman" w:hAnsi="Times New Roman" w:cs="Times New Roman"/>
          <w:szCs w:val="22"/>
        </w:rPr>
        <w:t>РНГП КК</w:t>
      </w:r>
      <w:r w:rsidRPr="002B10EA">
        <w:rPr>
          <w:rFonts w:ascii="Times New Roman" w:hAnsi="Times New Roman" w:cs="Times New Roman"/>
          <w:szCs w:val="22"/>
        </w:rPr>
        <w:t>)</w:t>
      </w:r>
    </w:p>
    <w:p w:rsidR="00392011" w:rsidRPr="002B10EA" w:rsidRDefault="00392011" w:rsidP="00100BFD">
      <w:pPr>
        <w:pStyle w:val="ConsPlusNormal"/>
        <w:jc w:val="right"/>
        <w:rPr>
          <w:rFonts w:ascii="Times New Roman" w:hAnsi="Times New Roman" w:cs="Times New Roman"/>
          <w:szCs w:val="22"/>
        </w:rPr>
      </w:pPr>
      <w:r w:rsidRPr="002B10EA">
        <w:rPr>
          <w:rFonts w:ascii="Times New Roman" w:hAnsi="Times New Roman" w:cs="Times New Roman"/>
          <w:szCs w:val="22"/>
        </w:rPr>
        <w:t>Таблица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191"/>
        <w:gridCol w:w="1361"/>
        <w:gridCol w:w="1361"/>
        <w:gridCol w:w="2415"/>
      </w:tblGrid>
      <w:tr w:rsidR="00844FD8" w:rsidRPr="002B10EA" w:rsidTr="001424A7">
        <w:tc>
          <w:tcPr>
            <w:tcW w:w="3515" w:type="dxa"/>
            <w:vMerge w:val="restart"/>
            <w:tcBorders>
              <w:top w:val="single" w:sz="4" w:space="0" w:color="auto"/>
              <w:bottom w:val="single" w:sz="4" w:space="0" w:color="auto"/>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Сооружение для очистки сточных вод</w:t>
            </w:r>
          </w:p>
        </w:tc>
        <w:tc>
          <w:tcPr>
            <w:tcW w:w="6328" w:type="dxa"/>
            <w:gridSpan w:val="4"/>
            <w:tcBorders>
              <w:top w:val="single" w:sz="4" w:space="0" w:color="auto"/>
              <w:bottom w:val="single" w:sz="4" w:space="0" w:color="auto"/>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Расстояние в метрах при расчетной производительности очистных сооружений (тыс. куб. м сут.)</w:t>
            </w:r>
          </w:p>
        </w:tc>
      </w:tr>
      <w:tr w:rsidR="00844FD8" w:rsidRPr="002B10EA" w:rsidTr="001424A7">
        <w:tc>
          <w:tcPr>
            <w:tcW w:w="3515" w:type="dxa"/>
            <w:vMerge/>
            <w:tcBorders>
              <w:top w:val="single" w:sz="4" w:space="0" w:color="auto"/>
              <w:bottom w:val="single" w:sz="4" w:space="0" w:color="auto"/>
            </w:tcBorders>
          </w:tcPr>
          <w:p w:rsidR="00844FD8" w:rsidRPr="002B10EA" w:rsidRDefault="00844FD8" w:rsidP="00100BFD">
            <w:pPr>
              <w:spacing w:after="1" w:line="240" w:lineRule="auto"/>
              <w:rPr>
                <w:rFonts w:ascii="Times New Roman" w:eastAsia="Calibri" w:hAnsi="Times New Roman" w:cs="Times New Roman"/>
              </w:rPr>
            </w:pPr>
          </w:p>
        </w:tc>
        <w:tc>
          <w:tcPr>
            <w:tcW w:w="1191" w:type="dxa"/>
            <w:tcBorders>
              <w:top w:val="single" w:sz="4" w:space="0" w:color="auto"/>
              <w:bottom w:val="single" w:sz="4" w:space="0" w:color="auto"/>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0,2</w:t>
            </w:r>
          </w:p>
        </w:tc>
        <w:tc>
          <w:tcPr>
            <w:tcW w:w="1361" w:type="dxa"/>
            <w:tcBorders>
              <w:top w:val="single" w:sz="4" w:space="0" w:color="auto"/>
              <w:bottom w:val="single" w:sz="4" w:space="0" w:color="auto"/>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более 0,2 до 5,0</w:t>
            </w:r>
          </w:p>
        </w:tc>
        <w:tc>
          <w:tcPr>
            <w:tcW w:w="1361" w:type="dxa"/>
            <w:tcBorders>
              <w:top w:val="single" w:sz="4" w:space="0" w:color="auto"/>
              <w:bottom w:val="single" w:sz="4" w:space="0" w:color="auto"/>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более 5,0 до 50,0</w:t>
            </w:r>
          </w:p>
        </w:tc>
        <w:tc>
          <w:tcPr>
            <w:tcW w:w="2415" w:type="dxa"/>
            <w:tcBorders>
              <w:top w:val="single" w:sz="4" w:space="0" w:color="auto"/>
              <w:bottom w:val="single" w:sz="4" w:space="0" w:color="auto"/>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более 50,0 до 280</w:t>
            </w:r>
          </w:p>
        </w:tc>
      </w:tr>
      <w:tr w:rsidR="00844FD8" w:rsidRPr="002B10EA" w:rsidTr="001424A7">
        <w:tblPrEx>
          <w:tblBorders>
            <w:insideH w:val="none" w:sz="0" w:space="0" w:color="auto"/>
          </w:tblBorders>
        </w:tblPrEx>
        <w:tc>
          <w:tcPr>
            <w:tcW w:w="3515" w:type="dxa"/>
            <w:tcBorders>
              <w:top w:val="single" w:sz="4" w:space="0" w:color="auto"/>
              <w:bottom w:val="nil"/>
            </w:tcBorders>
          </w:tcPr>
          <w:p w:rsidR="00844FD8" w:rsidRPr="002B10EA" w:rsidRDefault="00844FD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Насосные станции и аварийно - регулирующие резервуары</w:t>
            </w:r>
          </w:p>
        </w:tc>
        <w:tc>
          <w:tcPr>
            <w:tcW w:w="1191" w:type="dxa"/>
            <w:tcBorders>
              <w:top w:val="single" w:sz="4" w:space="0" w:color="auto"/>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361" w:type="dxa"/>
            <w:tcBorders>
              <w:top w:val="single" w:sz="4" w:space="0" w:color="auto"/>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1361" w:type="dxa"/>
            <w:tcBorders>
              <w:top w:val="single" w:sz="4" w:space="0" w:color="auto"/>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2415" w:type="dxa"/>
            <w:tcBorders>
              <w:top w:val="single" w:sz="4" w:space="0" w:color="auto"/>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r>
      <w:tr w:rsidR="00844FD8" w:rsidRPr="002B10EA" w:rsidTr="001424A7">
        <w:tblPrEx>
          <w:tblBorders>
            <w:insideH w:val="none" w:sz="0" w:space="0" w:color="auto"/>
          </w:tblBorders>
        </w:tblPrEx>
        <w:tc>
          <w:tcPr>
            <w:tcW w:w="3515" w:type="dxa"/>
            <w:tcBorders>
              <w:top w:val="nil"/>
              <w:bottom w:val="nil"/>
            </w:tcBorders>
          </w:tcPr>
          <w:p w:rsidR="00844FD8" w:rsidRPr="002B10EA" w:rsidRDefault="00844FD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Сооружения для механической и биологической очистки с иловыми площадками для сброженных осадков, а также иловые площадки</w:t>
            </w:r>
          </w:p>
        </w:tc>
        <w:tc>
          <w:tcPr>
            <w:tcW w:w="1191"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w:t>
            </w:r>
          </w:p>
        </w:tc>
        <w:tc>
          <w:tcPr>
            <w:tcW w:w="1361"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361"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2415"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w:t>
            </w:r>
          </w:p>
        </w:tc>
      </w:tr>
      <w:tr w:rsidR="00844FD8" w:rsidRPr="002B10EA" w:rsidTr="001424A7">
        <w:tblPrEx>
          <w:tblBorders>
            <w:insideH w:val="none" w:sz="0" w:space="0" w:color="auto"/>
          </w:tblBorders>
        </w:tblPrEx>
        <w:tc>
          <w:tcPr>
            <w:tcW w:w="3515" w:type="dxa"/>
            <w:tcBorders>
              <w:top w:val="nil"/>
              <w:bottom w:val="nil"/>
            </w:tcBorders>
          </w:tcPr>
          <w:p w:rsidR="00844FD8" w:rsidRPr="002B10EA" w:rsidRDefault="00844FD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Сооружения для механической и биологической очистки с термомеханической обработкой осадка в закрытых помещениях</w:t>
            </w:r>
          </w:p>
        </w:tc>
        <w:tc>
          <w:tcPr>
            <w:tcW w:w="1191" w:type="dxa"/>
            <w:vMerge w:val="restart"/>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1361" w:type="dxa"/>
            <w:vMerge w:val="restart"/>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w:t>
            </w:r>
          </w:p>
        </w:tc>
        <w:tc>
          <w:tcPr>
            <w:tcW w:w="1361" w:type="dxa"/>
            <w:vMerge w:val="restart"/>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2415" w:type="dxa"/>
            <w:vMerge w:val="restart"/>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r>
      <w:tr w:rsidR="00844FD8" w:rsidRPr="002B10EA" w:rsidTr="001424A7">
        <w:tblPrEx>
          <w:tblBorders>
            <w:insideH w:val="none" w:sz="0" w:space="0" w:color="auto"/>
          </w:tblBorders>
        </w:tblPrEx>
        <w:tc>
          <w:tcPr>
            <w:tcW w:w="3515" w:type="dxa"/>
            <w:tcBorders>
              <w:top w:val="nil"/>
              <w:bottom w:val="nil"/>
            </w:tcBorders>
          </w:tcPr>
          <w:p w:rsidR="00844FD8" w:rsidRPr="002B10EA" w:rsidRDefault="00844FD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Поля:</w:t>
            </w:r>
          </w:p>
        </w:tc>
        <w:tc>
          <w:tcPr>
            <w:tcW w:w="1191" w:type="dxa"/>
            <w:vMerge/>
            <w:tcBorders>
              <w:top w:val="nil"/>
              <w:bottom w:val="nil"/>
            </w:tcBorders>
          </w:tcPr>
          <w:p w:rsidR="00844FD8" w:rsidRPr="002B10EA" w:rsidRDefault="00844FD8" w:rsidP="00100BFD">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2B10EA" w:rsidRDefault="00844FD8" w:rsidP="00100BFD">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2B10EA" w:rsidRDefault="00844FD8" w:rsidP="00100BFD">
            <w:pPr>
              <w:spacing w:after="1" w:line="240" w:lineRule="auto"/>
              <w:rPr>
                <w:rFonts w:ascii="Times New Roman" w:eastAsia="Calibri" w:hAnsi="Times New Roman" w:cs="Times New Roman"/>
              </w:rPr>
            </w:pPr>
          </w:p>
        </w:tc>
        <w:tc>
          <w:tcPr>
            <w:tcW w:w="2415" w:type="dxa"/>
            <w:vMerge/>
            <w:tcBorders>
              <w:top w:val="nil"/>
              <w:bottom w:val="nil"/>
            </w:tcBorders>
          </w:tcPr>
          <w:p w:rsidR="00844FD8" w:rsidRPr="002B10EA" w:rsidRDefault="00844FD8" w:rsidP="00100BFD">
            <w:pPr>
              <w:spacing w:after="1" w:line="240" w:lineRule="auto"/>
              <w:rPr>
                <w:rFonts w:ascii="Times New Roman" w:eastAsia="Calibri" w:hAnsi="Times New Roman" w:cs="Times New Roman"/>
              </w:rPr>
            </w:pPr>
          </w:p>
        </w:tc>
      </w:tr>
      <w:tr w:rsidR="00844FD8" w:rsidRPr="002B10EA" w:rsidTr="001424A7">
        <w:tblPrEx>
          <w:tblBorders>
            <w:insideH w:val="none" w:sz="0" w:space="0" w:color="auto"/>
          </w:tblBorders>
        </w:tblPrEx>
        <w:tc>
          <w:tcPr>
            <w:tcW w:w="3515" w:type="dxa"/>
            <w:tcBorders>
              <w:top w:val="nil"/>
              <w:bottom w:val="nil"/>
            </w:tcBorders>
          </w:tcPr>
          <w:p w:rsidR="00844FD8" w:rsidRPr="002B10EA" w:rsidRDefault="00844FD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фильтрации</w:t>
            </w:r>
          </w:p>
        </w:tc>
        <w:tc>
          <w:tcPr>
            <w:tcW w:w="1191"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361"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1361"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w:t>
            </w:r>
          </w:p>
        </w:tc>
        <w:tc>
          <w:tcPr>
            <w:tcW w:w="2415"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r>
      <w:tr w:rsidR="00844FD8" w:rsidRPr="002B10EA" w:rsidTr="001424A7">
        <w:tblPrEx>
          <w:tblBorders>
            <w:insideH w:val="none" w:sz="0" w:space="0" w:color="auto"/>
          </w:tblBorders>
        </w:tblPrEx>
        <w:tc>
          <w:tcPr>
            <w:tcW w:w="3515" w:type="dxa"/>
            <w:tcBorders>
              <w:top w:val="nil"/>
              <w:bottom w:val="nil"/>
            </w:tcBorders>
          </w:tcPr>
          <w:p w:rsidR="00844FD8" w:rsidRPr="002B10EA" w:rsidRDefault="00844FD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орошения</w:t>
            </w:r>
          </w:p>
        </w:tc>
        <w:tc>
          <w:tcPr>
            <w:tcW w:w="1191"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w:t>
            </w:r>
          </w:p>
        </w:tc>
        <w:tc>
          <w:tcPr>
            <w:tcW w:w="1361"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361"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2415" w:type="dxa"/>
            <w:tcBorders>
              <w:top w:val="nil"/>
              <w:bottom w:val="nil"/>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r>
      <w:tr w:rsidR="00844FD8" w:rsidRPr="002B10EA" w:rsidTr="001424A7">
        <w:tblPrEx>
          <w:tblBorders>
            <w:insideH w:val="none" w:sz="0" w:space="0" w:color="auto"/>
          </w:tblBorders>
        </w:tblPrEx>
        <w:trPr>
          <w:trHeight w:val="264"/>
        </w:trPr>
        <w:tc>
          <w:tcPr>
            <w:tcW w:w="3515" w:type="dxa"/>
            <w:tcBorders>
              <w:top w:val="nil"/>
              <w:bottom w:val="single" w:sz="4" w:space="0" w:color="auto"/>
            </w:tcBorders>
          </w:tcPr>
          <w:p w:rsidR="00844FD8" w:rsidRPr="002B10EA" w:rsidRDefault="00844FD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Биологические пруды</w:t>
            </w:r>
          </w:p>
        </w:tc>
        <w:tc>
          <w:tcPr>
            <w:tcW w:w="1191" w:type="dxa"/>
            <w:tcBorders>
              <w:top w:val="nil"/>
              <w:bottom w:val="single" w:sz="4" w:space="0" w:color="auto"/>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2415" w:type="dxa"/>
            <w:tcBorders>
              <w:top w:val="nil"/>
              <w:bottom w:val="single" w:sz="4" w:space="0" w:color="auto"/>
            </w:tcBorders>
          </w:tcPr>
          <w:p w:rsidR="00844FD8" w:rsidRPr="002B10EA" w:rsidRDefault="00844FD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r>
      <w:tr w:rsidR="00844FD8" w:rsidRPr="002B10EA" w:rsidTr="001424A7">
        <w:tblPrEx>
          <w:tblBorders>
            <w:insideH w:val="none" w:sz="0" w:space="0" w:color="auto"/>
          </w:tblBorders>
        </w:tblPrEx>
        <w:tc>
          <w:tcPr>
            <w:tcW w:w="9843" w:type="dxa"/>
            <w:gridSpan w:val="5"/>
            <w:tcBorders>
              <w:top w:val="single" w:sz="4" w:space="0" w:color="auto"/>
              <w:bottom w:val="single" w:sz="4" w:space="0" w:color="auto"/>
            </w:tcBorders>
          </w:tcPr>
          <w:p w:rsidR="00844FD8" w:rsidRPr="002B10EA" w:rsidRDefault="009D6B84"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r w:rsidR="00844FD8" w:rsidRPr="002B10EA">
              <w:rPr>
                <w:rFonts w:ascii="Times New Roman" w:eastAsia="Times New Roman" w:hAnsi="Times New Roman" w:cs="Times New Roman"/>
                <w:lang w:eastAsia="ru-RU"/>
              </w:rPr>
              <w:t>.</w:t>
            </w:r>
          </w:p>
          <w:p w:rsidR="00844FD8" w:rsidRPr="002B10EA" w:rsidRDefault="00844FD8" w:rsidP="001424A7">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СЗЗ канализационных очистных сооружений производительностью более 280 тыс. куб. 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844FD8" w:rsidRPr="002B10EA" w:rsidRDefault="00844FD8"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844FD8" w:rsidRPr="002B10EA" w:rsidRDefault="00844FD8"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844FD8" w:rsidRPr="002B10EA" w:rsidRDefault="00844FD8"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Для полей подземной фильтрации пропускной способностью до 15 куб. м/сут. СЗЗ следует принимать размером 50 м.</w:t>
            </w:r>
          </w:p>
          <w:p w:rsidR="00844FD8" w:rsidRPr="002B10EA" w:rsidRDefault="00844FD8"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844FD8" w:rsidRPr="002B10EA" w:rsidRDefault="00844FD8"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844FD8" w:rsidRPr="002B10EA" w:rsidRDefault="00844FD8"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 СЗЗ, указанные в таблице,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tc>
      </w:tr>
    </w:tbl>
    <w:p w:rsidR="006E48B9" w:rsidRPr="002B10EA" w:rsidRDefault="006E48B9" w:rsidP="00100BFD">
      <w:pPr>
        <w:pStyle w:val="ConsPlusNormal"/>
        <w:jc w:val="both"/>
        <w:rPr>
          <w:rFonts w:ascii="Times New Roman" w:hAnsi="Times New Roman" w:cs="Times New Roman"/>
          <w:szCs w:val="22"/>
        </w:rPr>
      </w:pPr>
    </w:p>
    <w:p w:rsidR="00342C4E" w:rsidRPr="002B10EA" w:rsidRDefault="00342C4E" w:rsidP="00100BFD">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2B10EA">
        <w:rPr>
          <w:rFonts w:ascii="Times New Roman" w:eastAsia="Times New Roman" w:hAnsi="Times New Roman" w:cs="Times New Roman"/>
          <w:b/>
          <w:color w:val="0070C0"/>
          <w:lang w:eastAsia="ru-RU"/>
        </w:rPr>
        <w:t>1.2.4. В области электроснабжения</w:t>
      </w:r>
    </w:p>
    <w:p w:rsidR="00342C4E" w:rsidRPr="002B10EA" w:rsidRDefault="00342C4E" w:rsidP="00100BFD">
      <w:pPr>
        <w:widowControl w:val="0"/>
        <w:autoSpaceDE w:val="0"/>
        <w:autoSpaceDN w:val="0"/>
        <w:spacing w:after="0" w:line="240" w:lineRule="auto"/>
        <w:jc w:val="both"/>
        <w:rPr>
          <w:rFonts w:ascii="Times New Roman" w:eastAsia="Times New Roman" w:hAnsi="Times New Roman" w:cs="Times New Roman"/>
          <w:lang w:eastAsia="ru-RU"/>
        </w:rPr>
      </w:pPr>
    </w:p>
    <w:p w:rsidR="00342C4E" w:rsidRPr="002B10EA" w:rsidRDefault="00342C4E"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Таблица 4 - Расчетные показатели минимально допустимого уровня обеспеченности объектами местного значения </w:t>
      </w:r>
      <w:r w:rsidR="00175AAD">
        <w:rPr>
          <w:rFonts w:ascii="Times New Roman" w:eastAsia="Times New Roman" w:hAnsi="Times New Roman" w:cs="Times New Roman"/>
          <w:lang w:eastAsia="ru-RU"/>
        </w:rPr>
        <w:t>сельского</w:t>
      </w:r>
      <w:r w:rsidRPr="002B10EA">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в области электроснабжения</w:t>
      </w:r>
    </w:p>
    <w:p w:rsidR="00342C4E" w:rsidRPr="002B10EA" w:rsidRDefault="00342C4E" w:rsidP="00100BFD">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79"/>
        <w:gridCol w:w="4262"/>
        <w:gridCol w:w="3402"/>
      </w:tblGrid>
      <w:tr w:rsidR="00342C4E" w:rsidRPr="002B10EA" w:rsidTr="001424A7">
        <w:tc>
          <w:tcPr>
            <w:tcW w:w="2179" w:type="dxa"/>
            <w:vAlign w:val="center"/>
          </w:tcPr>
          <w:p w:rsidR="00342C4E" w:rsidRPr="002B10EA" w:rsidRDefault="00342C4E"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Наименование вида </w:t>
            </w:r>
            <w:r w:rsidRPr="002B10EA">
              <w:rPr>
                <w:rFonts w:ascii="Times New Roman" w:eastAsia="Times New Roman" w:hAnsi="Times New Roman" w:cs="Times New Roman"/>
                <w:lang w:eastAsia="ru-RU"/>
              </w:rPr>
              <w:lastRenderedPageBreak/>
              <w:t>объекта</w:t>
            </w:r>
          </w:p>
        </w:tc>
        <w:tc>
          <w:tcPr>
            <w:tcW w:w="4262" w:type="dxa"/>
            <w:vAlign w:val="center"/>
          </w:tcPr>
          <w:p w:rsidR="00342C4E" w:rsidRPr="002B10EA" w:rsidRDefault="00342C4E"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 xml:space="preserve">Наименование нормируемого расчетного </w:t>
            </w:r>
            <w:r w:rsidRPr="002B10EA">
              <w:rPr>
                <w:rFonts w:ascii="Times New Roman" w:eastAsia="Times New Roman" w:hAnsi="Times New Roman" w:cs="Times New Roman"/>
                <w:lang w:eastAsia="ru-RU"/>
              </w:rPr>
              <w:lastRenderedPageBreak/>
              <w:t>показателя, единица измерения</w:t>
            </w:r>
          </w:p>
        </w:tc>
        <w:tc>
          <w:tcPr>
            <w:tcW w:w="3402" w:type="dxa"/>
            <w:vAlign w:val="center"/>
          </w:tcPr>
          <w:p w:rsidR="00342C4E" w:rsidRPr="002B10EA" w:rsidRDefault="00342C4E"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Значение расчетного показателя</w:t>
            </w:r>
          </w:p>
        </w:tc>
      </w:tr>
      <w:tr w:rsidR="00342C4E" w:rsidRPr="002B10EA" w:rsidTr="001424A7">
        <w:tc>
          <w:tcPr>
            <w:tcW w:w="2179" w:type="dxa"/>
            <w:vMerge w:val="restart"/>
            <w:vAlign w:val="center"/>
          </w:tcPr>
          <w:p w:rsidR="00342C4E" w:rsidRPr="002B10EA" w:rsidRDefault="00342C4E"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Электрическая подстанция 35 кВт</w:t>
            </w:r>
          </w:p>
          <w:p w:rsidR="00342C4E" w:rsidRDefault="00342C4E"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Трансформаторная подстанция (ТП)</w:t>
            </w:r>
          </w:p>
          <w:p w:rsidR="00233491" w:rsidRPr="002B10EA" w:rsidRDefault="00233491" w:rsidP="00100BFD">
            <w:pPr>
              <w:widowControl w:val="0"/>
              <w:autoSpaceDE w:val="0"/>
              <w:autoSpaceDN w:val="0"/>
              <w:spacing w:after="0" w:line="240" w:lineRule="auto"/>
              <w:rPr>
                <w:rFonts w:ascii="Times New Roman" w:eastAsia="Times New Roman" w:hAnsi="Times New Roman" w:cs="Times New Roman"/>
                <w:lang w:eastAsia="ru-RU"/>
              </w:rPr>
            </w:pPr>
          </w:p>
          <w:p w:rsidR="00342C4E" w:rsidRPr="002B10EA" w:rsidRDefault="00342C4E"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Распределительный пункт (РП)</w:t>
            </w:r>
          </w:p>
        </w:tc>
        <w:tc>
          <w:tcPr>
            <w:tcW w:w="4262" w:type="dxa"/>
          </w:tcPr>
          <w:p w:rsidR="00342C4E" w:rsidRPr="002B10EA" w:rsidRDefault="00342C4E"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Укрупненные показатели расхода электроэнергии коммунально-бытовых потребителей, кВт*ч/чел. в год</w:t>
            </w:r>
          </w:p>
        </w:tc>
        <w:tc>
          <w:tcPr>
            <w:tcW w:w="3402" w:type="dxa"/>
            <w:vAlign w:val="center"/>
          </w:tcPr>
          <w:p w:rsidR="00342C4E" w:rsidRPr="002B10EA" w:rsidRDefault="00342C4E"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В соответствии с </w:t>
            </w:r>
            <w:r w:rsidR="006C5A4A" w:rsidRPr="002B10EA">
              <w:rPr>
                <w:rFonts w:ascii="Times New Roman" w:eastAsia="Times New Roman" w:hAnsi="Times New Roman" w:cs="Times New Roman"/>
                <w:lang w:eastAsia="ru-RU"/>
              </w:rPr>
              <w:t xml:space="preserve">таблицей </w:t>
            </w:r>
            <w:r w:rsidR="00162352">
              <w:rPr>
                <w:rFonts w:ascii="Times New Roman" w:eastAsia="Times New Roman" w:hAnsi="Times New Roman" w:cs="Times New Roman"/>
                <w:lang w:eastAsia="ru-RU"/>
              </w:rPr>
              <w:t xml:space="preserve">     </w:t>
            </w:r>
            <w:r w:rsidR="006C5A4A" w:rsidRPr="002B10EA">
              <w:rPr>
                <w:rFonts w:ascii="Times New Roman" w:eastAsia="Times New Roman" w:hAnsi="Times New Roman" w:cs="Times New Roman"/>
                <w:lang w:eastAsia="ru-RU"/>
              </w:rPr>
              <w:t xml:space="preserve">16 </w:t>
            </w:r>
            <w:r w:rsidR="003E3F34">
              <w:rPr>
                <w:rFonts w:ascii="Times New Roman" w:eastAsia="Times New Roman" w:hAnsi="Times New Roman" w:cs="Times New Roman"/>
                <w:lang w:eastAsia="ru-RU"/>
              </w:rPr>
              <w:t>РНГП КК</w:t>
            </w:r>
          </w:p>
        </w:tc>
      </w:tr>
      <w:tr w:rsidR="00342C4E" w:rsidRPr="002B10EA" w:rsidTr="001424A7">
        <w:tc>
          <w:tcPr>
            <w:tcW w:w="2179" w:type="dxa"/>
            <w:vMerge/>
          </w:tcPr>
          <w:p w:rsidR="00342C4E" w:rsidRPr="002B10EA" w:rsidRDefault="00342C4E" w:rsidP="00100BFD">
            <w:pPr>
              <w:spacing w:after="1" w:line="240" w:lineRule="auto"/>
              <w:rPr>
                <w:rFonts w:ascii="Times New Roman" w:eastAsia="Calibri" w:hAnsi="Times New Roman" w:cs="Times New Roman"/>
              </w:rPr>
            </w:pPr>
          </w:p>
        </w:tc>
        <w:tc>
          <w:tcPr>
            <w:tcW w:w="4262" w:type="dxa"/>
          </w:tcPr>
          <w:p w:rsidR="00342C4E" w:rsidRPr="00162352" w:rsidRDefault="00342C4E"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Размер земельного участка, отводимого для </w:t>
            </w:r>
            <w:r w:rsidR="00BC4A9C" w:rsidRPr="002B10EA">
              <w:rPr>
                <w:rFonts w:ascii="Times New Roman" w:eastAsia="Times New Roman" w:hAnsi="Times New Roman" w:cs="Times New Roman"/>
                <w:lang w:eastAsia="ru-RU"/>
              </w:rPr>
              <w:t>воздушных линий электропередачи и опор линий связи, обслуживающих электрические сети</w:t>
            </w:r>
            <w:r w:rsidRPr="002B10EA">
              <w:rPr>
                <w:rFonts w:ascii="Times New Roman" w:eastAsia="Times New Roman" w:hAnsi="Times New Roman" w:cs="Times New Roman"/>
                <w:lang w:eastAsia="ru-RU"/>
              </w:rPr>
              <w:t>, м</w:t>
            </w:r>
            <w:r w:rsidR="00162352">
              <w:rPr>
                <w:rFonts w:ascii="Times New Roman" w:eastAsia="Times New Roman" w:hAnsi="Times New Roman" w:cs="Times New Roman"/>
                <w:vertAlign w:val="superscript"/>
                <w:lang w:eastAsia="ru-RU"/>
              </w:rPr>
              <w:t>2</w:t>
            </w:r>
          </w:p>
        </w:tc>
        <w:tc>
          <w:tcPr>
            <w:tcW w:w="3402" w:type="dxa"/>
            <w:vAlign w:val="center"/>
          </w:tcPr>
          <w:p w:rsidR="00342C4E" w:rsidRPr="002B10EA" w:rsidRDefault="00BC4A9C" w:rsidP="00100BFD">
            <w:pPr>
              <w:widowControl w:val="0"/>
              <w:autoSpaceDE w:val="0"/>
              <w:autoSpaceDN w:val="0"/>
              <w:spacing w:before="220"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Определены </w:t>
            </w:r>
            <w:r w:rsidR="00753078" w:rsidRPr="002B10EA">
              <w:rPr>
                <w:rFonts w:ascii="Times New Roman" w:eastAsia="Times New Roman" w:hAnsi="Times New Roman" w:cs="Times New Roman"/>
                <w:lang w:eastAsia="ru-RU"/>
              </w:rPr>
              <w:t>п</w:t>
            </w:r>
            <w:r w:rsidRPr="002B10EA">
              <w:rPr>
                <w:rFonts w:ascii="Times New Roman" w:eastAsia="Times New Roman" w:hAnsi="Times New Roman" w:cs="Times New Roman"/>
                <w:lang w:eastAsia="ru-RU"/>
              </w:rPr>
              <w:t xml:space="preserve">остановлением Правительства </w:t>
            </w:r>
            <w:r w:rsidR="000B31B2">
              <w:rPr>
                <w:rFonts w:ascii="Times New Roman" w:eastAsia="Times New Roman" w:hAnsi="Times New Roman" w:cs="Times New Roman"/>
                <w:lang w:eastAsia="ru-RU"/>
              </w:rPr>
              <w:t>РФ</w:t>
            </w:r>
            <w:r w:rsidRPr="002B10EA">
              <w:rPr>
                <w:rFonts w:ascii="Times New Roman" w:eastAsia="Times New Roman" w:hAnsi="Times New Roman" w:cs="Times New Roman"/>
                <w:lang w:eastAsia="ru-RU"/>
              </w:rPr>
              <w:t xml:space="preserve"> от </w:t>
            </w:r>
            <w:r w:rsidR="00162352">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 xml:space="preserve">11 августа 2003 года </w:t>
            </w:r>
            <w:r w:rsidR="00233491">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486.</w:t>
            </w:r>
          </w:p>
        </w:tc>
      </w:tr>
    </w:tbl>
    <w:p w:rsidR="00844FD8" w:rsidRPr="002B10EA" w:rsidRDefault="00844FD8" w:rsidP="001424A7">
      <w:pPr>
        <w:widowControl w:val="0"/>
        <w:autoSpaceDE w:val="0"/>
        <w:autoSpaceDN w:val="0"/>
        <w:spacing w:before="22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r w:rsidR="00973918">
        <w:rPr>
          <w:rFonts w:ascii="Times New Roman" w:eastAsia="Times New Roman" w:hAnsi="Times New Roman" w:cs="Times New Roman"/>
          <w:lang w:eastAsia="ru-RU"/>
        </w:rPr>
        <w:t>.</w:t>
      </w:r>
    </w:p>
    <w:p w:rsidR="00844FD8" w:rsidRPr="002B10EA" w:rsidRDefault="00973918" w:rsidP="00100BFD">
      <w:pPr>
        <w:pStyle w:val="ConsPlusNormal"/>
        <w:spacing w:after="240"/>
        <w:ind w:firstLine="540"/>
        <w:jc w:val="both"/>
        <w:rPr>
          <w:rFonts w:ascii="Times New Roman" w:hAnsi="Times New Roman" w:cs="Times New Roman"/>
          <w:szCs w:val="22"/>
        </w:rPr>
      </w:pPr>
      <w:r>
        <w:rPr>
          <w:rFonts w:ascii="Times New Roman" w:hAnsi="Times New Roman" w:cs="Times New Roman"/>
        </w:rPr>
        <w:t xml:space="preserve">Расчет мощности </w:t>
      </w:r>
      <w:r w:rsidR="007C51F0" w:rsidRPr="002B10EA">
        <w:rPr>
          <w:rFonts w:ascii="Times New Roman" w:hAnsi="Times New Roman" w:cs="Times New Roman"/>
        </w:rPr>
        <w:t xml:space="preserve">расхода электроэнергии </w:t>
      </w:r>
      <w:r>
        <w:rPr>
          <w:rFonts w:ascii="Times New Roman" w:hAnsi="Times New Roman" w:cs="Times New Roman"/>
        </w:rPr>
        <w:t xml:space="preserve">для </w:t>
      </w:r>
      <w:r w:rsidR="007C51F0" w:rsidRPr="002B10EA">
        <w:rPr>
          <w:rFonts w:ascii="Times New Roman" w:hAnsi="Times New Roman" w:cs="Times New Roman"/>
        </w:rPr>
        <w:t>коммунально-бытовых потребителей</w:t>
      </w:r>
      <w:r>
        <w:rPr>
          <w:rFonts w:ascii="Times New Roman" w:hAnsi="Times New Roman" w:cs="Times New Roman"/>
        </w:rPr>
        <w:t xml:space="preserve"> приведен в пункте 2.5.4 настоящих нормативов.</w:t>
      </w:r>
    </w:p>
    <w:p w:rsidR="006741AA" w:rsidRPr="002B10EA" w:rsidRDefault="006741AA" w:rsidP="00100BFD">
      <w:pPr>
        <w:pStyle w:val="ConsPlusNormal"/>
        <w:ind w:firstLine="540"/>
        <w:jc w:val="center"/>
        <w:rPr>
          <w:rFonts w:ascii="Times New Roman" w:hAnsi="Times New Roman" w:cs="Times New Roman"/>
          <w:szCs w:val="22"/>
        </w:rPr>
      </w:pPr>
      <w:r w:rsidRPr="002B10EA">
        <w:rPr>
          <w:rFonts w:ascii="Times New Roman" w:hAnsi="Times New Roman" w:cs="Times New Roman"/>
          <w:szCs w:val="22"/>
        </w:rPr>
        <w:t>У</w:t>
      </w:r>
      <w:r w:rsidR="006C5A4A" w:rsidRPr="002B10EA">
        <w:rPr>
          <w:rFonts w:ascii="Times New Roman" w:hAnsi="Times New Roman" w:cs="Times New Roman"/>
          <w:szCs w:val="22"/>
        </w:rPr>
        <w:t>крупненные показатели</w:t>
      </w:r>
      <w:r w:rsidRPr="002B10EA">
        <w:rPr>
          <w:rFonts w:ascii="Times New Roman" w:hAnsi="Times New Roman" w:cs="Times New Roman"/>
          <w:szCs w:val="22"/>
        </w:rPr>
        <w:t xml:space="preserve"> </w:t>
      </w:r>
      <w:r w:rsidR="00392011" w:rsidRPr="002B10EA">
        <w:rPr>
          <w:rFonts w:ascii="Times New Roman" w:hAnsi="Times New Roman" w:cs="Times New Roman"/>
          <w:szCs w:val="22"/>
        </w:rPr>
        <w:t xml:space="preserve">электропотребления </w:t>
      </w:r>
      <w:r w:rsidRPr="002B10EA">
        <w:rPr>
          <w:rFonts w:ascii="Times New Roman" w:hAnsi="Times New Roman" w:cs="Times New Roman"/>
          <w:szCs w:val="22"/>
        </w:rPr>
        <w:t>для разных типов застройки</w:t>
      </w:r>
    </w:p>
    <w:p w:rsidR="006741AA" w:rsidRPr="002B10EA" w:rsidRDefault="006741AA" w:rsidP="00100BFD">
      <w:pPr>
        <w:pStyle w:val="ConsPlusNormal"/>
        <w:ind w:firstLine="540"/>
        <w:jc w:val="right"/>
        <w:rPr>
          <w:rFonts w:ascii="Times New Roman" w:hAnsi="Times New Roman" w:cs="Times New Roman"/>
          <w:szCs w:val="22"/>
        </w:rPr>
      </w:pPr>
      <w:r w:rsidRPr="002B10EA">
        <w:rPr>
          <w:rFonts w:ascii="Times New Roman" w:hAnsi="Times New Roman" w:cs="Times New Roman"/>
          <w:szCs w:val="22"/>
        </w:rPr>
        <w:t>Таблица 4.1</w:t>
      </w: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0"/>
        <w:gridCol w:w="2381"/>
        <w:gridCol w:w="2870"/>
      </w:tblGrid>
      <w:tr w:rsidR="006E48B9" w:rsidRPr="002B10EA" w:rsidTr="001424A7">
        <w:trPr>
          <w:trHeight w:val="704"/>
        </w:trPr>
        <w:tc>
          <w:tcPr>
            <w:tcW w:w="4530" w:type="dxa"/>
            <w:tcBorders>
              <w:top w:val="single" w:sz="4" w:space="0" w:color="auto"/>
              <w:bottom w:val="single" w:sz="4" w:space="0" w:color="auto"/>
            </w:tcBorders>
          </w:tcPr>
          <w:p w:rsidR="006E48B9" w:rsidRPr="002B10EA" w:rsidRDefault="006E48B9"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Степень благоустройства </w:t>
            </w:r>
            <w:r w:rsidR="005B1F5E">
              <w:rPr>
                <w:rFonts w:ascii="Times New Roman" w:eastAsia="Times New Roman" w:hAnsi="Times New Roman" w:cs="Times New Roman"/>
                <w:lang w:eastAsia="ru-RU"/>
              </w:rPr>
              <w:t>сельского</w:t>
            </w:r>
            <w:r w:rsidRPr="002B10EA">
              <w:rPr>
                <w:rFonts w:ascii="Times New Roman" w:eastAsia="Times New Roman" w:hAnsi="Times New Roman" w:cs="Times New Roman"/>
                <w:lang w:eastAsia="ru-RU"/>
              </w:rPr>
              <w:t xml:space="preserve"> поселени</w:t>
            </w:r>
            <w:r w:rsidR="005E5B96" w:rsidRPr="002B10EA">
              <w:rPr>
                <w:rFonts w:ascii="Times New Roman" w:eastAsia="Times New Roman" w:hAnsi="Times New Roman" w:cs="Times New Roman"/>
                <w:lang w:eastAsia="ru-RU"/>
              </w:rPr>
              <w:t>я</w:t>
            </w:r>
          </w:p>
        </w:tc>
        <w:tc>
          <w:tcPr>
            <w:tcW w:w="2381" w:type="dxa"/>
            <w:tcBorders>
              <w:top w:val="single" w:sz="4" w:space="0" w:color="auto"/>
              <w:bottom w:val="single" w:sz="4" w:space="0" w:color="auto"/>
            </w:tcBorders>
          </w:tcPr>
          <w:p w:rsidR="006E48B9" w:rsidRPr="002B10EA" w:rsidRDefault="006E48B9"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Электропотребление, кВт-ч/год на 1 чел.</w:t>
            </w:r>
            <w:r w:rsidR="006741AA" w:rsidRPr="002B10EA">
              <w:rPr>
                <w:rFonts w:ascii="Times New Roman" w:eastAsia="Times New Roman" w:hAnsi="Times New Roman" w:cs="Times New Roman"/>
                <w:lang w:eastAsia="ru-RU"/>
              </w:rPr>
              <w:t>(1)</w:t>
            </w:r>
          </w:p>
        </w:tc>
        <w:tc>
          <w:tcPr>
            <w:tcW w:w="2870" w:type="dxa"/>
            <w:tcBorders>
              <w:top w:val="single" w:sz="4" w:space="0" w:color="auto"/>
              <w:bottom w:val="single" w:sz="4" w:space="0" w:color="auto"/>
            </w:tcBorders>
          </w:tcPr>
          <w:p w:rsidR="006E48B9" w:rsidRPr="002B10EA" w:rsidRDefault="006E48B9"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Использование максимума электрической нагрузки, ч/год</w:t>
            </w:r>
            <w:r w:rsidR="006741AA" w:rsidRPr="002B10EA">
              <w:rPr>
                <w:rFonts w:ascii="Times New Roman" w:eastAsia="Times New Roman" w:hAnsi="Times New Roman" w:cs="Times New Roman"/>
                <w:lang w:eastAsia="ru-RU"/>
              </w:rPr>
              <w:t xml:space="preserve"> (1)</w:t>
            </w:r>
          </w:p>
        </w:tc>
      </w:tr>
      <w:tr w:rsidR="006E48B9" w:rsidRPr="002B10EA" w:rsidTr="001424A7">
        <w:tblPrEx>
          <w:tblBorders>
            <w:insideH w:val="none" w:sz="0" w:space="0" w:color="auto"/>
          </w:tblBorders>
        </w:tblPrEx>
        <w:tc>
          <w:tcPr>
            <w:tcW w:w="4530" w:type="dxa"/>
            <w:tcBorders>
              <w:top w:val="single" w:sz="4" w:space="0" w:color="auto"/>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Города, не оборудованные стационарными электроплитами:</w:t>
            </w:r>
          </w:p>
        </w:tc>
        <w:tc>
          <w:tcPr>
            <w:tcW w:w="2381" w:type="dxa"/>
            <w:tcBorders>
              <w:top w:val="single" w:sz="4" w:space="0" w:color="auto"/>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p>
        </w:tc>
        <w:tc>
          <w:tcPr>
            <w:tcW w:w="2870" w:type="dxa"/>
            <w:tcBorders>
              <w:top w:val="single" w:sz="4" w:space="0" w:color="auto"/>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p>
        </w:tc>
      </w:tr>
      <w:tr w:rsidR="006E48B9" w:rsidRPr="002B10EA" w:rsidTr="001424A7">
        <w:tblPrEx>
          <w:tblBorders>
            <w:insideH w:val="none" w:sz="0" w:space="0" w:color="auto"/>
          </w:tblBorders>
        </w:tblPrEx>
        <w:tc>
          <w:tcPr>
            <w:tcW w:w="4530" w:type="dxa"/>
            <w:tcBorders>
              <w:top w:val="nil"/>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2B10EA" w:rsidRDefault="005E5B96"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1360</w:t>
            </w:r>
          </w:p>
        </w:tc>
        <w:tc>
          <w:tcPr>
            <w:tcW w:w="2870" w:type="dxa"/>
            <w:tcBorders>
              <w:top w:val="nil"/>
              <w:bottom w:val="nil"/>
            </w:tcBorders>
          </w:tcPr>
          <w:p w:rsidR="006E48B9" w:rsidRPr="002B10EA" w:rsidRDefault="005E5B96"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4160</w:t>
            </w:r>
          </w:p>
        </w:tc>
      </w:tr>
      <w:tr w:rsidR="006E48B9" w:rsidRPr="002B10EA" w:rsidTr="001424A7">
        <w:tblPrEx>
          <w:tblBorders>
            <w:insideH w:val="none" w:sz="0" w:space="0" w:color="auto"/>
          </w:tblBorders>
        </w:tblPrEx>
        <w:tc>
          <w:tcPr>
            <w:tcW w:w="4530" w:type="dxa"/>
            <w:tcBorders>
              <w:top w:val="nil"/>
              <w:bottom w:val="single" w:sz="4" w:space="0" w:color="auto"/>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кондиционерами</w:t>
            </w:r>
          </w:p>
        </w:tc>
        <w:tc>
          <w:tcPr>
            <w:tcW w:w="2381" w:type="dxa"/>
            <w:tcBorders>
              <w:top w:val="nil"/>
              <w:bottom w:val="single" w:sz="4" w:space="0" w:color="auto"/>
            </w:tcBorders>
          </w:tcPr>
          <w:p w:rsidR="006E48B9" w:rsidRPr="002B10EA" w:rsidRDefault="005E5B96"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1600</w:t>
            </w:r>
          </w:p>
        </w:tc>
        <w:tc>
          <w:tcPr>
            <w:tcW w:w="2870" w:type="dxa"/>
            <w:tcBorders>
              <w:top w:val="nil"/>
              <w:bottom w:val="single" w:sz="4" w:space="0" w:color="auto"/>
            </w:tcBorders>
          </w:tcPr>
          <w:p w:rsidR="006E48B9" w:rsidRPr="002B10EA" w:rsidRDefault="005E5B96"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4560</w:t>
            </w:r>
          </w:p>
        </w:tc>
      </w:tr>
      <w:tr w:rsidR="006E48B9" w:rsidRPr="002B10EA" w:rsidTr="001424A7">
        <w:tblPrEx>
          <w:tblBorders>
            <w:insideH w:val="none" w:sz="0" w:space="0" w:color="auto"/>
          </w:tblBorders>
        </w:tblPrEx>
        <w:tc>
          <w:tcPr>
            <w:tcW w:w="4530" w:type="dxa"/>
            <w:tcBorders>
              <w:top w:val="single" w:sz="4" w:space="0" w:color="auto"/>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Города, оборудованные стационарными электроплитами (100% охвата):</w:t>
            </w:r>
          </w:p>
        </w:tc>
        <w:tc>
          <w:tcPr>
            <w:tcW w:w="2381" w:type="dxa"/>
            <w:tcBorders>
              <w:top w:val="single" w:sz="4" w:space="0" w:color="auto"/>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p>
        </w:tc>
        <w:tc>
          <w:tcPr>
            <w:tcW w:w="2870" w:type="dxa"/>
            <w:tcBorders>
              <w:top w:val="single" w:sz="4" w:space="0" w:color="auto"/>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p>
        </w:tc>
      </w:tr>
      <w:tr w:rsidR="006E48B9" w:rsidRPr="002B10EA" w:rsidTr="001424A7">
        <w:tblPrEx>
          <w:tblBorders>
            <w:insideH w:val="none" w:sz="0" w:space="0" w:color="auto"/>
          </w:tblBorders>
        </w:tblPrEx>
        <w:tc>
          <w:tcPr>
            <w:tcW w:w="4530" w:type="dxa"/>
            <w:tcBorders>
              <w:top w:val="nil"/>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2B10EA" w:rsidRDefault="005E5B96"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1680</w:t>
            </w:r>
          </w:p>
        </w:tc>
        <w:tc>
          <w:tcPr>
            <w:tcW w:w="2870" w:type="dxa"/>
            <w:tcBorders>
              <w:top w:val="nil"/>
              <w:bottom w:val="nil"/>
            </w:tcBorders>
          </w:tcPr>
          <w:p w:rsidR="006E48B9" w:rsidRPr="002B10EA" w:rsidRDefault="006E48B9"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5300</w:t>
            </w:r>
          </w:p>
        </w:tc>
      </w:tr>
      <w:tr w:rsidR="006E48B9" w:rsidRPr="002B10EA" w:rsidTr="001424A7">
        <w:tblPrEx>
          <w:tblBorders>
            <w:insideH w:val="none" w:sz="0" w:space="0" w:color="auto"/>
          </w:tblBorders>
        </w:tblPrEx>
        <w:tc>
          <w:tcPr>
            <w:tcW w:w="4530" w:type="dxa"/>
            <w:tcBorders>
              <w:top w:val="nil"/>
              <w:bottom w:val="single" w:sz="4" w:space="0" w:color="auto"/>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кондиционерами</w:t>
            </w:r>
          </w:p>
        </w:tc>
        <w:tc>
          <w:tcPr>
            <w:tcW w:w="2381" w:type="dxa"/>
            <w:tcBorders>
              <w:top w:val="nil"/>
              <w:bottom w:val="single" w:sz="4" w:space="0" w:color="auto"/>
            </w:tcBorders>
          </w:tcPr>
          <w:p w:rsidR="006E48B9" w:rsidRPr="002B10EA" w:rsidRDefault="006E48B9"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2400</w:t>
            </w:r>
          </w:p>
        </w:tc>
        <w:tc>
          <w:tcPr>
            <w:tcW w:w="2870" w:type="dxa"/>
            <w:tcBorders>
              <w:top w:val="nil"/>
              <w:bottom w:val="single" w:sz="4" w:space="0" w:color="auto"/>
            </w:tcBorders>
          </w:tcPr>
          <w:p w:rsidR="006E48B9" w:rsidRPr="002B10EA" w:rsidRDefault="005E5B96"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4640</w:t>
            </w:r>
          </w:p>
        </w:tc>
      </w:tr>
      <w:tr w:rsidR="006E48B9" w:rsidRPr="002B10EA" w:rsidTr="001424A7">
        <w:tblPrEx>
          <w:tblBorders>
            <w:insideH w:val="none" w:sz="0" w:space="0" w:color="auto"/>
          </w:tblBorders>
        </w:tblPrEx>
        <w:tc>
          <w:tcPr>
            <w:tcW w:w="4530" w:type="dxa"/>
            <w:tcBorders>
              <w:top w:val="single" w:sz="4" w:space="0" w:color="auto"/>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Сельские населенные пункты (без кондиционеров):</w:t>
            </w:r>
          </w:p>
        </w:tc>
        <w:tc>
          <w:tcPr>
            <w:tcW w:w="2381" w:type="dxa"/>
            <w:tcBorders>
              <w:top w:val="single" w:sz="4" w:space="0" w:color="auto"/>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p>
        </w:tc>
        <w:tc>
          <w:tcPr>
            <w:tcW w:w="2870" w:type="dxa"/>
            <w:tcBorders>
              <w:top w:val="single" w:sz="4" w:space="0" w:color="auto"/>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p>
        </w:tc>
      </w:tr>
      <w:tr w:rsidR="006E48B9" w:rsidRPr="002B10EA" w:rsidTr="001424A7">
        <w:tblPrEx>
          <w:tblBorders>
            <w:insideH w:val="none" w:sz="0" w:space="0" w:color="auto"/>
          </w:tblBorders>
        </w:tblPrEx>
        <w:tc>
          <w:tcPr>
            <w:tcW w:w="4530" w:type="dxa"/>
            <w:tcBorders>
              <w:top w:val="nil"/>
              <w:bottom w:val="nil"/>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 оборудованные стационарными электроплитами</w:t>
            </w:r>
          </w:p>
        </w:tc>
        <w:tc>
          <w:tcPr>
            <w:tcW w:w="2381" w:type="dxa"/>
            <w:tcBorders>
              <w:top w:val="nil"/>
              <w:bottom w:val="nil"/>
            </w:tcBorders>
          </w:tcPr>
          <w:p w:rsidR="006E48B9" w:rsidRPr="002B10EA" w:rsidRDefault="005E5B96"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760</w:t>
            </w:r>
          </w:p>
        </w:tc>
        <w:tc>
          <w:tcPr>
            <w:tcW w:w="2870" w:type="dxa"/>
            <w:tcBorders>
              <w:top w:val="nil"/>
              <w:bottom w:val="nil"/>
            </w:tcBorders>
          </w:tcPr>
          <w:p w:rsidR="006E48B9" w:rsidRPr="002B10EA" w:rsidRDefault="005E5B96"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3280</w:t>
            </w:r>
          </w:p>
        </w:tc>
      </w:tr>
      <w:tr w:rsidR="006E48B9" w:rsidRPr="002B10EA" w:rsidTr="001424A7">
        <w:tblPrEx>
          <w:tblBorders>
            <w:insideH w:val="none" w:sz="0" w:space="0" w:color="auto"/>
          </w:tblBorders>
        </w:tblPrEx>
        <w:trPr>
          <w:trHeight w:val="612"/>
        </w:trPr>
        <w:tc>
          <w:tcPr>
            <w:tcW w:w="4530" w:type="dxa"/>
            <w:tcBorders>
              <w:top w:val="nil"/>
              <w:bottom w:val="single" w:sz="4" w:space="0" w:color="auto"/>
            </w:tcBorders>
          </w:tcPr>
          <w:p w:rsidR="006E48B9" w:rsidRPr="002B10EA" w:rsidRDefault="006E48B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оборудованные стационарными электроплитами (100% охвата)</w:t>
            </w:r>
          </w:p>
        </w:tc>
        <w:tc>
          <w:tcPr>
            <w:tcW w:w="2381" w:type="dxa"/>
            <w:tcBorders>
              <w:top w:val="nil"/>
              <w:bottom w:val="single" w:sz="4" w:space="0" w:color="auto"/>
            </w:tcBorders>
          </w:tcPr>
          <w:p w:rsidR="006E48B9" w:rsidRPr="002B10EA" w:rsidRDefault="005E5B96"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1080</w:t>
            </w:r>
          </w:p>
        </w:tc>
        <w:tc>
          <w:tcPr>
            <w:tcW w:w="2870" w:type="dxa"/>
            <w:tcBorders>
              <w:top w:val="nil"/>
              <w:bottom w:val="single" w:sz="4" w:space="0" w:color="auto"/>
            </w:tcBorders>
          </w:tcPr>
          <w:p w:rsidR="006E48B9" w:rsidRPr="002B10EA" w:rsidRDefault="005E5B96"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3520</w:t>
            </w:r>
          </w:p>
          <w:p w:rsidR="005E5B96" w:rsidRPr="002B10EA" w:rsidRDefault="005E5B96" w:rsidP="00100BFD">
            <w:pPr>
              <w:widowControl w:val="0"/>
              <w:autoSpaceDE w:val="0"/>
              <w:autoSpaceDN w:val="0"/>
              <w:spacing w:after="0" w:line="240" w:lineRule="auto"/>
              <w:jc w:val="center"/>
              <w:rPr>
                <w:rFonts w:ascii="Times New Roman" w:eastAsia="Times New Roman" w:hAnsi="Times New Roman" w:cs="Times New Roman"/>
                <w:lang w:eastAsia="ru-RU"/>
              </w:rPr>
            </w:pPr>
          </w:p>
        </w:tc>
      </w:tr>
      <w:tr w:rsidR="00D262F3" w:rsidRPr="002B10EA" w:rsidTr="001424A7">
        <w:tblPrEx>
          <w:tblBorders>
            <w:insideH w:val="none" w:sz="0" w:space="0" w:color="auto"/>
          </w:tblBorders>
        </w:tblPrEx>
        <w:trPr>
          <w:trHeight w:val="184"/>
        </w:trPr>
        <w:tc>
          <w:tcPr>
            <w:tcW w:w="9781" w:type="dxa"/>
            <w:gridSpan w:val="3"/>
            <w:tcBorders>
              <w:top w:val="single" w:sz="4" w:space="0" w:color="auto"/>
              <w:bottom w:val="single" w:sz="4" w:space="0" w:color="auto"/>
            </w:tcBorders>
          </w:tcPr>
          <w:p w:rsidR="00D262F3" w:rsidRPr="002B10EA" w:rsidRDefault="00D262F3" w:rsidP="001424A7">
            <w:pPr>
              <w:widowControl w:val="0"/>
              <w:autoSpaceDE w:val="0"/>
              <w:autoSpaceDN w:val="0"/>
              <w:spacing w:after="0" w:line="240" w:lineRule="auto"/>
              <w:ind w:firstLine="22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Примечания. </w:t>
            </w:r>
          </w:p>
          <w:p w:rsidR="00B55023" w:rsidRDefault="00D262F3" w:rsidP="00161E2C">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 Для малого города в соответствии с таблицей 16 </w:t>
            </w:r>
            <w:r w:rsidR="003E3F34">
              <w:rPr>
                <w:rFonts w:ascii="Times New Roman" w:eastAsia="Times New Roman" w:hAnsi="Times New Roman" w:cs="Times New Roman"/>
                <w:lang w:eastAsia="ru-RU"/>
              </w:rPr>
              <w:t>РНГП КК</w:t>
            </w:r>
            <w:r w:rsidR="00B55023">
              <w:rPr>
                <w:rFonts w:ascii="Times New Roman" w:eastAsia="Times New Roman" w:hAnsi="Times New Roman" w:cs="Times New Roman"/>
                <w:lang w:eastAsia="ru-RU"/>
              </w:rPr>
              <w:t xml:space="preserve"> применен коэффициент 0,8.</w:t>
            </w:r>
          </w:p>
          <w:p w:rsidR="00D262F3" w:rsidRDefault="00D262F3" w:rsidP="00161E2C">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D262F3" w:rsidRDefault="00D262F3" w:rsidP="00161E2C">
            <w:pPr>
              <w:spacing w:line="240" w:lineRule="auto"/>
              <w:ind w:left="80" w:right="80" w:firstLine="284"/>
              <w:contextualSpacing/>
              <w:jc w:val="both"/>
              <w:rPr>
                <w:rFonts w:ascii="Times New Roman" w:eastAsia="Times New Roman" w:hAnsi="Times New Roman" w:cs="Times New Roman"/>
                <w:bCs/>
                <w:lang w:eastAsia="ru-RU"/>
              </w:rPr>
            </w:pPr>
            <w:r w:rsidRPr="002B10EA">
              <w:rPr>
                <w:rFonts w:ascii="Times New Roman" w:eastAsia="Times New Roman" w:hAnsi="Times New Roman" w:cs="Times New Roman"/>
                <w:color w:val="000000"/>
              </w:rPr>
              <w:t xml:space="preserve">3. Расчет электрических нагрузок для разных типов застройки следует производить в соответствии с </w:t>
            </w:r>
            <w:r w:rsidRPr="002B10EA">
              <w:rPr>
                <w:rFonts w:ascii="Times New Roman" w:eastAsia="Times New Roman" w:hAnsi="Times New Roman" w:cs="Times New Roman"/>
              </w:rPr>
              <w:t xml:space="preserve">нормами </w:t>
            </w:r>
            <w:r w:rsidRPr="002B10EA">
              <w:rPr>
                <w:rFonts w:ascii="Times New Roman" w:eastAsia="Times New Roman" w:hAnsi="Times New Roman" w:cs="Times New Roman"/>
                <w:bCs/>
                <w:lang w:eastAsia="ru-RU"/>
              </w:rPr>
              <w:t> </w:t>
            </w:r>
            <w:hyperlink r:id="rId37" w:history="1">
              <w:r w:rsidRPr="002B10EA">
                <w:rPr>
                  <w:rFonts w:ascii="Times New Roman" w:eastAsia="Times New Roman" w:hAnsi="Times New Roman" w:cs="Times New Roman"/>
                  <w:bCs/>
                  <w:lang w:eastAsia="ru-RU"/>
                </w:rPr>
                <w:t>Инструкции по проектированию городских электрических сетей РД 34.20. 185-94 (утв. РАО ЕЭС, Министерством топлива и энергетики РФ 31 мая 1994 г.,  7 июля 1994 г.)</w:t>
              </w:r>
            </w:hyperlink>
            <w:r w:rsidRPr="002B10EA">
              <w:rPr>
                <w:rFonts w:ascii="Times New Roman" w:eastAsia="Times New Roman" w:hAnsi="Times New Roman" w:cs="Times New Roman"/>
                <w:bCs/>
                <w:lang w:eastAsia="ru-RU"/>
              </w:rPr>
              <w:t>.</w:t>
            </w:r>
          </w:p>
          <w:p w:rsidR="00D262F3" w:rsidRDefault="00D262F3" w:rsidP="00161E2C">
            <w:pPr>
              <w:spacing w:before="240" w:after="0" w:line="240" w:lineRule="auto"/>
              <w:ind w:left="80" w:right="80" w:firstLine="284"/>
              <w:contextualSpacing/>
              <w:jc w:val="both"/>
              <w:rPr>
                <w:rFonts w:ascii="Times New Roman" w:eastAsia="Calibri" w:hAnsi="Times New Roman" w:cs="Times New Roman"/>
              </w:rPr>
            </w:pPr>
            <w:r w:rsidRPr="002B10EA">
              <w:rPr>
                <w:rFonts w:ascii="Times New Roman" w:eastAsia="Calibri" w:hAnsi="Times New Roman" w:cs="Times New Roman"/>
              </w:rPr>
              <w:t xml:space="preserve">4. 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Pr>
                <w:rFonts w:ascii="Times New Roman" w:eastAsia="Calibri" w:hAnsi="Times New Roman" w:cs="Times New Roman"/>
              </w:rPr>
              <w:t>РФ</w:t>
            </w:r>
            <w:r w:rsidRPr="002B10EA">
              <w:rPr>
                <w:rFonts w:ascii="Times New Roman" w:eastAsia="Calibri" w:hAnsi="Times New Roman" w:cs="Times New Roman"/>
              </w:rPr>
              <w:t xml:space="preserve"> 7 июля 1994 года, Российским акционерным обществом энергетики и </w:t>
            </w:r>
            <w:r w:rsidRPr="002B10EA">
              <w:rPr>
                <w:rFonts w:ascii="Times New Roman" w:eastAsia="Calibri" w:hAnsi="Times New Roman" w:cs="Times New Roman"/>
              </w:rPr>
              <w:lastRenderedPageBreak/>
              <w:t xml:space="preserve">электрификации "ЕЭС России" 31 мая 1994 года (с изменениями, внесенными Нормативами, утвержденными Приказом Минтопэнерго </w:t>
            </w:r>
            <w:r>
              <w:rPr>
                <w:rFonts w:ascii="Times New Roman" w:eastAsia="Calibri" w:hAnsi="Times New Roman" w:cs="Times New Roman"/>
              </w:rPr>
              <w:t>РФ</w:t>
            </w:r>
            <w:r w:rsidRPr="002B10EA">
              <w:rPr>
                <w:rFonts w:ascii="Times New Roman" w:eastAsia="Calibri" w:hAnsi="Times New Roman" w:cs="Times New Roman"/>
              </w:rPr>
              <w:t xml:space="preserve"> от 29 июня 1999 года N 213).</w:t>
            </w:r>
          </w:p>
          <w:p w:rsidR="00162352" w:rsidRDefault="00162352" w:rsidP="00161E2C">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w:t>
            </w:r>
            <w:r>
              <w:rPr>
                <w:rFonts w:ascii="Times New Roman" w:eastAsia="Times New Roman" w:hAnsi="Times New Roman" w:cs="Times New Roman"/>
                <w:lang w:eastAsia="ru-RU"/>
              </w:rPr>
              <w:t>ы, на уровне поверхности земли.</w:t>
            </w:r>
          </w:p>
          <w:p w:rsidR="00162352" w:rsidRDefault="00162352" w:rsidP="00161E2C">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162352" w:rsidRPr="00D6360C" w:rsidRDefault="00162352" w:rsidP="00161E2C">
            <w:pPr>
              <w:pStyle w:val="s10"/>
              <w:spacing w:before="0" w:beforeAutospacing="0" w:after="0" w:afterAutospacing="0"/>
              <w:ind w:left="80" w:right="80" w:firstLine="284"/>
              <w:jc w:val="both"/>
              <w:rPr>
                <w:sz w:val="22"/>
                <w:szCs w:val="22"/>
              </w:rPr>
            </w:pPr>
            <w:r w:rsidRPr="00D6360C">
              <w:rPr>
                <w:sz w:val="22"/>
                <w:szCs w:val="22"/>
              </w:rPr>
              <w:t>6. Размеры земельных участков (частей земельных участков), которые используются хозяйствующими субъектами в период проведения инженерных изысканий при проектировании воздушных линий электропередачи (линий связи, обслуживающих электрические сети), определяются проектной документацией на проведение указанных работ.</w:t>
            </w:r>
          </w:p>
          <w:p w:rsidR="00162352" w:rsidRPr="00D6360C" w:rsidRDefault="00162352" w:rsidP="00161E2C">
            <w:pPr>
              <w:pStyle w:val="s10"/>
              <w:spacing w:before="0" w:beforeAutospacing="0" w:after="0" w:afterAutospacing="0"/>
              <w:ind w:left="80" w:right="80" w:firstLine="284"/>
              <w:jc w:val="both"/>
              <w:rPr>
                <w:sz w:val="22"/>
                <w:szCs w:val="22"/>
              </w:rPr>
            </w:pPr>
            <w:r w:rsidRPr="00D6360C">
              <w:rPr>
                <w:sz w:val="22"/>
                <w:szCs w:val="22"/>
              </w:rPr>
              <w:t>7. 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162352" w:rsidRPr="00D6360C" w:rsidRDefault="00162352" w:rsidP="00161E2C">
            <w:pPr>
              <w:pStyle w:val="s10"/>
              <w:spacing w:before="0" w:beforeAutospacing="0" w:after="0" w:afterAutospacing="0"/>
              <w:ind w:left="80" w:right="80" w:firstLine="284"/>
              <w:jc w:val="both"/>
              <w:rPr>
                <w:sz w:val="22"/>
                <w:szCs w:val="22"/>
              </w:rPr>
            </w:pPr>
            <w:r w:rsidRPr="00D6360C">
              <w:rPr>
                <w:sz w:val="22"/>
                <w:szCs w:val="22"/>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162352" w:rsidRPr="00162352" w:rsidRDefault="00162352" w:rsidP="00161E2C">
            <w:pPr>
              <w:pStyle w:val="s10"/>
              <w:spacing w:before="0" w:beforeAutospacing="0" w:after="0" w:afterAutospacing="0"/>
              <w:ind w:left="80" w:right="80" w:firstLine="284"/>
              <w:jc w:val="both"/>
              <w:rPr>
                <w:sz w:val="22"/>
                <w:szCs w:val="22"/>
                <w:highlight w:val="yellow"/>
              </w:rPr>
            </w:pPr>
            <w:r w:rsidRPr="00D6360C">
              <w:rPr>
                <w:sz w:val="22"/>
                <w:szCs w:val="22"/>
              </w:rPr>
              <w:t>Конкретные размеры земельных участков (частей земельных участков) для осуществления указанных работ определяются в соответствии с проектной документацией с учетом принятой технологии производства монтажных работ, условий и методов строительства.</w:t>
            </w:r>
          </w:p>
        </w:tc>
      </w:tr>
    </w:tbl>
    <w:p w:rsidR="00721A88" w:rsidRPr="002B10EA" w:rsidRDefault="00721A88" w:rsidP="00100BFD">
      <w:pPr>
        <w:pStyle w:val="ConsPlusNormal"/>
        <w:jc w:val="both"/>
        <w:rPr>
          <w:rFonts w:ascii="Times New Roman" w:hAnsi="Times New Roman" w:cs="Times New Roman"/>
          <w:szCs w:val="22"/>
        </w:rPr>
      </w:pPr>
    </w:p>
    <w:p w:rsidR="00237001" w:rsidRPr="001424A7" w:rsidRDefault="00237001" w:rsidP="001424A7">
      <w:pPr>
        <w:pStyle w:val="ConsPlusNormal"/>
        <w:spacing w:after="240"/>
        <w:ind w:firstLine="540"/>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1F5204"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1F5204" w:rsidRPr="002B10EA">
        <w:rPr>
          <w:rFonts w:ascii="Times New Roman" w:hAnsi="Times New Roman" w:cs="Times New Roman"/>
          <w:b/>
          <w:color w:val="0070C0"/>
          <w:szCs w:val="22"/>
        </w:rPr>
        <w:t>5</w:t>
      </w:r>
      <w:r w:rsidRPr="002B10EA">
        <w:rPr>
          <w:rFonts w:ascii="Times New Roman" w:hAnsi="Times New Roman" w:cs="Times New Roman"/>
          <w:b/>
          <w:color w:val="0070C0"/>
          <w:szCs w:val="22"/>
        </w:rPr>
        <w:t>. В области газоснабжения</w:t>
      </w:r>
    </w:p>
    <w:p w:rsidR="00237001" w:rsidRPr="002B10EA" w:rsidRDefault="00237001"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83077A" w:rsidRPr="002B10EA">
        <w:rPr>
          <w:rFonts w:ascii="Times New Roman" w:hAnsi="Times New Roman" w:cs="Times New Roman"/>
          <w:szCs w:val="22"/>
        </w:rPr>
        <w:t>5</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газоснабжения</w:t>
      </w:r>
    </w:p>
    <w:p w:rsidR="00237001" w:rsidRPr="002B10EA" w:rsidRDefault="00237001" w:rsidP="00100BFD">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4"/>
        <w:gridCol w:w="3690"/>
        <w:gridCol w:w="3429"/>
      </w:tblGrid>
      <w:tr w:rsidR="00237001" w:rsidRPr="002B10EA" w:rsidTr="001424A7">
        <w:trPr>
          <w:trHeight w:val="611"/>
        </w:trPr>
        <w:tc>
          <w:tcPr>
            <w:tcW w:w="2724" w:type="dxa"/>
            <w:vAlign w:val="center"/>
          </w:tcPr>
          <w:p w:rsidR="00237001" w:rsidRPr="002B10EA" w:rsidRDefault="00237001"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3690" w:type="dxa"/>
            <w:vAlign w:val="center"/>
          </w:tcPr>
          <w:p w:rsidR="00237001" w:rsidRPr="002B10EA" w:rsidRDefault="00237001"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3429" w:type="dxa"/>
            <w:vAlign w:val="center"/>
          </w:tcPr>
          <w:p w:rsidR="00237001" w:rsidRPr="002B10EA" w:rsidRDefault="00237001" w:rsidP="00100BFD">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237001" w:rsidRPr="002B10EA" w:rsidTr="006834FE">
        <w:trPr>
          <w:trHeight w:val="766"/>
        </w:trPr>
        <w:tc>
          <w:tcPr>
            <w:tcW w:w="2724" w:type="dxa"/>
            <w:vMerge w:val="restart"/>
            <w:vAlign w:val="center"/>
          </w:tcPr>
          <w:p w:rsidR="00237001" w:rsidRDefault="00237001" w:rsidP="00100BFD">
            <w:pPr>
              <w:pStyle w:val="ConsPlusNormal"/>
              <w:rPr>
                <w:rFonts w:ascii="Times New Roman" w:hAnsi="Times New Roman" w:cs="Times New Roman"/>
                <w:szCs w:val="22"/>
              </w:rPr>
            </w:pPr>
            <w:r w:rsidRPr="002B10EA">
              <w:rPr>
                <w:rFonts w:ascii="Times New Roman" w:hAnsi="Times New Roman" w:cs="Times New Roman"/>
                <w:szCs w:val="22"/>
              </w:rPr>
              <w:t>Пункт редуцирования газа (ПРГ)</w:t>
            </w:r>
          </w:p>
          <w:p w:rsidR="00C2771C" w:rsidRDefault="00C2771C" w:rsidP="00100BFD">
            <w:pPr>
              <w:pStyle w:val="ConsPlusNormal"/>
              <w:rPr>
                <w:rFonts w:ascii="Times New Roman" w:hAnsi="Times New Roman" w:cs="Times New Roman"/>
                <w:szCs w:val="22"/>
              </w:rPr>
            </w:pPr>
          </w:p>
          <w:p w:rsidR="00C2771C" w:rsidRDefault="00C2771C" w:rsidP="00100BFD">
            <w:pPr>
              <w:pStyle w:val="ConsPlusNormal"/>
              <w:rPr>
                <w:rFonts w:ascii="Times New Roman" w:hAnsi="Times New Roman" w:cs="Times New Roman"/>
                <w:szCs w:val="22"/>
              </w:rPr>
            </w:pPr>
          </w:p>
          <w:p w:rsidR="00C2771C" w:rsidRPr="002B10EA" w:rsidRDefault="00C2771C" w:rsidP="00100BFD">
            <w:pPr>
              <w:pStyle w:val="ConsPlusNormal"/>
              <w:rPr>
                <w:rFonts w:ascii="Times New Roman" w:hAnsi="Times New Roman" w:cs="Times New Roman"/>
                <w:szCs w:val="22"/>
              </w:rPr>
            </w:pPr>
          </w:p>
          <w:p w:rsidR="00C2771C" w:rsidRDefault="00237001"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Резервуарная установка сжиженных </w:t>
            </w:r>
          </w:p>
          <w:p w:rsidR="00237001" w:rsidRDefault="00237001" w:rsidP="00100BFD">
            <w:pPr>
              <w:pStyle w:val="ConsPlusNormal"/>
              <w:rPr>
                <w:rFonts w:ascii="Times New Roman" w:hAnsi="Times New Roman" w:cs="Times New Roman"/>
                <w:szCs w:val="22"/>
              </w:rPr>
            </w:pPr>
            <w:r w:rsidRPr="002B10EA">
              <w:rPr>
                <w:rFonts w:ascii="Times New Roman" w:hAnsi="Times New Roman" w:cs="Times New Roman"/>
                <w:szCs w:val="22"/>
              </w:rPr>
              <w:t>углеводородных газов (СУГ).</w:t>
            </w:r>
          </w:p>
          <w:p w:rsidR="00F944AF" w:rsidRDefault="00F944AF" w:rsidP="00100BFD">
            <w:pPr>
              <w:pStyle w:val="ConsPlusNormal"/>
              <w:rPr>
                <w:rFonts w:ascii="Times New Roman" w:hAnsi="Times New Roman" w:cs="Times New Roman"/>
                <w:szCs w:val="22"/>
              </w:rPr>
            </w:pPr>
          </w:p>
          <w:p w:rsidR="00C2771C" w:rsidRDefault="00C2771C" w:rsidP="00100BFD">
            <w:pPr>
              <w:pStyle w:val="ConsPlusNormal"/>
              <w:rPr>
                <w:rFonts w:ascii="Times New Roman" w:hAnsi="Times New Roman" w:cs="Times New Roman"/>
                <w:szCs w:val="22"/>
              </w:rPr>
            </w:pPr>
            <w:r w:rsidRPr="002B10EA">
              <w:rPr>
                <w:rFonts w:ascii="Times New Roman" w:hAnsi="Times New Roman" w:cs="Times New Roman"/>
                <w:szCs w:val="22"/>
              </w:rPr>
              <w:t>Газонаполнительный пункт (ГНП)</w:t>
            </w:r>
          </w:p>
          <w:p w:rsidR="00237001" w:rsidRPr="002B10EA" w:rsidRDefault="00237001" w:rsidP="00100BFD">
            <w:pPr>
              <w:pStyle w:val="ConsPlusNormal"/>
              <w:rPr>
                <w:rFonts w:ascii="Times New Roman" w:hAnsi="Times New Roman" w:cs="Times New Roman"/>
                <w:szCs w:val="22"/>
              </w:rPr>
            </w:pPr>
          </w:p>
        </w:tc>
        <w:tc>
          <w:tcPr>
            <w:tcW w:w="3690" w:type="dxa"/>
            <w:vAlign w:val="center"/>
          </w:tcPr>
          <w:p w:rsidR="00237001" w:rsidRPr="002B10EA" w:rsidRDefault="00237001" w:rsidP="00100BFD">
            <w:pPr>
              <w:pStyle w:val="ConsPlusNormal"/>
              <w:rPr>
                <w:rFonts w:ascii="Times New Roman" w:hAnsi="Times New Roman" w:cs="Times New Roman"/>
                <w:szCs w:val="22"/>
              </w:rPr>
            </w:pPr>
            <w:r w:rsidRPr="002B10EA">
              <w:rPr>
                <w:rFonts w:ascii="Times New Roman" w:hAnsi="Times New Roman" w:cs="Times New Roman"/>
                <w:szCs w:val="22"/>
              </w:rPr>
              <w:t>Удельный расход природного газа, к</w:t>
            </w:r>
            <w:r w:rsidR="004543D3">
              <w:rPr>
                <w:rFonts w:ascii="Times New Roman" w:hAnsi="Times New Roman" w:cs="Times New Roman"/>
                <w:szCs w:val="22"/>
              </w:rPr>
              <w:t>уб. м на человека в месяц (куб.</w:t>
            </w:r>
            <w:r w:rsidRPr="002B10EA">
              <w:rPr>
                <w:rFonts w:ascii="Times New Roman" w:hAnsi="Times New Roman" w:cs="Times New Roman"/>
                <w:szCs w:val="22"/>
              </w:rPr>
              <w:t>м на человека в год)</w:t>
            </w:r>
          </w:p>
        </w:tc>
        <w:tc>
          <w:tcPr>
            <w:tcW w:w="3429" w:type="dxa"/>
            <w:vAlign w:val="center"/>
          </w:tcPr>
          <w:p w:rsidR="00237001" w:rsidRPr="00F944AF" w:rsidRDefault="006A6E3D" w:rsidP="00100BFD">
            <w:pPr>
              <w:spacing w:after="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СП 62.13330.2011</w:t>
            </w:r>
            <w:r w:rsidR="00C2771C">
              <w:rPr>
                <w:rFonts w:ascii="Times New Roman" w:eastAsia="Times New Roman" w:hAnsi="Times New Roman" w:cs="Times New Roman"/>
                <w:color w:val="000000"/>
              </w:rPr>
              <w:t>*</w:t>
            </w:r>
            <w:r w:rsidRPr="002B10EA">
              <w:rPr>
                <w:rFonts w:ascii="Times New Roman" w:eastAsia="Times New Roman" w:hAnsi="Times New Roman" w:cs="Times New Roman"/>
                <w:color w:val="000000"/>
              </w:rPr>
              <w:t xml:space="preserve"> </w:t>
            </w:r>
            <w:r w:rsidR="00F944AF">
              <w:rPr>
                <w:rFonts w:ascii="Times New Roman" w:eastAsia="Times New Roman" w:hAnsi="Times New Roman" w:cs="Times New Roman"/>
                <w:color w:val="000000"/>
              </w:rPr>
              <w:t>«Газораспределительные системы»</w:t>
            </w:r>
          </w:p>
        </w:tc>
      </w:tr>
      <w:tr w:rsidR="00237001" w:rsidRPr="002B10EA" w:rsidTr="006834FE">
        <w:trPr>
          <w:trHeight w:val="767"/>
        </w:trPr>
        <w:tc>
          <w:tcPr>
            <w:tcW w:w="2724" w:type="dxa"/>
            <w:vMerge/>
          </w:tcPr>
          <w:p w:rsidR="00237001" w:rsidRPr="002B10EA" w:rsidRDefault="00237001" w:rsidP="00100BFD">
            <w:pPr>
              <w:spacing w:after="1" w:line="240" w:lineRule="auto"/>
              <w:rPr>
                <w:rFonts w:ascii="Times New Roman" w:hAnsi="Times New Roman" w:cs="Times New Roman"/>
              </w:rPr>
            </w:pPr>
          </w:p>
        </w:tc>
        <w:tc>
          <w:tcPr>
            <w:tcW w:w="3690" w:type="dxa"/>
            <w:vAlign w:val="center"/>
          </w:tcPr>
          <w:p w:rsidR="00237001" w:rsidRPr="002B10EA" w:rsidRDefault="00237001" w:rsidP="00100BFD">
            <w:pPr>
              <w:pStyle w:val="ConsPlusNormal"/>
              <w:rPr>
                <w:rFonts w:ascii="Times New Roman" w:hAnsi="Times New Roman" w:cs="Times New Roman"/>
                <w:szCs w:val="22"/>
              </w:rPr>
            </w:pPr>
            <w:r w:rsidRPr="002B10EA">
              <w:rPr>
                <w:rFonts w:ascii="Times New Roman" w:hAnsi="Times New Roman" w:cs="Times New Roman"/>
                <w:szCs w:val="22"/>
              </w:rPr>
              <w:t>Удельный расход сжиженного газа (кг</w:t>
            </w:r>
            <w:r w:rsidR="003358A1">
              <w:rPr>
                <w:rFonts w:ascii="Times New Roman" w:hAnsi="Times New Roman" w:cs="Times New Roman"/>
                <w:szCs w:val="22"/>
              </w:rPr>
              <w:t>.</w:t>
            </w:r>
            <w:r w:rsidRPr="002B10EA">
              <w:rPr>
                <w:rFonts w:ascii="Times New Roman" w:hAnsi="Times New Roman" w:cs="Times New Roman"/>
                <w:szCs w:val="22"/>
              </w:rPr>
              <w:t xml:space="preserve"> на человека в месяц) (кг</w:t>
            </w:r>
            <w:r w:rsidR="003358A1">
              <w:rPr>
                <w:rFonts w:ascii="Times New Roman" w:hAnsi="Times New Roman" w:cs="Times New Roman"/>
                <w:szCs w:val="22"/>
              </w:rPr>
              <w:t>.</w:t>
            </w:r>
            <w:r w:rsidRPr="002B10EA">
              <w:rPr>
                <w:rFonts w:ascii="Times New Roman" w:hAnsi="Times New Roman" w:cs="Times New Roman"/>
                <w:szCs w:val="22"/>
              </w:rPr>
              <w:t xml:space="preserve"> на человека в год);</w:t>
            </w:r>
          </w:p>
        </w:tc>
        <w:tc>
          <w:tcPr>
            <w:tcW w:w="3429" w:type="dxa"/>
            <w:vAlign w:val="center"/>
          </w:tcPr>
          <w:p w:rsidR="00237001" w:rsidRPr="002B10EA" w:rsidRDefault="004543D3" w:rsidP="006834FE">
            <w:pPr>
              <w:pStyle w:val="ConsPlusNormal"/>
              <w:rPr>
                <w:rFonts w:ascii="Times New Roman" w:hAnsi="Times New Roman" w:cs="Times New Roman"/>
                <w:szCs w:val="22"/>
                <w:highlight w:val="yellow"/>
              </w:rPr>
            </w:pPr>
            <w:r>
              <w:rPr>
                <w:rFonts w:ascii="Times New Roman" w:hAnsi="Times New Roman" w:cs="Times New Roman"/>
                <w:szCs w:val="22"/>
              </w:rPr>
              <w:t>Приказ Минэкономразвития РФ от 15</w:t>
            </w:r>
            <w:r w:rsidR="00F944AF">
              <w:rPr>
                <w:rFonts w:ascii="Times New Roman" w:hAnsi="Times New Roman" w:cs="Times New Roman"/>
                <w:szCs w:val="22"/>
              </w:rPr>
              <w:t xml:space="preserve"> августа </w:t>
            </w:r>
            <w:r>
              <w:rPr>
                <w:rFonts w:ascii="Times New Roman" w:hAnsi="Times New Roman" w:cs="Times New Roman"/>
                <w:szCs w:val="22"/>
              </w:rPr>
              <w:t>2009 г. №</w:t>
            </w:r>
            <w:r w:rsidR="00507244">
              <w:rPr>
                <w:rFonts w:ascii="Times New Roman" w:hAnsi="Times New Roman" w:cs="Times New Roman"/>
                <w:szCs w:val="22"/>
              </w:rPr>
              <w:t xml:space="preserve"> </w:t>
            </w:r>
            <w:r>
              <w:rPr>
                <w:rFonts w:ascii="Times New Roman" w:hAnsi="Times New Roman" w:cs="Times New Roman"/>
                <w:szCs w:val="22"/>
              </w:rPr>
              <w:t>340</w:t>
            </w:r>
            <w:r w:rsidR="001F5204" w:rsidRPr="002B10EA">
              <w:rPr>
                <w:rFonts w:ascii="Times New Roman" w:hAnsi="Times New Roman" w:cs="Times New Roman"/>
                <w:szCs w:val="22"/>
              </w:rPr>
              <w:t xml:space="preserve"> </w:t>
            </w:r>
          </w:p>
        </w:tc>
      </w:tr>
      <w:tr w:rsidR="002B10EA" w:rsidRPr="002B10EA" w:rsidTr="006834FE">
        <w:trPr>
          <w:trHeight w:val="1220"/>
        </w:trPr>
        <w:tc>
          <w:tcPr>
            <w:tcW w:w="2724" w:type="dxa"/>
            <w:vMerge/>
          </w:tcPr>
          <w:p w:rsidR="002B10EA" w:rsidRPr="002B10EA" w:rsidRDefault="002B10EA" w:rsidP="00100BFD">
            <w:pPr>
              <w:spacing w:after="1" w:line="240" w:lineRule="auto"/>
              <w:rPr>
                <w:rFonts w:ascii="Times New Roman" w:hAnsi="Times New Roman" w:cs="Times New Roman"/>
              </w:rPr>
            </w:pPr>
          </w:p>
        </w:tc>
        <w:tc>
          <w:tcPr>
            <w:tcW w:w="3690" w:type="dxa"/>
            <w:vAlign w:val="center"/>
          </w:tcPr>
          <w:p w:rsidR="002B10EA" w:rsidRDefault="002B10EA" w:rsidP="00100BFD">
            <w:pPr>
              <w:pStyle w:val="ConsPlusNormal"/>
              <w:rPr>
                <w:rFonts w:ascii="Times New Roman" w:hAnsi="Times New Roman" w:cs="Times New Roman"/>
                <w:szCs w:val="22"/>
              </w:rPr>
            </w:pPr>
            <w:r w:rsidRPr="002B10EA">
              <w:rPr>
                <w:rFonts w:ascii="Times New Roman" w:hAnsi="Times New Roman" w:cs="Times New Roman"/>
                <w:szCs w:val="22"/>
              </w:rPr>
              <w:t>Размер земельного участка, м</w:t>
            </w:r>
            <w:r w:rsidR="003358A1" w:rsidRPr="003358A1">
              <w:rPr>
                <w:rFonts w:ascii="Times New Roman" w:hAnsi="Times New Roman" w:cs="Times New Roman"/>
                <w:szCs w:val="22"/>
                <w:vertAlign w:val="superscript"/>
              </w:rPr>
              <w:t>2</w:t>
            </w:r>
          </w:p>
          <w:p w:rsidR="00C2771C" w:rsidRDefault="00C2771C" w:rsidP="00100BFD">
            <w:pPr>
              <w:pStyle w:val="ConsPlusNormal"/>
              <w:rPr>
                <w:rFonts w:ascii="Times New Roman" w:hAnsi="Times New Roman" w:cs="Times New Roman"/>
                <w:szCs w:val="22"/>
              </w:rPr>
            </w:pPr>
          </w:p>
          <w:p w:rsidR="002B10EA" w:rsidRDefault="002B10EA" w:rsidP="00100BFD">
            <w:pPr>
              <w:pStyle w:val="ConsPlusNormal"/>
              <w:rPr>
                <w:rFonts w:ascii="Times New Roman" w:hAnsi="Times New Roman" w:cs="Times New Roman"/>
                <w:szCs w:val="22"/>
              </w:rPr>
            </w:pPr>
          </w:p>
          <w:p w:rsidR="00F944AF" w:rsidRPr="002B10EA" w:rsidRDefault="00F944AF" w:rsidP="00100BFD">
            <w:pPr>
              <w:pStyle w:val="ConsPlusNormal"/>
              <w:rPr>
                <w:rFonts w:ascii="Times New Roman" w:hAnsi="Times New Roman" w:cs="Times New Roman"/>
                <w:szCs w:val="22"/>
              </w:rPr>
            </w:pPr>
          </w:p>
        </w:tc>
        <w:tc>
          <w:tcPr>
            <w:tcW w:w="3429" w:type="dxa"/>
            <w:vAlign w:val="center"/>
          </w:tcPr>
          <w:p w:rsidR="00C2771C" w:rsidRPr="00F944AF" w:rsidRDefault="00F944AF" w:rsidP="00100BFD">
            <w:pPr>
              <w:shd w:val="clear" w:color="auto" w:fill="FFFFFF"/>
              <w:spacing w:after="0" w:line="240" w:lineRule="auto"/>
              <w:outlineLvl w:val="0"/>
              <w:rPr>
                <w:rFonts w:ascii="Times New Roman" w:eastAsia="Times New Roman" w:hAnsi="Times New Roman" w:cs="Times New Roman"/>
                <w:bCs/>
                <w:kern w:val="36"/>
                <w:lang w:eastAsia="ru-RU"/>
              </w:rPr>
            </w:pPr>
            <w:r w:rsidRPr="00F944AF">
              <w:rPr>
                <w:rFonts w:ascii="Times New Roman" w:eastAsia="Times New Roman" w:hAnsi="Times New Roman" w:cs="Times New Roman"/>
                <w:bCs/>
                <w:kern w:val="36"/>
                <w:lang w:eastAsia="ru-RU"/>
              </w:rPr>
              <w:t xml:space="preserve">Постановление Правительства РФ от 20 ноября 2000 г. </w:t>
            </w:r>
            <w:r w:rsidR="00507244">
              <w:rPr>
                <w:rFonts w:ascii="Times New Roman" w:eastAsia="Times New Roman" w:hAnsi="Times New Roman" w:cs="Times New Roman"/>
                <w:bCs/>
                <w:kern w:val="36"/>
                <w:lang w:eastAsia="ru-RU"/>
              </w:rPr>
              <w:t xml:space="preserve">          </w:t>
            </w:r>
            <w:r>
              <w:rPr>
                <w:rFonts w:ascii="Times New Roman" w:eastAsia="Times New Roman" w:hAnsi="Times New Roman" w:cs="Times New Roman"/>
                <w:bCs/>
                <w:kern w:val="36"/>
                <w:lang w:eastAsia="ru-RU"/>
              </w:rPr>
              <w:t>№</w:t>
            </w:r>
            <w:r w:rsidR="00507244">
              <w:rPr>
                <w:rFonts w:ascii="Times New Roman" w:eastAsia="Times New Roman" w:hAnsi="Times New Roman" w:cs="Times New Roman"/>
                <w:bCs/>
                <w:kern w:val="36"/>
                <w:lang w:eastAsia="ru-RU"/>
              </w:rPr>
              <w:t xml:space="preserve"> </w:t>
            </w:r>
            <w:r w:rsidRPr="00F944AF">
              <w:rPr>
                <w:rFonts w:ascii="Times New Roman" w:eastAsia="Times New Roman" w:hAnsi="Times New Roman" w:cs="Times New Roman"/>
                <w:bCs/>
                <w:kern w:val="36"/>
                <w:lang w:eastAsia="ru-RU"/>
              </w:rPr>
              <w:t xml:space="preserve">878 </w:t>
            </w:r>
            <w:r w:rsidR="00E53937">
              <w:rPr>
                <w:rFonts w:ascii="Times New Roman" w:eastAsia="Times New Roman" w:hAnsi="Times New Roman" w:cs="Times New Roman"/>
                <w:bCs/>
                <w:kern w:val="36"/>
                <w:lang w:eastAsia="ru-RU"/>
              </w:rPr>
              <w:t>«</w:t>
            </w:r>
            <w:r w:rsidRPr="00F944AF">
              <w:rPr>
                <w:rFonts w:ascii="Times New Roman" w:eastAsia="Times New Roman" w:hAnsi="Times New Roman" w:cs="Times New Roman"/>
                <w:bCs/>
                <w:kern w:val="36"/>
                <w:lang w:eastAsia="ru-RU"/>
              </w:rPr>
              <w:t>Об утверждении Правил охраны газораспределительных сетей</w:t>
            </w:r>
            <w:r w:rsidR="00E53937">
              <w:rPr>
                <w:rFonts w:ascii="Times New Roman" w:eastAsia="Times New Roman" w:hAnsi="Times New Roman" w:cs="Times New Roman"/>
                <w:bCs/>
                <w:kern w:val="36"/>
                <w:lang w:eastAsia="ru-RU"/>
              </w:rPr>
              <w:t>»</w:t>
            </w:r>
            <w:r w:rsidRPr="00F944AF">
              <w:rPr>
                <w:rFonts w:ascii="Times New Roman" w:eastAsia="Times New Roman" w:hAnsi="Times New Roman" w:cs="Times New Roman"/>
                <w:bCs/>
                <w:kern w:val="36"/>
                <w:lang w:eastAsia="ru-RU"/>
              </w:rPr>
              <w:t xml:space="preserve"> </w:t>
            </w:r>
          </w:p>
        </w:tc>
      </w:tr>
    </w:tbl>
    <w:p w:rsidR="00844FD8" w:rsidRDefault="00844FD8" w:rsidP="00100BFD">
      <w:pPr>
        <w:widowControl w:val="0"/>
        <w:autoSpaceDE w:val="0"/>
        <w:autoSpaceDN w:val="0"/>
        <w:spacing w:before="22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газоснабжения - не нормируется</w:t>
      </w:r>
    </w:p>
    <w:p w:rsidR="00973918" w:rsidRPr="00973918" w:rsidRDefault="00973918" w:rsidP="00100BFD">
      <w:pPr>
        <w:spacing w:after="0" w:line="240" w:lineRule="auto"/>
        <w:ind w:firstLine="567"/>
        <w:jc w:val="both"/>
        <w:rPr>
          <w:rFonts w:ascii="Times New Roman" w:eastAsia="Times New Roman" w:hAnsi="Times New Roman" w:cs="Times New Roman"/>
          <w:color w:val="000000"/>
        </w:rPr>
      </w:pPr>
      <w:r w:rsidRPr="00973918">
        <w:rPr>
          <w:rFonts w:ascii="Times New Roman" w:eastAsia="Calibri" w:hAnsi="Times New Roman" w:cs="Times New Roman"/>
        </w:rPr>
        <w:lastRenderedPageBreak/>
        <w:t>Удельный расход природного газа на человека в год</w:t>
      </w:r>
      <w:r w:rsidRPr="00973918">
        <w:rPr>
          <w:rFonts w:ascii="Times New Roman" w:eastAsia="Times New Roman" w:hAnsi="Times New Roman" w:cs="Times New Roman"/>
          <w:color w:val="000000"/>
        </w:rPr>
        <w:t xml:space="preserve"> принимается в соответствии с СП 62.13330.2011 «Газораспределительные системы»</w:t>
      </w:r>
      <w:r w:rsidR="00804487">
        <w:rPr>
          <w:rFonts w:ascii="Times New Roman" w:eastAsia="Times New Roman" w:hAnsi="Times New Roman" w:cs="Times New Roman"/>
          <w:color w:val="000000"/>
        </w:rPr>
        <w:t>.</w:t>
      </w:r>
    </w:p>
    <w:p w:rsidR="004112DF" w:rsidRDefault="004112DF" w:rsidP="00100BFD">
      <w:pPr>
        <w:spacing w:after="0" w:line="240" w:lineRule="auto"/>
        <w:ind w:firstLine="567"/>
        <w:contextualSpacing/>
        <w:jc w:val="center"/>
        <w:rPr>
          <w:rFonts w:ascii="Times New Roman" w:eastAsia="Times New Roman" w:hAnsi="Times New Roman" w:cs="Times New Roman"/>
          <w:color w:val="000000"/>
        </w:rPr>
      </w:pPr>
    </w:p>
    <w:p w:rsidR="006A6E3D" w:rsidRPr="002B10EA" w:rsidRDefault="006A6E3D" w:rsidP="00100BFD">
      <w:pPr>
        <w:spacing w:after="0" w:line="240" w:lineRule="auto"/>
        <w:ind w:firstLine="567"/>
        <w:contextualSpacing/>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Расчетные показатели объектов, относящихся к области газоснабжения</w:t>
      </w:r>
    </w:p>
    <w:p w:rsidR="006A6E3D" w:rsidRPr="002B10EA" w:rsidRDefault="006A6E3D" w:rsidP="00100BFD">
      <w:pPr>
        <w:spacing w:after="120" w:line="240" w:lineRule="auto"/>
        <w:ind w:firstLine="567"/>
        <w:contextualSpacing/>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Таблица 5.1</w:t>
      </w:r>
    </w:p>
    <w:tbl>
      <w:tblPr>
        <w:tblW w:w="9781"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567"/>
        <w:gridCol w:w="4253"/>
        <w:gridCol w:w="2693"/>
        <w:gridCol w:w="2268"/>
      </w:tblGrid>
      <w:tr w:rsidR="006A6E3D" w:rsidRPr="002B10EA" w:rsidTr="006834FE">
        <w:trPr>
          <w:trHeight w:val="617"/>
          <w:tblHeader/>
        </w:trPr>
        <w:tc>
          <w:tcPr>
            <w:tcW w:w="567" w:type="dxa"/>
            <w:vMerge w:val="restart"/>
            <w:tcBorders>
              <w:top w:val="single" w:sz="12" w:space="0" w:color="7F7F7F"/>
            </w:tcBorders>
            <w:shd w:val="clear" w:color="auto" w:fill="auto"/>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4253" w:type="dxa"/>
            <w:vMerge w:val="restart"/>
            <w:tcBorders>
              <w:top w:val="single" w:sz="12" w:space="0" w:color="7F7F7F"/>
            </w:tcBorders>
            <w:shd w:val="clear" w:color="auto" w:fill="auto"/>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объекта</w:t>
            </w:r>
          </w:p>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ресурса) *</w:t>
            </w:r>
          </w:p>
        </w:tc>
        <w:tc>
          <w:tcPr>
            <w:tcW w:w="4961" w:type="dxa"/>
            <w:gridSpan w:val="2"/>
            <w:tcBorders>
              <w:top w:val="single" w:sz="12" w:space="0" w:color="7F7F7F"/>
            </w:tcBorders>
            <w:shd w:val="clear" w:color="auto" w:fill="auto"/>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Показатель минимально допустимого уровня обеспеченности</w:t>
            </w:r>
          </w:p>
        </w:tc>
      </w:tr>
      <w:tr w:rsidR="006A6E3D" w:rsidRPr="002B10EA" w:rsidTr="006834FE">
        <w:trPr>
          <w:trHeight w:val="506"/>
          <w:tblHeader/>
        </w:trPr>
        <w:tc>
          <w:tcPr>
            <w:tcW w:w="567" w:type="dxa"/>
            <w:vMerge/>
            <w:shd w:val="clear" w:color="auto" w:fill="auto"/>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p>
        </w:tc>
        <w:tc>
          <w:tcPr>
            <w:tcW w:w="4253" w:type="dxa"/>
            <w:vMerge/>
            <w:shd w:val="clear" w:color="auto" w:fill="auto"/>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p>
        </w:tc>
        <w:tc>
          <w:tcPr>
            <w:tcW w:w="2693" w:type="dxa"/>
            <w:shd w:val="clear" w:color="auto" w:fill="auto"/>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Единица измерения</w:t>
            </w:r>
          </w:p>
        </w:tc>
        <w:tc>
          <w:tcPr>
            <w:tcW w:w="2268" w:type="dxa"/>
            <w:shd w:val="clear" w:color="auto" w:fill="auto"/>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Величина</w:t>
            </w:r>
          </w:p>
        </w:tc>
      </w:tr>
      <w:tr w:rsidR="006A6E3D" w:rsidRPr="002B10EA" w:rsidTr="006834FE">
        <w:trPr>
          <w:trHeight w:val="823"/>
        </w:trPr>
        <w:tc>
          <w:tcPr>
            <w:tcW w:w="567" w:type="dxa"/>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c>
          <w:tcPr>
            <w:tcW w:w="4253" w:type="dxa"/>
            <w:vAlign w:val="center"/>
          </w:tcPr>
          <w:p w:rsidR="006A6E3D" w:rsidRPr="002B10EA" w:rsidRDefault="006A6E3D" w:rsidP="00100BFD">
            <w:pPr>
              <w:spacing w:after="120" w:line="240" w:lineRule="auto"/>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Газоснабжение, для газовой плиты при наличии центрального отопления и центрального горячего водоснабжения</w:t>
            </w:r>
          </w:p>
        </w:tc>
        <w:tc>
          <w:tcPr>
            <w:tcW w:w="2693" w:type="dxa"/>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куб. м / чел. в месяц</w:t>
            </w:r>
          </w:p>
        </w:tc>
        <w:tc>
          <w:tcPr>
            <w:tcW w:w="2268" w:type="dxa"/>
            <w:shd w:val="clear" w:color="auto" w:fill="auto"/>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12</w:t>
            </w:r>
          </w:p>
        </w:tc>
      </w:tr>
      <w:tr w:rsidR="006A6E3D" w:rsidRPr="002B10EA" w:rsidTr="006834FE">
        <w:trPr>
          <w:trHeight w:val="737"/>
        </w:trPr>
        <w:tc>
          <w:tcPr>
            <w:tcW w:w="567" w:type="dxa"/>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c>
          <w:tcPr>
            <w:tcW w:w="4253" w:type="dxa"/>
            <w:vAlign w:val="center"/>
          </w:tcPr>
          <w:p w:rsidR="006A6E3D" w:rsidRPr="002B10EA" w:rsidRDefault="006A6E3D" w:rsidP="00100BFD">
            <w:pPr>
              <w:spacing w:after="120" w:line="240" w:lineRule="auto"/>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Газоснабжение, для газовой плиты и газового водонагревателя при отсутствии центрального горячего водоснабжения</w:t>
            </w:r>
          </w:p>
        </w:tc>
        <w:tc>
          <w:tcPr>
            <w:tcW w:w="2693" w:type="dxa"/>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куб. м / чел. в месяц</w:t>
            </w:r>
          </w:p>
        </w:tc>
        <w:tc>
          <w:tcPr>
            <w:tcW w:w="2268" w:type="dxa"/>
            <w:shd w:val="clear" w:color="auto" w:fill="auto"/>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35</w:t>
            </w:r>
          </w:p>
        </w:tc>
      </w:tr>
      <w:tr w:rsidR="006A6E3D" w:rsidRPr="002B10EA" w:rsidTr="006834FE">
        <w:trPr>
          <w:trHeight w:val="793"/>
        </w:trPr>
        <w:tc>
          <w:tcPr>
            <w:tcW w:w="567" w:type="dxa"/>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c>
          <w:tcPr>
            <w:tcW w:w="4253" w:type="dxa"/>
            <w:vAlign w:val="center"/>
          </w:tcPr>
          <w:p w:rsidR="006A6E3D" w:rsidRPr="002B10EA" w:rsidRDefault="006A6E3D" w:rsidP="00100BFD">
            <w:pPr>
              <w:spacing w:after="120" w:line="240" w:lineRule="auto"/>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Газоснабжение, для газовой плиты при отсутствии газового водонагревателя и центрального горячего водоснабжения</w:t>
            </w:r>
          </w:p>
        </w:tc>
        <w:tc>
          <w:tcPr>
            <w:tcW w:w="2693" w:type="dxa"/>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куб. м / чел. в месяц</w:t>
            </w:r>
          </w:p>
        </w:tc>
        <w:tc>
          <w:tcPr>
            <w:tcW w:w="2268" w:type="dxa"/>
            <w:shd w:val="clear" w:color="auto" w:fill="auto"/>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20</w:t>
            </w:r>
          </w:p>
        </w:tc>
      </w:tr>
      <w:tr w:rsidR="006A6E3D" w:rsidRPr="002B10EA" w:rsidTr="006834FE">
        <w:trPr>
          <w:trHeight w:val="871"/>
        </w:trPr>
        <w:tc>
          <w:tcPr>
            <w:tcW w:w="567" w:type="dxa"/>
            <w:tcBorders>
              <w:bottom w:val="single" w:sz="12" w:space="0" w:color="7F7F7F"/>
            </w:tcBorders>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4.</w:t>
            </w:r>
          </w:p>
        </w:tc>
        <w:tc>
          <w:tcPr>
            <w:tcW w:w="4253" w:type="dxa"/>
            <w:tcBorders>
              <w:bottom w:val="single" w:sz="12" w:space="0" w:color="7F7F7F"/>
            </w:tcBorders>
            <w:vAlign w:val="center"/>
          </w:tcPr>
          <w:p w:rsidR="006A6E3D" w:rsidRPr="002B10EA" w:rsidRDefault="006A6E3D" w:rsidP="00100BFD">
            <w:pPr>
              <w:spacing w:after="120" w:line="240" w:lineRule="auto"/>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Газоснабжение, для отопления жилых помещений от газовых приборов</w:t>
            </w:r>
          </w:p>
        </w:tc>
        <w:tc>
          <w:tcPr>
            <w:tcW w:w="2693" w:type="dxa"/>
            <w:tcBorders>
              <w:bottom w:val="single" w:sz="12" w:space="0" w:color="7F7F7F"/>
            </w:tcBorders>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куб. м / м</w:t>
            </w:r>
            <w:r w:rsidRPr="002B10EA">
              <w:rPr>
                <w:rFonts w:ascii="Times New Roman" w:eastAsia="Times New Roman" w:hAnsi="Times New Roman" w:cs="Times New Roman"/>
                <w:color w:val="000000"/>
                <w:vertAlign w:val="superscript"/>
              </w:rPr>
              <w:t>2</w:t>
            </w:r>
            <w:r w:rsidRPr="002B10EA">
              <w:rPr>
                <w:rFonts w:ascii="Times New Roman" w:eastAsia="Times New Roman" w:hAnsi="Times New Roman" w:cs="Times New Roman"/>
                <w:color w:val="000000"/>
              </w:rPr>
              <w:t xml:space="preserve"> в месяц</w:t>
            </w:r>
          </w:p>
        </w:tc>
        <w:tc>
          <w:tcPr>
            <w:tcW w:w="2268" w:type="dxa"/>
            <w:tcBorders>
              <w:bottom w:val="single" w:sz="12" w:space="0" w:color="7F7F7F"/>
            </w:tcBorders>
            <w:shd w:val="clear" w:color="auto" w:fill="auto"/>
            <w:vAlign w:val="center"/>
          </w:tcPr>
          <w:p w:rsidR="006A6E3D" w:rsidRPr="002B10EA" w:rsidRDefault="006A6E3D"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10</w:t>
            </w:r>
          </w:p>
        </w:tc>
      </w:tr>
      <w:tr w:rsidR="006A6E3D" w:rsidRPr="002B10EA" w:rsidTr="006834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2"/>
        </w:trPr>
        <w:tc>
          <w:tcPr>
            <w:tcW w:w="9781" w:type="dxa"/>
            <w:gridSpan w:val="4"/>
          </w:tcPr>
          <w:p w:rsidR="006A6E3D" w:rsidRPr="002B10EA" w:rsidRDefault="009D6B84" w:rsidP="006834FE">
            <w:pPr>
              <w:spacing w:after="0" w:line="240" w:lineRule="auto"/>
              <w:ind w:firstLine="567"/>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Примечания.</w:t>
            </w:r>
          </w:p>
          <w:p w:rsidR="006A6E3D" w:rsidRPr="002B10EA" w:rsidRDefault="006A6E3D" w:rsidP="00100BFD">
            <w:pPr>
              <w:spacing w:after="0" w:line="240" w:lineRule="auto"/>
              <w:ind w:firstLine="567"/>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1. Указанные нормы следует применять с учётом требований СП 62.13330.2011 «Газораспределительные системы»</w:t>
            </w:r>
            <w:r w:rsidR="00F944AF">
              <w:rPr>
                <w:rFonts w:ascii="Times New Roman" w:eastAsia="Times New Roman" w:hAnsi="Times New Roman" w:cs="Times New Roman"/>
                <w:color w:val="000000"/>
              </w:rPr>
              <w:t>.</w:t>
            </w:r>
          </w:p>
          <w:p w:rsidR="0081084C" w:rsidRDefault="006A6E3D" w:rsidP="00100BFD">
            <w:pPr>
              <w:spacing w:after="0" w:line="240" w:lineRule="auto"/>
              <w:ind w:firstLine="567"/>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Размеры земельных участков газонаполнительных станций (ГНС) в зависимости от их производительности следует принимать по проекту, но не более, для станций производительностью:</w:t>
            </w:r>
            <w:r w:rsidR="00727AEB" w:rsidRPr="002B10EA">
              <w:rPr>
                <w:rFonts w:ascii="Times New Roman" w:eastAsia="Times New Roman" w:hAnsi="Times New Roman" w:cs="Times New Roman"/>
                <w:color w:val="000000"/>
              </w:rPr>
              <w:t xml:space="preserve"> </w:t>
            </w:r>
            <w:r w:rsidRPr="002B10EA">
              <w:rPr>
                <w:rFonts w:ascii="Times New Roman" w:eastAsia="Times New Roman" w:hAnsi="Times New Roman" w:cs="Times New Roman"/>
                <w:color w:val="000000"/>
              </w:rPr>
              <w:t>10 тыс. т/год – 6 га; 20 тыс. т/год – 7 га; 40 тыс. т/год – 8 га. Размеры земельных участков газонаполнительных пунктов (ГНП) и промежуточных складов баллонов (ПСБ) следует принимать не более 0,6 га</w:t>
            </w:r>
            <w:r w:rsidR="00F944AF">
              <w:rPr>
                <w:rFonts w:ascii="Times New Roman" w:eastAsia="Times New Roman" w:hAnsi="Times New Roman" w:cs="Times New Roman"/>
                <w:color w:val="000000"/>
              </w:rPr>
              <w:t>.</w:t>
            </w:r>
          </w:p>
          <w:p w:rsidR="00F944AF" w:rsidRPr="00D6360C" w:rsidRDefault="00F944AF" w:rsidP="00100BFD">
            <w:pPr>
              <w:spacing w:after="0" w:line="240" w:lineRule="auto"/>
              <w:ind w:firstLine="567"/>
              <w:contextualSpacing/>
              <w:jc w:val="both"/>
              <w:rPr>
                <w:rFonts w:ascii="Times New Roman" w:eastAsia="Times New Roman" w:hAnsi="Times New Roman" w:cs="Times New Roman"/>
                <w:color w:val="000000"/>
              </w:rPr>
            </w:pPr>
            <w:r w:rsidRPr="0081084C">
              <w:rPr>
                <w:rFonts w:ascii="Times New Roman" w:hAnsi="Times New Roman" w:cs="Times New Roman"/>
                <w:color w:val="464C55"/>
              </w:rPr>
              <w:t> </w:t>
            </w:r>
            <w:r w:rsidRPr="00D6360C">
              <w:rPr>
                <w:rFonts w:ascii="Times New Roman" w:hAnsi="Times New Roman" w:cs="Times New Roman"/>
              </w:rPr>
              <w:t>2</w:t>
            </w:r>
            <w:r w:rsidRPr="00D6360C">
              <w:rPr>
                <w:rFonts w:ascii="Times New Roman" w:hAnsi="Times New Roman" w:cs="Times New Roman"/>
                <w:color w:val="464C55"/>
              </w:rPr>
              <w:t xml:space="preserve">. </w:t>
            </w:r>
            <w:r w:rsidRPr="00D6360C">
              <w:rPr>
                <w:rFonts w:ascii="Times New Roman" w:hAnsi="Times New Roman" w:cs="Times New Roman"/>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Правилами</w:t>
            </w:r>
            <w:r w:rsidRPr="00D6360C">
              <w:rPr>
                <w:rFonts w:ascii="Times New Roman" w:hAnsi="Times New Roman" w:cs="Times New Roman"/>
                <w:b/>
                <w:bCs/>
                <w:color w:val="22272F"/>
                <w:sz w:val="30"/>
                <w:szCs w:val="30"/>
                <w:shd w:val="clear" w:color="auto" w:fill="FFFFFF"/>
              </w:rPr>
              <w:t xml:space="preserve"> </w:t>
            </w:r>
            <w:r w:rsidRPr="00D6360C">
              <w:rPr>
                <w:rFonts w:ascii="Times New Roman" w:hAnsi="Times New Roman" w:cs="Times New Roman"/>
                <w:bCs/>
                <w:shd w:val="clear" w:color="auto" w:fill="FFFFFF"/>
              </w:rPr>
              <w:t>охраны газораспределительных сетей</w:t>
            </w:r>
            <w:r w:rsidRPr="00D6360C">
              <w:rPr>
                <w:rFonts w:ascii="Times New Roman" w:hAnsi="Times New Roman" w:cs="Times New Roman"/>
              </w:rPr>
              <w:t xml:space="preserve"> и налагаемых на земельные участки в установленном порядке.</w:t>
            </w:r>
          </w:p>
          <w:p w:rsidR="00F944AF" w:rsidRPr="00D6360C" w:rsidRDefault="00F944AF" w:rsidP="00100BFD">
            <w:pPr>
              <w:pStyle w:val="s10"/>
              <w:shd w:val="clear" w:color="auto" w:fill="FFFFFF"/>
              <w:spacing w:before="0" w:beforeAutospacing="0" w:after="0" w:afterAutospacing="0"/>
              <w:ind w:firstLine="567"/>
              <w:jc w:val="both"/>
              <w:rPr>
                <w:sz w:val="22"/>
                <w:szCs w:val="22"/>
              </w:rPr>
            </w:pPr>
            <w:r w:rsidRPr="00D6360C">
              <w:rPr>
                <w:sz w:val="22"/>
                <w:szCs w:val="22"/>
              </w:rPr>
              <w:t>3. Установление охранных зон газораспределительных сетей не влечет запрета на совершение сделок с земельными участками, расположенными в этих охранных зонах. В документах, удостоверяющих права собственников, владельцев и пользователей на земельные участки, расположенные в охранных зонах газораспределительных сетей, указываются ограничения (обременения) прав этих собственников, владельцев и пользователей.</w:t>
            </w:r>
          </w:p>
          <w:p w:rsidR="00F944AF" w:rsidRPr="00D6360C" w:rsidRDefault="00F944AF" w:rsidP="00100BFD">
            <w:pPr>
              <w:pStyle w:val="s10"/>
              <w:shd w:val="clear" w:color="auto" w:fill="FFFFFF"/>
              <w:spacing w:before="0" w:beforeAutospacing="0" w:after="0" w:afterAutospacing="0"/>
              <w:ind w:firstLine="567"/>
              <w:jc w:val="both"/>
              <w:rPr>
                <w:sz w:val="22"/>
                <w:szCs w:val="22"/>
              </w:rPr>
            </w:pPr>
            <w:r w:rsidRPr="00D6360C">
              <w:rPr>
                <w:sz w:val="22"/>
                <w:szCs w:val="22"/>
              </w:rPr>
              <w:t>4. Юридические и физические лица, виновные в нарушении требований настоящих Правил, а также функционирования газораспределительных сетей, привлекаются к ответственности в порядке, установленном законодательством Российской Федерации.</w:t>
            </w:r>
          </w:p>
          <w:p w:rsidR="00F944AF" w:rsidRPr="006834FE" w:rsidRDefault="00F944AF" w:rsidP="006834FE">
            <w:pPr>
              <w:pStyle w:val="s10"/>
              <w:shd w:val="clear" w:color="auto" w:fill="FFFFFF"/>
              <w:spacing w:before="0" w:beforeAutospacing="0" w:after="0" w:afterAutospacing="0"/>
              <w:ind w:firstLine="601"/>
              <w:jc w:val="both"/>
              <w:rPr>
                <w:sz w:val="22"/>
                <w:szCs w:val="22"/>
              </w:rPr>
            </w:pPr>
            <w:r w:rsidRPr="00D6360C">
              <w:rPr>
                <w:sz w:val="22"/>
                <w:szCs w:val="22"/>
              </w:rPr>
              <w:t>5. Убытки, причиненные организации - собственнику газораспределительной сети или эксплуатационной организации в результате блокирования или повреждения газораспределительной сети либо в результате иных действий, нарушающих бесперебойную или безопасную работу газораспределительной сети, исчисляются и взыскиваются в порядке, установленном законодательством Российской Федерации.</w:t>
            </w:r>
          </w:p>
        </w:tc>
      </w:tr>
    </w:tbl>
    <w:p w:rsidR="006A6E3D" w:rsidRPr="002B10EA" w:rsidRDefault="006A6E3D" w:rsidP="00100BFD">
      <w:pPr>
        <w:widowControl w:val="0"/>
        <w:autoSpaceDE w:val="0"/>
        <w:autoSpaceDN w:val="0"/>
        <w:spacing w:after="0" w:line="240" w:lineRule="auto"/>
        <w:outlineLvl w:val="3"/>
        <w:rPr>
          <w:rFonts w:ascii="Times New Roman" w:eastAsia="Times New Roman" w:hAnsi="Times New Roman" w:cs="Times New Roman"/>
          <w:lang w:eastAsia="ru-RU"/>
        </w:rPr>
      </w:pPr>
    </w:p>
    <w:p w:rsidR="00CA526C" w:rsidRPr="002B10EA" w:rsidRDefault="00CA526C" w:rsidP="00100BFD">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Классификация газопроводов (в соответствии с таблицей 64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CA526C" w:rsidRPr="002B10EA" w:rsidRDefault="0083077A" w:rsidP="00100BFD">
      <w:pPr>
        <w:widowControl w:val="0"/>
        <w:autoSpaceDE w:val="0"/>
        <w:autoSpaceDN w:val="0"/>
        <w:spacing w:after="0" w:line="240" w:lineRule="auto"/>
        <w:jc w:val="right"/>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5.</w:t>
      </w:r>
      <w:r w:rsidR="006A6E3D" w:rsidRPr="002B10EA">
        <w:rPr>
          <w:rFonts w:ascii="Times New Roman" w:eastAsia="Times New Roman" w:hAnsi="Times New Roman" w:cs="Times New Roman"/>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9"/>
        <w:gridCol w:w="1587"/>
        <w:gridCol w:w="2721"/>
        <w:gridCol w:w="4016"/>
      </w:tblGrid>
      <w:tr w:rsidR="00CA526C" w:rsidRPr="002B10EA" w:rsidTr="006834FE">
        <w:tc>
          <w:tcPr>
            <w:tcW w:w="3106" w:type="dxa"/>
            <w:gridSpan w:val="2"/>
          </w:tcPr>
          <w:p w:rsidR="00CA526C" w:rsidRPr="00E53937" w:rsidRDefault="00CA526C" w:rsidP="00100BFD">
            <w:pPr>
              <w:widowControl w:val="0"/>
              <w:autoSpaceDE w:val="0"/>
              <w:autoSpaceDN w:val="0"/>
              <w:spacing w:after="0" w:line="240" w:lineRule="auto"/>
              <w:jc w:val="center"/>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Классификация газопроводов по давлению</w:t>
            </w:r>
          </w:p>
        </w:tc>
        <w:tc>
          <w:tcPr>
            <w:tcW w:w="2721" w:type="dxa"/>
          </w:tcPr>
          <w:p w:rsidR="00CA526C" w:rsidRPr="00E53937" w:rsidRDefault="00CA526C" w:rsidP="00100BFD">
            <w:pPr>
              <w:widowControl w:val="0"/>
              <w:autoSpaceDE w:val="0"/>
              <w:autoSpaceDN w:val="0"/>
              <w:spacing w:after="0" w:line="240" w:lineRule="auto"/>
              <w:jc w:val="center"/>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Вид транспортируемого газа</w:t>
            </w:r>
          </w:p>
        </w:tc>
        <w:tc>
          <w:tcPr>
            <w:tcW w:w="4016" w:type="dxa"/>
          </w:tcPr>
          <w:p w:rsidR="00CA526C" w:rsidRPr="002B10EA" w:rsidRDefault="00CA526C"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Рабочее давление в газопроводе, МПа</w:t>
            </w:r>
          </w:p>
        </w:tc>
      </w:tr>
      <w:tr w:rsidR="00CA526C" w:rsidRPr="002B10EA" w:rsidTr="006834FE">
        <w:tc>
          <w:tcPr>
            <w:tcW w:w="1519" w:type="dxa"/>
            <w:vMerge w:val="restart"/>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Высокое</w:t>
            </w:r>
          </w:p>
        </w:tc>
        <w:tc>
          <w:tcPr>
            <w:tcW w:w="1587" w:type="dxa"/>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I категория</w:t>
            </w:r>
          </w:p>
        </w:tc>
        <w:tc>
          <w:tcPr>
            <w:tcW w:w="2721" w:type="dxa"/>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Природный</w:t>
            </w:r>
          </w:p>
        </w:tc>
        <w:tc>
          <w:tcPr>
            <w:tcW w:w="4016" w:type="dxa"/>
          </w:tcPr>
          <w:p w:rsidR="00CA526C" w:rsidRPr="002B10EA"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0,6 до 1,2 включительно</w:t>
            </w:r>
          </w:p>
        </w:tc>
      </w:tr>
      <w:tr w:rsidR="00CA526C" w:rsidRPr="002B10EA" w:rsidTr="006834FE">
        <w:tc>
          <w:tcPr>
            <w:tcW w:w="1519" w:type="dxa"/>
            <w:vMerge/>
          </w:tcPr>
          <w:p w:rsidR="00CA526C" w:rsidRPr="00E53937" w:rsidRDefault="00CA526C" w:rsidP="00100BFD">
            <w:pPr>
              <w:spacing w:after="1" w:line="240" w:lineRule="auto"/>
              <w:rPr>
                <w:rFonts w:ascii="Times New Roman" w:eastAsia="Calibri" w:hAnsi="Times New Roman" w:cs="Times New Roman"/>
              </w:rPr>
            </w:pPr>
          </w:p>
        </w:tc>
        <w:tc>
          <w:tcPr>
            <w:tcW w:w="1587" w:type="dxa"/>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p>
        </w:tc>
        <w:tc>
          <w:tcPr>
            <w:tcW w:w="2721" w:type="dxa"/>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 xml:space="preserve">СУГ </w:t>
            </w:r>
            <w:hyperlink w:anchor="P10477" w:history="1">
              <w:r w:rsidR="00727AEB" w:rsidRPr="00E53937">
                <w:rPr>
                  <w:rFonts w:ascii="Times New Roman" w:eastAsia="Times New Roman" w:hAnsi="Times New Roman" w:cs="Times New Roman"/>
                  <w:lang w:eastAsia="ru-RU"/>
                </w:rPr>
                <w:t>(1)</w:t>
              </w:r>
            </w:hyperlink>
          </w:p>
        </w:tc>
        <w:tc>
          <w:tcPr>
            <w:tcW w:w="4016" w:type="dxa"/>
          </w:tcPr>
          <w:p w:rsidR="00CA526C" w:rsidRPr="002B10EA"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0,6 до 1,6 включительно</w:t>
            </w:r>
          </w:p>
        </w:tc>
      </w:tr>
      <w:tr w:rsidR="00CA526C" w:rsidRPr="002B10EA" w:rsidTr="006834FE">
        <w:tc>
          <w:tcPr>
            <w:tcW w:w="1519" w:type="dxa"/>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p>
        </w:tc>
        <w:tc>
          <w:tcPr>
            <w:tcW w:w="1587" w:type="dxa"/>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II категория</w:t>
            </w:r>
          </w:p>
        </w:tc>
        <w:tc>
          <w:tcPr>
            <w:tcW w:w="2721" w:type="dxa"/>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Природный и СУГ</w:t>
            </w:r>
          </w:p>
        </w:tc>
        <w:tc>
          <w:tcPr>
            <w:tcW w:w="4016" w:type="dxa"/>
          </w:tcPr>
          <w:p w:rsidR="00CA526C" w:rsidRPr="002B10EA"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0,3 до 0,6 включительно</w:t>
            </w:r>
          </w:p>
        </w:tc>
      </w:tr>
      <w:tr w:rsidR="00CA526C" w:rsidRPr="002B10EA" w:rsidTr="006834FE">
        <w:tc>
          <w:tcPr>
            <w:tcW w:w="3106" w:type="dxa"/>
            <w:gridSpan w:val="2"/>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Среднее</w:t>
            </w:r>
          </w:p>
        </w:tc>
        <w:tc>
          <w:tcPr>
            <w:tcW w:w="2721" w:type="dxa"/>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Природный и СУГ</w:t>
            </w:r>
          </w:p>
        </w:tc>
        <w:tc>
          <w:tcPr>
            <w:tcW w:w="4016" w:type="dxa"/>
          </w:tcPr>
          <w:p w:rsidR="00CA526C" w:rsidRPr="002B10EA"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0,005 до 0,3 включительно</w:t>
            </w:r>
          </w:p>
        </w:tc>
      </w:tr>
      <w:tr w:rsidR="00CA526C" w:rsidRPr="002B10EA" w:rsidTr="006834FE">
        <w:trPr>
          <w:trHeight w:val="395"/>
        </w:trPr>
        <w:tc>
          <w:tcPr>
            <w:tcW w:w="3106" w:type="dxa"/>
            <w:gridSpan w:val="2"/>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Низкое</w:t>
            </w:r>
          </w:p>
        </w:tc>
        <w:tc>
          <w:tcPr>
            <w:tcW w:w="2721" w:type="dxa"/>
          </w:tcPr>
          <w:p w:rsidR="00CA526C" w:rsidRPr="00E53937"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Природный и СУГ</w:t>
            </w:r>
          </w:p>
        </w:tc>
        <w:tc>
          <w:tcPr>
            <w:tcW w:w="4016" w:type="dxa"/>
          </w:tcPr>
          <w:p w:rsidR="00CA526C" w:rsidRPr="002B10EA" w:rsidRDefault="00CA526C"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0,005 включительно</w:t>
            </w:r>
          </w:p>
        </w:tc>
      </w:tr>
      <w:tr w:rsidR="00CA526C" w:rsidRPr="002B10EA" w:rsidTr="006834FE">
        <w:trPr>
          <w:trHeight w:val="206"/>
        </w:trPr>
        <w:tc>
          <w:tcPr>
            <w:tcW w:w="9843" w:type="dxa"/>
            <w:gridSpan w:val="4"/>
          </w:tcPr>
          <w:p w:rsidR="00A954EF" w:rsidRPr="00E53937" w:rsidRDefault="00727AEB" w:rsidP="00100BFD">
            <w:pPr>
              <w:widowControl w:val="0"/>
              <w:autoSpaceDE w:val="0"/>
              <w:autoSpaceDN w:val="0"/>
              <w:spacing w:after="0" w:line="240" w:lineRule="auto"/>
              <w:jc w:val="both"/>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 xml:space="preserve">1. </w:t>
            </w:r>
            <w:r w:rsidR="00CA526C" w:rsidRPr="00E53937">
              <w:rPr>
                <w:rFonts w:ascii="Times New Roman" w:eastAsia="Times New Roman" w:hAnsi="Times New Roman" w:cs="Times New Roman"/>
                <w:lang w:eastAsia="ru-RU"/>
              </w:rPr>
              <w:t xml:space="preserve"> СУГ - сжиженный углеводородный газ</w:t>
            </w:r>
          </w:p>
        </w:tc>
      </w:tr>
    </w:tbl>
    <w:p w:rsidR="00507244" w:rsidRDefault="00507244" w:rsidP="00100BFD">
      <w:pPr>
        <w:pStyle w:val="ConsPlusNormal"/>
        <w:rPr>
          <w:rFonts w:ascii="Times New Roman" w:hAnsi="Times New Roman" w:cs="Times New Roman"/>
          <w:szCs w:val="22"/>
        </w:rPr>
      </w:pPr>
      <w:bookmarkStart w:id="10" w:name="P10479"/>
      <w:bookmarkEnd w:id="10"/>
    </w:p>
    <w:p w:rsidR="00C8551B" w:rsidRPr="002B10EA" w:rsidRDefault="00E24289" w:rsidP="00100BFD">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Удельные показатели электрической нагрузки </w:t>
      </w:r>
      <w:r w:rsidR="00C8551B" w:rsidRPr="002B10EA">
        <w:rPr>
          <w:rFonts w:ascii="Times New Roman" w:hAnsi="Times New Roman" w:cs="Times New Roman"/>
          <w:szCs w:val="22"/>
        </w:rPr>
        <w:t xml:space="preserve">(в соответствии с таблицей 68 </w:t>
      </w:r>
      <w:r w:rsidR="003E3F34">
        <w:rPr>
          <w:rFonts w:ascii="Times New Roman" w:hAnsi="Times New Roman" w:cs="Times New Roman"/>
          <w:szCs w:val="22"/>
        </w:rPr>
        <w:t>РНГП КК</w:t>
      </w:r>
      <w:r w:rsidR="00C8551B" w:rsidRPr="002B10EA">
        <w:rPr>
          <w:rFonts w:ascii="Times New Roman" w:hAnsi="Times New Roman" w:cs="Times New Roman"/>
          <w:szCs w:val="22"/>
        </w:rPr>
        <w:t>)</w:t>
      </w:r>
    </w:p>
    <w:p w:rsidR="00237001" w:rsidRPr="002B10EA" w:rsidRDefault="0083077A" w:rsidP="00100BFD">
      <w:pPr>
        <w:pStyle w:val="ConsPlusNormal"/>
        <w:jc w:val="right"/>
        <w:rPr>
          <w:rFonts w:ascii="Times New Roman" w:hAnsi="Times New Roman" w:cs="Times New Roman"/>
          <w:szCs w:val="22"/>
        </w:rPr>
      </w:pPr>
      <w:r w:rsidRPr="002B10EA">
        <w:rPr>
          <w:rFonts w:ascii="Times New Roman" w:hAnsi="Times New Roman" w:cs="Times New Roman"/>
          <w:szCs w:val="22"/>
        </w:rPr>
        <w:t>Таблица 5.</w:t>
      </w:r>
      <w:r w:rsidR="006A6E3D" w:rsidRPr="002B10EA">
        <w:rPr>
          <w:rFonts w:ascii="Times New Roman" w:hAnsi="Times New Roman" w:cs="Times New Roman"/>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320"/>
        <w:gridCol w:w="964"/>
        <w:gridCol w:w="1474"/>
        <w:gridCol w:w="1320"/>
        <w:gridCol w:w="1020"/>
        <w:gridCol w:w="2271"/>
      </w:tblGrid>
      <w:tr w:rsidR="00392011" w:rsidRPr="002B10EA" w:rsidTr="006834FE">
        <w:tc>
          <w:tcPr>
            <w:tcW w:w="1474" w:type="dxa"/>
            <w:vMerge w:val="restart"/>
            <w:tcBorders>
              <w:top w:val="single" w:sz="4" w:space="0" w:color="auto"/>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Категория </w:t>
            </w:r>
            <w:r w:rsidR="00175AAD">
              <w:rPr>
                <w:rFonts w:ascii="Times New Roman" w:eastAsia="Times New Roman" w:hAnsi="Times New Roman" w:cs="Times New Roman"/>
                <w:lang w:eastAsia="ru-RU"/>
              </w:rPr>
              <w:t>городского</w:t>
            </w:r>
            <w:r w:rsidRPr="002B10EA">
              <w:rPr>
                <w:rFonts w:ascii="Times New Roman" w:eastAsia="Times New Roman" w:hAnsi="Times New Roman" w:cs="Times New Roman"/>
                <w:lang w:eastAsia="ru-RU"/>
              </w:rPr>
              <w:t xml:space="preserve"> округа, поселения</w:t>
            </w:r>
          </w:p>
        </w:tc>
        <w:tc>
          <w:tcPr>
            <w:tcW w:w="8369" w:type="dxa"/>
            <w:gridSpan w:val="6"/>
            <w:tcBorders>
              <w:top w:val="single" w:sz="4" w:space="0" w:color="auto"/>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Городской округ, поселение (город, район)</w:t>
            </w:r>
          </w:p>
        </w:tc>
      </w:tr>
      <w:tr w:rsidR="00392011" w:rsidRPr="002B10EA" w:rsidTr="006834FE">
        <w:tc>
          <w:tcPr>
            <w:tcW w:w="1474" w:type="dxa"/>
            <w:vMerge/>
            <w:tcBorders>
              <w:top w:val="single" w:sz="4" w:space="0" w:color="auto"/>
              <w:bottom w:val="single" w:sz="4" w:space="0" w:color="auto"/>
            </w:tcBorders>
          </w:tcPr>
          <w:p w:rsidR="00392011" w:rsidRPr="002B10EA" w:rsidRDefault="00392011" w:rsidP="00100BFD">
            <w:pPr>
              <w:spacing w:after="1" w:line="240" w:lineRule="auto"/>
              <w:rPr>
                <w:rFonts w:ascii="Times New Roman" w:eastAsia="Calibri" w:hAnsi="Times New Roman" w:cs="Times New Roman"/>
              </w:rPr>
            </w:pPr>
          </w:p>
        </w:tc>
        <w:tc>
          <w:tcPr>
            <w:tcW w:w="3758" w:type="dxa"/>
            <w:gridSpan w:val="3"/>
            <w:tcBorders>
              <w:top w:val="single" w:sz="4" w:space="0" w:color="auto"/>
              <w:bottom w:val="single" w:sz="4" w:space="0" w:color="auto"/>
            </w:tcBorders>
          </w:tcPr>
          <w:p w:rsidR="00392011" w:rsidRPr="002B10EA" w:rsidRDefault="00392011" w:rsidP="00100BFD">
            <w:pPr>
              <w:widowControl w:val="0"/>
              <w:autoSpaceDE w:val="0"/>
              <w:autoSpaceDN w:val="0"/>
              <w:spacing w:after="0" w:line="240" w:lineRule="auto"/>
              <w:ind w:left="-56"/>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плитами на природном газе, кВт/чел.</w:t>
            </w:r>
          </w:p>
        </w:tc>
        <w:tc>
          <w:tcPr>
            <w:tcW w:w="4611" w:type="dxa"/>
            <w:gridSpan w:val="3"/>
            <w:tcBorders>
              <w:top w:val="single" w:sz="4" w:space="0" w:color="auto"/>
              <w:bottom w:val="single" w:sz="4" w:space="0" w:color="auto"/>
            </w:tcBorders>
          </w:tcPr>
          <w:p w:rsidR="00392011" w:rsidRPr="002B10EA" w:rsidRDefault="00E53937" w:rsidP="00100BFD">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 стационарными электрическими </w:t>
            </w:r>
            <w:r w:rsidR="00392011" w:rsidRPr="002B10EA">
              <w:rPr>
                <w:rFonts w:ascii="Times New Roman" w:eastAsia="Times New Roman" w:hAnsi="Times New Roman" w:cs="Times New Roman"/>
                <w:lang w:eastAsia="ru-RU"/>
              </w:rPr>
              <w:t>плитами, кВт/чел.</w:t>
            </w:r>
          </w:p>
        </w:tc>
      </w:tr>
      <w:tr w:rsidR="00392011" w:rsidRPr="002B10EA" w:rsidTr="006834FE">
        <w:tc>
          <w:tcPr>
            <w:tcW w:w="1474" w:type="dxa"/>
            <w:vMerge/>
            <w:tcBorders>
              <w:top w:val="single" w:sz="4" w:space="0" w:color="auto"/>
              <w:bottom w:val="single" w:sz="4" w:space="0" w:color="auto"/>
            </w:tcBorders>
          </w:tcPr>
          <w:p w:rsidR="00392011" w:rsidRPr="002B10EA" w:rsidRDefault="00392011" w:rsidP="00100BFD">
            <w:pPr>
              <w:spacing w:after="1" w:line="240" w:lineRule="auto"/>
              <w:rPr>
                <w:rFonts w:ascii="Times New Roman" w:eastAsia="Calibri" w:hAnsi="Times New Roman" w:cs="Times New Roman"/>
              </w:rPr>
            </w:pPr>
          </w:p>
        </w:tc>
        <w:tc>
          <w:tcPr>
            <w:tcW w:w="1320" w:type="dxa"/>
            <w:vMerge w:val="restart"/>
            <w:tcBorders>
              <w:top w:val="single" w:sz="4" w:space="0" w:color="auto"/>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целом по городу, району</w:t>
            </w:r>
          </w:p>
        </w:tc>
        <w:tc>
          <w:tcPr>
            <w:tcW w:w="2438" w:type="dxa"/>
            <w:gridSpan w:val="2"/>
            <w:tcBorders>
              <w:top w:val="single" w:sz="4" w:space="0" w:color="auto"/>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w:t>
            </w:r>
          </w:p>
        </w:tc>
        <w:tc>
          <w:tcPr>
            <w:tcW w:w="1320" w:type="dxa"/>
            <w:vMerge w:val="restart"/>
            <w:tcBorders>
              <w:top w:val="single" w:sz="4" w:space="0" w:color="auto"/>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целом по городу, району</w:t>
            </w:r>
          </w:p>
        </w:tc>
        <w:tc>
          <w:tcPr>
            <w:tcW w:w="3291" w:type="dxa"/>
            <w:gridSpan w:val="2"/>
            <w:tcBorders>
              <w:top w:val="single" w:sz="4" w:space="0" w:color="auto"/>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w:t>
            </w:r>
          </w:p>
        </w:tc>
      </w:tr>
      <w:tr w:rsidR="00392011" w:rsidRPr="002B10EA" w:rsidTr="006834FE">
        <w:tc>
          <w:tcPr>
            <w:tcW w:w="1474" w:type="dxa"/>
            <w:vMerge/>
            <w:tcBorders>
              <w:top w:val="single" w:sz="4" w:space="0" w:color="auto"/>
              <w:bottom w:val="single" w:sz="4" w:space="0" w:color="auto"/>
            </w:tcBorders>
          </w:tcPr>
          <w:p w:rsidR="00392011" w:rsidRPr="002B10EA" w:rsidRDefault="00392011" w:rsidP="00100BFD">
            <w:pPr>
              <w:spacing w:after="1" w:line="240" w:lineRule="auto"/>
              <w:rPr>
                <w:rFonts w:ascii="Times New Roman" w:eastAsia="Calibri" w:hAnsi="Times New Roman" w:cs="Times New Roman"/>
              </w:rPr>
            </w:pPr>
          </w:p>
        </w:tc>
        <w:tc>
          <w:tcPr>
            <w:tcW w:w="1320" w:type="dxa"/>
            <w:vMerge/>
            <w:tcBorders>
              <w:top w:val="single" w:sz="4" w:space="0" w:color="auto"/>
              <w:bottom w:val="single" w:sz="4" w:space="0" w:color="auto"/>
            </w:tcBorders>
          </w:tcPr>
          <w:p w:rsidR="00392011" w:rsidRPr="002B10EA" w:rsidRDefault="00392011" w:rsidP="00100BFD">
            <w:pPr>
              <w:spacing w:after="1" w:line="240" w:lineRule="auto"/>
              <w:rPr>
                <w:rFonts w:ascii="Times New Roman" w:eastAsia="Calibri" w:hAnsi="Times New Roman" w:cs="Times New Roman"/>
              </w:rPr>
            </w:pPr>
          </w:p>
        </w:tc>
        <w:tc>
          <w:tcPr>
            <w:tcW w:w="964" w:type="dxa"/>
            <w:tcBorders>
              <w:top w:val="single" w:sz="4" w:space="0" w:color="auto"/>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центр</w:t>
            </w:r>
          </w:p>
        </w:tc>
        <w:tc>
          <w:tcPr>
            <w:tcW w:w="1474" w:type="dxa"/>
            <w:tcBorders>
              <w:top w:val="single" w:sz="4" w:space="0" w:color="auto"/>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микрорайоны (кварталы) застройки</w:t>
            </w:r>
          </w:p>
        </w:tc>
        <w:tc>
          <w:tcPr>
            <w:tcW w:w="1320" w:type="dxa"/>
            <w:vMerge/>
            <w:tcBorders>
              <w:top w:val="single" w:sz="4" w:space="0" w:color="auto"/>
              <w:bottom w:val="single" w:sz="4" w:space="0" w:color="auto"/>
            </w:tcBorders>
          </w:tcPr>
          <w:p w:rsidR="00392011" w:rsidRPr="002B10EA" w:rsidRDefault="00392011" w:rsidP="00100BFD">
            <w:pPr>
              <w:spacing w:after="1" w:line="240" w:lineRule="auto"/>
              <w:rPr>
                <w:rFonts w:ascii="Times New Roman" w:eastAsia="Calibri" w:hAnsi="Times New Roman" w:cs="Times New Roman"/>
              </w:rPr>
            </w:pPr>
          </w:p>
        </w:tc>
        <w:tc>
          <w:tcPr>
            <w:tcW w:w="1020" w:type="dxa"/>
            <w:tcBorders>
              <w:top w:val="single" w:sz="4" w:space="0" w:color="auto"/>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центр</w:t>
            </w:r>
          </w:p>
        </w:tc>
        <w:tc>
          <w:tcPr>
            <w:tcW w:w="2271" w:type="dxa"/>
            <w:tcBorders>
              <w:top w:val="single" w:sz="4" w:space="0" w:color="auto"/>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микрорайоны (кварталы) застройки</w:t>
            </w:r>
          </w:p>
        </w:tc>
      </w:tr>
      <w:tr w:rsidR="00392011" w:rsidRPr="002B10EA" w:rsidTr="006834FE">
        <w:tblPrEx>
          <w:tblBorders>
            <w:insideH w:val="none" w:sz="0" w:space="0" w:color="auto"/>
          </w:tblBorders>
        </w:tblPrEx>
        <w:tc>
          <w:tcPr>
            <w:tcW w:w="1474" w:type="dxa"/>
            <w:tcBorders>
              <w:top w:val="nil"/>
              <w:bottom w:val="nil"/>
            </w:tcBorders>
          </w:tcPr>
          <w:p w:rsidR="00392011" w:rsidRPr="002B10EA" w:rsidRDefault="00392011"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Средний</w:t>
            </w:r>
          </w:p>
        </w:tc>
        <w:tc>
          <w:tcPr>
            <w:tcW w:w="1320" w:type="dxa"/>
            <w:tcBorders>
              <w:top w:val="nil"/>
              <w:bottom w:val="nil"/>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0,30</w:t>
            </w:r>
          </w:p>
        </w:tc>
        <w:tc>
          <w:tcPr>
            <w:tcW w:w="964" w:type="dxa"/>
            <w:tcBorders>
              <w:top w:val="nil"/>
              <w:bottom w:val="nil"/>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w:t>
            </w:r>
          </w:p>
        </w:tc>
        <w:tc>
          <w:tcPr>
            <w:tcW w:w="1474" w:type="dxa"/>
            <w:tcBorders>
              <w:top w:val="nil"/>
              <w:bottom w:val="nil"/>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0,19</w:t>
            </w:r>
          </w:p>
        </w:tc>
        <w:tc>
          <w:tcPr>
            <w:tcW w:w="1320" w:type="dxa"/>
            <w:tcBorders>
              <w:top w:val="nil"/>
              <w:bottom w:val="nil"/>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w:t>
            </w:r>
          </w:p>
        </w:tc>
        <w:tc>
          <w:tcPr>
            <w:tcW w:w="1020" w:type="dxa"/>
            <w:tcBorders>
              <w:top w:val="nil"/>
              <w:bottom w:val="nil"/>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0,44</w:t>
            </w:r>
          </w:p>
        </w:tc>
        <w:tc>
          <w:tcPr>
            <w:tcW w:w="2271" w:type="dxa"/>
            <w:tcBorders>
              <w:top w:val="nil"/>
              <w:bottom w:val="nil"/>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0,30</w:t>
            </w:r>
          </w:p>
        </w:tc>
      </w:tr>
      <w:tr w:rsidR="00392011" w:rsidRPr="002B10EA" w:rsidTr="006834FE">
        <w:tblPrEx>
          <w:tblBorders>
            <w:insideH w:val="none" w:sz="0" w:space="0" w:color="auto"/>
          </w:tblBorders>
        </w:tblPrEx>
        <w:trPr>
          <w:trHeight w:val="516"/>
        </w:trPr>
        <w:tc>
          <w:tcPr>
            <w:tcW w:w="1474" w:type="dxa"/>
            <w:tcBorders>
              <w:top w:val="nil"/>
              <w:bottom w:val="single" w:sz="4" w:space="0" w:color="auto"/>
            </w:tcBorders>
          </w:tcPr>
          <w:p w:rsidR="00392011" w:rsidRPr="002B10EA" w:rsidRDefault="00392011" w:rsidP="00100BFD">
            <w:pPr>
              <w:widowControl w:val="0"/>
              <w:autoSpaceDE w:val="0"/>
              <w:autoSpaceDN w:val="0"/>
              <w:spacing w:after="0" w:line="240" w:lineRule="auto"/>
              <w:jc w:val="both"/>
              <w:rPr>
                <w:rFonts w:ascii="Times New Roman" w:eastAsia="Times New Roman" w:hAnsi="Times New Roman" w:cs="Times New Roman"/>
                <w:lang w:eastAsia="ru-RU"/>
              </w:rPr>
            </w:pPr>
            <w:r w:rsidRPr="00B55023">
              <w:rPr>
                <w:rFonts w:ascii="Times New Roman" w:eastAsia="Times New Roman" w:hAnsi="Times New Roman" w:cs="Times New Roman"/>
                <w:lang w:eastAsia="ru-RU"/>
              </w:rPr>
              <w:t>Малый</w:t>
            </w:r>
          </w:p>
        </w:tc>
        <w:tc>
          <w:tcPr>
            <w:tcW w:w="1320" w:type="dxa"/>
            <w:tcBorders>
              <w:top w:val="nil"/>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0,26</w:t>
            </w:r>
          </w:p>
        </w:tc>
        <w:tc>
          <w:tcPr>
            <w:tcW w:w="964" w:type="dxa"/>
            <w:tcBorders>
              <w:top w:val="nil"/>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w:t>
            </w:r>
          </w:p>
        </w:tc>
        <w:tc>
          <w:tcPr>
            <w:tcW w:w="1474" w:type="dxa"/>
            <w:tcBorders>
              <w:top w:val="nil"/>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0,18</w:t>
            </w:r>
          </w:p>
        </w:tc>
        <w:tc>
          <w:tcPr>
            <w:tcW w:w="1320" w:type="dxa"/>
            <w:tcBorders>
              <w:top w:val="nil"/>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0,31</w:t>
            </w:r>
          </w:p>
        </w:tc>
        <w:tc>
          <w:tcPr>
            <w:tcW w:w="1020" w:type="dxa"/>
            <w:tcBorders>
              <w:top w:val="nil"/>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0,40</w:t>
            </w:r>
          </w:p>
        </w:tc>
        <w:tc>
          <w:tcPr>
            <w:tcW w:w="2271" w:type="dxa"/>
            <w:tcBorders>
              <w:top w:val="nil"/>
              <w:bottom w:val="single" w:sz="4" w:space="0" w:color="auto"/>
            </w:tcBorders>
          </w:tcPr>
          <w:p w:rsidR="00392011" w:rsidRPr="002B10EA" w:rsidRDefault="0039201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0,28</w:t>
            </w:r>
          </w:p>
        </w:tc>
      </w:tr>
      <w:tr w:rsidR="00392011" w:rsidRPr="002B10EA" w:rsidTr="006834FE">
        <w:tblPrEx>
          <w:tblBorders>
            <w:insideH w:val="none" w:sz="0" w:space="0" w:color="auto"/>
          </w:tblBorders>
        </w:tblPrEx>
        <w:trPr>
          <w:trHeight w:val="1008"/>
        </w:trPr>
        <w:tc>
          <w:tcPr>
            <w:tcW w:w="9843" w:type="dxa"/>
            <w:gridSpan w:val="7"/>
            <w:tcBorders>
              <w:top w:val="single" w:sz="4" w:space="0" w:color="auto"/>
              <w:bottom w:val="single" w:sz="4" w:space="0" w:color="auto"/>
            </w:tcBorders>
          </w:tcPr>
          <w:p w:rsidR="00392011" w:rsidRPr="002B10EA" w:rsidRDefault="009D6B84"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392011" w:rsidRPr="002B10EA" w:rsidRDefault="00392011" w:rsidP="00161E2C">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392011" w:rsidRPr="002B10EA" w:rsidRDefault="00392011" w:rsidP="00161E2C">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2. Для районов города, жилой фонд которых оборудован плитами на твердом топливе или сжиженном газе, </w:t>
            </w:r>
            <w:r w:rsidR="009D6B84" w:rsidRPr="002B10EA">
              <w:rPr>
                <w:rFonts w:ascii="Times New Roman" w:eastAsia="Times New Roman" w:hAnsi="Times New Roman" w:cs="Times New Roman"/>
                <w:lang w:eastAsia="ru-RU"/>
              </w:rPr>
              <w:t xml:space="preserve">вводятся следующие коэффициент </w:t>
            </w:r>
            <w:r w:rsidRPr="002B10EA">
              <w:rPr>
                <w:rFonts w:ascii="Times New Roman" w:eastAsia="Times New Roman" w:hAnsi="Times New Roman" w:cs="Times New Roman"/>
                <w:lang w:eastAsia="ru-RU"/>
              </w:rPr>
              <w:t>для малого города - 1,3;</w:t>
            </w:r>
          </w:p>
          <w:p w:rsidR="00392011" w:rsidRPr="002B10EA" w:rsidRDefault="00392011" w:rsidP="00161E2C">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bookmarkStart w:id="11" w:name="P10772"/>
            <w:bookmarkEnd w:id="11"/>
            <w:r w:rsidRPr="002B10EA">
              <w:rPr>
                <w:rFonts w:ascii="Times New Roman" w:eastAsia="Times New Roman" w:hAnsi="Times New Roman" w:cs="Times New Roman"/>
                <w:lang w:eastAsia="ru-RU"/>
              </w:rPr>
              <w:t>3. 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систем водоснабжения и канализации, систем теплоснабжения.</w:t>
            </w:r>
          </w:p>
          <w:p w:rsidR="00392011" w:rsidRPr="002B10EA" w:rsidRDefault="00392011" w:rsidP="00161E2C">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4. Для учета нагрузки различных мелкопромышленных и прочих потребителей (кроме перечисленных в </w:t>
            </w:r>
            <w:hyperlink w:anchor="P10772" w:history="1">
              <w:r w:rsidRPr="002B10EA">
                <w:rPr>
                  <w:rFonts w:ascii="Times New Roman" w:eastAsia="Times New Roman" w:hAnsi="Times New Roman" w:cs="Times New Roman"/>
                  <w:lang w:eastAsia="ru-RU"/>
                </w:rPr>
                <w:t>пункте 3</w:t>
              </w:r>
            </w:hyperlink>
            <w:r w:rsidRPr="002B10EA">
              <w:rPr>
                <w:rFonts w:ascii="Times New Roman" w:eastAsia="Times New Roman" w:hAnsi="Times New Roman" w:cs="Times New Roman"/>
                <w:lang w:eastAsia="ru-RU"/>
              </w:rPr>
              <w:t xml:space="preserve"> примечаний), питающихся по городским распределительным сетям, к значениям показателей </w:t>
            </w:r>
            <w:hyperlink w:anchor="P9451" w:history="1">
              <w:r w:rsidRPr="002B10EA">
                <w:rPr>
                  <w:rFonts w:ascii="Times New Roman" w:eastAsia="Times New Roman" w:hAnsi="Times New Roman" w:cs="Times New Roman"/>
                  <w:lang w:eastAsia="ru-RU"/>
                </w:rPr>
                <w:t xml:space="preserve">таблицы </w:t>
              </w:r>
              <w:r w:rsidR="0083077A" w:rsidRPr="002B10EA">
                <w:rPr>
                  <w:rFonts w:ascii="Times New Roman" w:eastAsia="Times New Roman" w:hAnsi="Times New Roman" w:cs="Times New Roman"/>
                  <w:lang w:eastAsia="ru-RU"/>
                </w:rPr>
                <w:t>5.3</w:t>
              </w:r>
            </w:hyperlink>
            <w:r w:rsidRPr="002B10EA">
              <w:rPr>
                <w:rFonts w:ascii="Times New Roman" w:eastAsia="Times New Roman" w:hAnsi="Times New Roman" w:cs="Times New Roman"/>
                <w:lang w:eastAsia="ru-RU"/>
              </w:rPr>
              <w:t xml:space="preserve"> рекомендуется вводить следующие коэффициенты:</w:t>
            </w:r>
          </w:p>
          <w:p w:rsidR="00392011" w:rsidRPr="002B10EA" w:rsidRDefault="00392011" w:rsidP="00161E2C">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районов города с газовыми плитами - 1,2 - 1,6;</w:t>
            </w:r>
          </w:p>
          <w:p w:rsidR="00392011" w:rsidRPr="002B10EA" w:rsidRDefault="00392011" w:rsidP="00161E2C">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районов города с электроплитами - 1,1 - 1,5.</w:t>
            </w:r>
          </w:p>
          <w:p w:rsidR="00392011" w:rsidRPr="002B10EA" w:rsidRDefault="00392011" w:rsidP="00161E2C">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Большие значения коэффициентов относятся к центральным районам, меньшие - к микрорайонам (кварталам) преимущественно жилой застройки.</w:t>
            </w:r>
          </w:p>
          <w:p w:rsidR="00392011" w:rsidRPr="002B10EA" w:rsidRDefault="00392011" w:rsidP="00161E2C">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392011" w:rsidRPr="002B10EA" w:rsidRDefault="00392011" w:rsidP="00161E2C">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tc>
      </w:tr>
    </w:tbl>
    <w:p w:rsidR="00BB2CA1" w:rsidRPr="00507244" w:rsidRDefault="00BB2CA1" w:rsidP="00100BFD">
      <w:pPr>
        <w:shd w:val="clear" w:color="auto" w:fill="FFFFFF"/>
        <w:spacing w:after="0" w:line="240" w:lineRule="auto"/>
        <w:ind w:firstLine="480"/>
        <w:jc w:val="both"/>
        <w:textAlignment w:val="baseline"/>
        <w:rPr>
          <w:rFonts w:ascii="Times New Roman" w:eastAsia="Times New Roman" w:hAnsi="Times New Roman" w:cs="Times New Roman"/>
          <w:lang w:eastAsia="ru-RU"/>
        </w:rPr>
      </w:pPr>
      <w:r w:rsidRPr="00507244">
        <w:rPr>
          <w:rFonts w:ascii="Times New Roman" w:eastAsia="Times New Roman" w:hAnsi="Times New Roman" w:cs="Times New Roman"/>
          <w:lang w:eastAsia="ru-RU"/>
        </w:rPr>
        <w:t>Расстояния от резервуарных установок общей вместимостью до 50 м</w:t>
      </w:r>
      <w:r w:rsidRPr="00507244">
        <w:rPr>
          <w:rFonts w:ascii="Times New Roman" w:eastAsia="Times New Roman" w:hAnsi="Times New Roman" w:cs="Times New Roman"/>
          <w:noProof/>
          <w:lang w:eastAsia="ru-RU"/>
        </w:rPr>
        <mc:AlternateContent>
          <mc:Choice Requires="wps">
            <w:drawing>
              <wp:inline distT="0" distB="0" distL="0" distR="0" wp14:anchorId="2EC6A086" wp14:editId="1508F6D8">
                <wp:extent cx="106680" cy="220980"/>
                <wp:effectExtent l="0" t="0" r="0" b="0"/>
                <wp:docPr id="2" name="AutoShape 1"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77E840" id="AutoShape 1" o:spid="_x0000_s1026" alt="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" filled="f" stroked="f">
                <o:lock v:ext="edit" aspectratio="t"/>
                <w10:anchorlock/>
              </v:rect>
            </w:pict>
          </mc:Fallback>
        </mc:AlternateContent>
      </w:r>
      <w:r w:rsidRPr="00507244">
        <w:rPr>
          <w:rFonts w:ascii="Times New Roman" w:eastAsia="Times New Roman" w:hAnsi="Times New Roman" w:cs="Times New Roman"/>
          <w:lang w:eastAsia="ru-RU"/>
        </w:rPr>
        <w:t>, считая от крайнего резервуара, до зданий, сооружений различного назначения и сетей инженерно-технического обеспечения принимаются по таблице 5.4.</w:t>
      </w:r>
    </w:p>
    <w:p w:rsidR="00BB2CA1" w:rsidRPr="00BB2CA1" w:rsidRDefault="00BB2CA1" w:rsidP="00100BFD">
      <w:pPr>
        <w:shd w:val="clear" w:color="auto" w:fill="FFFFFF"/>
        <w:spacing w:after="0" w:line="240" w:lineRule="auto"/>
        <w:jc w:val="right"/>
        <w:textAlignment w:val="baseline"/>
        <w:rPr>
          <w:rFonts w:ascii="Times New Roman" w:eastAsia="Times New Roman" w:hAnsi="Times New Roman" w:cs="Times New Roman"/>
          <w:lang w:eastAsia="ru-RU"/>
        </w:rPr>
      </w:pPr>
      <w:r w:rsidRPr="00D6360C">
        <w:rPr>
          <w:rFonts w:ascii="Times New Roman" w:eastAsia="Times New Roman" w:hAnsi="Times New Roman" w:cs="Times New Roman"/>
          <w:lang w:eastAsia="ru-RU"/>
        </w:rPr>
        <w:t>Таблица 5.4</w:t>
      </w:r>
    </w:p>
    <w:tbl>
      <w:tblPr>
        <w:tblW w:w="9781" w:type="dxa"/>
        <w:tblCellMar>
          <w:left w:w="0" w:type="dxa"/>
          <w:right w:w="0" w:type="dxa"/>
        </w:tblCellMar>
        <w:tblLook w:val="04A0" w:firstRow="1" w:lastRow="0" w:firstColumn="1" w:lastColumn="0" w:noHBand="0" w:noVBand="1"/>
      </w:tblPr>
      <w:tblGrid>
        <w:gridCol w:w="2694"/>
        <w:gridCol w:w="876"/>
        <w:gridCol w:w="796"/>
        <w:gridCol w:w="716"/>
        <w:gridCol w:w="15"/>
        <w:gridCol w:w="760"/>
        <w:gridCol w:w="696"/>
        <w:gridCol w:w="1057"/>
        <w:gridCol w:w="2171"/>
      </w:tblGrid>
      <w:tr w:rsidR="00BB2CA1" w:rsidRPr="00BB2CA1" w:rsidTr="006834FE">
        <w:trPr>
          <w:trHeight w:val="12"/>
        </w:trPr>
        <w:tc>
          <w:tcPr>
            <w:tcW w:w="2694" w:type="dxa"/>
            <w:tcBorders>
              <w:top w:val="nil"/>
              <w:left w:val="nil"/>
              <w:bottom w:val="nil"/>
              <w:right w:val="nil"/>
            </w:tcBorders>
            <w:shd w:val="clear" w:color="auto" w:fill="auto"/>
            <w:hideMark/>
          </w:tcPr>
          <w:p w:rsidR="00BB2CA1" w:rsidRPr="00BB2CA1" w:rsidRDefault="00BB2CA1" w:rsidP="00100BFD">
            <w:pPr>
              <w:spacing w:after="0" w:line="240" w:lineRule="auto"/>
              <w:rPr>
                <w:rFonts w:ascii="Times New Roman" w:eastAsia="Times New Roman" w:hAnsi="Times New Roman" w:cs="Times New Roman"/>
                <w:lang w:eastAsia="ru-RU"/>
              </w:rPr>
            </w:pPr>
          </w:p>
        </w:tc>
        <w:tc>
          <w:tcPr>
            <w:tcW w:w="876" w:type="dxa"/>
            <w:tcBorders>
              <w:top w:val="nil"/>
              <w:left w:val="nil"/>
              <w:bottom w:val="nil"/>
              <w:right w:val="nil"/>
            </w:tcBorders>
            <w:shd w:val="clear" w:color="auto" w:fill="auto"/>
            <w:hideMark/>
          </w:tcPr>
          <w:p w:rsidR="00BB2CA1" w:rsidRPr="00BB2CA1" w:rsidRDefault="00BB2CA1" w:rsidP="00100BFD">
            <w:pPr>
              <w:spacing w:after="0" w:line="240" w:lineRule="auto"/>
              <w:rPr>
                <w:rFonts w:ascii="Times New Roman" w:eastAsia="Times New Roman" w:hAnsi="Times New Roman" w:cs="Times New Roman"/>
                <w:lang w:eastAsia="ru-RU"/>
              </w:rPr>
            </w:pPr>
          </w:p>
        </w:tc>
        <w:tc>
          <w:tcPr>
            <w:tcW w:w="796" w:type="dxa"/>
            <w:tcBorders>
              <w:top w:val="nil"/>
              <w:left w:val="nil"/>
              <w:bottom w:val="nil"/>
              <w:right w:val="nil"/>
            </w:tcBorders>
            <w:shd w:val="clear" w:color="auto" w:fill="auto"/>
            <w:hideMark/>
          </w:tcPr>
          <w:p w:rsidR="00BB2CA1" w:rsidRPr="00BB2CA1" w:rsidRDefault="00BB2CA1" w:rsidP="00100BFD">
            <w:pPr>
              <w:spacing w:after="0" w:line="240" w:lineRule="auto"/>
              <w:rPr>
                <w:rFonts w:ascii="Times New Roman" w:eastAsia="Times New Roman" w:hAnsi="Times New Roman" w:cs="Times New Roman"/>
                <w:lang w:eastAsia="ru-RU"/>
              </w:rPr>
            </w:pPr>
          </w:p>
        </w:tc>
        <w:tc>
          <w:tcPr>
            <w:tcW w:w="731" w:type="dxa"/>
            <w:gridSpan w:val="2"/>
            <w:tcBorders>
              <w:top w:val="nil"/>
              <w:left w:val="nil"/>
              <w:bottom w:val="nil"/>
              <w:right w:val="nil"/>
            </w:tcBorders>
            <w:shd w:val="clear" w:color="auto" w:fill="auto"/>
            <w:hideMark/>
          </w:tcPr>
          <w:p w:rsidR="00BB2CA1" w:rsidRPr="00BB2CA1" w:rsidRDefault="00BB2CA1" w:rsidP="00100BFD">
            <w:pPr>
              <w:spacing w:after="0" w:line="240" w:lineRule="auto"/>
              <w:rPr>
                <w:rFonts w:ascii="Times New Roman" w:eastAsia="Times New Roman" w:hAnsi="Times New Roman" w:cs="Times New Roman"/>
                <w:lang w:eastAsia="ru-RU"/>
              </w:rPr>
            </w:pPr>
          </w:p>
        </w:tc>
        <w:tc>
          <w:tcPr>
            <w:tcW w:w="760" w:type="dxa"/>
            <w:tcBorders>
              <w:top w:val="nil"/>
              <w:left w:val="nil"/>
              <w:bottom w:val="nil"/>
              <w:right w:val="nil"/>
            </w:tcBorders>
            <w:shd w:val="clear" w:color="auto" w:fill="auto"/>
            <w:hideMark/>
          </w:tcPr>
          <w:p w:rsidR="00BB2CA1" w:rsidRPr="00BB2CA1" w:rsidRDefault="00BB2CA1" w:rsidP="00100BFD">
            <w:pPr>
              <w:spacing w:after="0" w:line="240" w:lineRule="auto"/>
              <w:rPr>
                <w:rFonts w:ascii="Times New Roman" w:eastAsia="Times New Roman" w:hAnsi="Times New Roman" w:cs="Times New Roman"/>
                <w:lang w:eastAsia="ru-RU"/>
              </w:rPr>
            </w:pPr>
          </w:p>
        </w:tc>
        <w:tc>
          <w:tcPr>
            <w:tcW w:w="696" w:type="dxa"/>
            <w:tcBorders>
              <w:top w:val="nil"/>
              <w:left w:val="nil"/>
              <w:bottom w:val="nil"/>
              <w:right w:val="nil"/>
            </w:tcBorders>
            <w:shd w:val="clear" w:color="auto" w:fill="auto"/>
            <w:hideMark/>
          </w:tcPr>
          <w:p w:rsidR="00BB2CA1" w:rsidRPr="00BB2CA1" w:rsidRDefault="00BB2CA1" w:rsidP="00100BFD">
            <w:pPr>
              <w:spacing w:after="0" w:line="240" w:lineRule="auto"/>
              <w:rPr>
                <w:rFonts w:ascii="Times New Roman" w:eastAsia="Times New Roman" w:hAnsi="Times New Roman" w:cs="Times New Roman"/>
                <w:lang w:eastAsia="ru-RU"/>
              </w:rPr>
            </w:pPr>
          </w:p>
        </w:tc>
        <w:tc>
          <w:tcPr>
            <w:tcW w:w="1057" w:type="dxa"/>
            <w:tcBorders>
              <w:top w:val="nil"/>
              <w:left w:val="nil"/>
              <w:bottom w:val="nil"/>
              <w:right w:val="nil"/>
            </w:tcBorders>
            <w:shd w:val="clear" w:color="auto" w:fill="auto"/>
            <w:hideMark/>
          </w:tcPr>
          <w:p w:rsidR="00BB2CA1" w:rsidRPr="00BB2CA1" w:rsidRDefault="00BB2CA1" w:rsidP="00100BFD">
            <w:pPr>
              <w:spacing w:after="0" w:line="240" w:lineRule="auto"/>
              <w:rPr>
                <w:rFonts w:ascii="Times New Roman" w:eastAsia="Times New Roman" w:hAnsi="Times New Roman" w:cs="Times New Roman"/>
                <w:lang w:eastAsia="ru-RU"/>
              </w:rPr>
            </w:pPr>
          </w:p>
        </w:tc>
        <w:tc>
          <w:tcPr>
            <w:tcW w:w="2171" w:type="dxa"/>
            <w:tcBorders>
              <w:top w:val="nil"/>
              <w:left w:val="nil"/>
              <w:bottom w:val="nil"/>
              <w:right w:val="nil"/>
            </w:tcBorders>
            <w:shd w:val="clear" w:color="auto" w:fill="auto"/>
            <w:hideMark/>
          </w:tcPr>
          <w:p w:rsidR="00BB2CA1" w:rsidRPr="00BB2CA1" w:rsidRDefault="00BB2CA1" w:rsidP="00100BFD">
            <w:pPr>
              <w:spacing w:after="0" w:line="240" w:lineRule="auto"/>
              <w:rPr>
                <w:rFonts w:ascii="Times New Roman" w:eastAsia="Times New Roman" w:hAnsi="Times New Roman" w:cs="Times New Roman"/>
                <w:lang w:eastAsia="ru-RU"/>
              </w:rPr>
            </w:pPr>
          </w:p>
        </w:tc>
      </w:tr>
      <w:tr w:rsidR="000450A0" w:rsidRPr="00BB2CA1" w:rsidTr="006834FE">
        <w:trPr>
          <w:trHeight w:val="348"/>
        </w:trPr>
        <w:tc>
          <w:tcPr>
            <w:tcW w:w="269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Здания, сооружения</w:t>
            </w:r>
          </w:p>
        </w:tc>
        <w:tc>
          <w:tcPr>
            <w:tcW w:w="4916" w:type="dxa"/>
            <w:gridSpan w:val="7"/>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xml:space="preserve">Расстояние от стенки ближайшего резервуара </w:t>
            </w:r>
            <w:r>
              <w:rPr>
                <w:rFonts w:ascii="Times New Roman" w:eastAsia="Times New Roman" w:hAnsi="Times New Roman" w:cs="Times New Roman"/>
                <w:lang w:eastAsia="ru-RU"/>
              </w:rPr>
              <w:t xml:space="preserve">           </w:t>
            </w:r>
            <w:r w:rsidRPr="00BB2CA1">
              <w:rPr>
                <w:rFonts w:ascii="Times New Roman" w:eastAsia="Times New Roman" w:hAnsi="Times New Roman" w:cs="Times New Roman"/>
                <w:lang w:eastAsia="ru-RU"/>
              </w:rPr>
              <w:t>(в свету), м</w:t>
            </w:r>
          </w:p>
        </w:tc>
        <w:tc>
          <w:tcPr>
            <w:tcW w:w="2171"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Расстояние от испарительной (смесительной)</w:t>
            </w:r>
          </w:p>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lastRenderedPageBreak/>
              <w:t>установки в свету, м</w:t>
            </w:r>
          </w:p>
        </w:tc>
      </w:tr>
      <w:tr w:rsidR="000450A0" w:rsidRPr="00BB2CA1" w:rsidTr="006834FE">
        <w:trPr>
          <w:trHeight w:val="360"/>
        </w:trPr>
        <w:tc>
          <w:tcPr>
            <w:tcW w:w="2694"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p>
        </w:tc>
        <w:tc>
          <w:tcPr>
            <w:tcW w:w="2388" w:type="dxa"/>
            <w:gridSpan w:val="3"/>
            <w:tcBorders>
              <w:top w:val="single" w:sz="4" w:space="0" w:color="auto"/>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xml:space="preserve"> при надземной </w:t>
            </w:r>
            <w:r w:rsidRPr="00BB2CA1">
              <w:rPr>
                <w:rFonts w:ascii="Times New Roman" w:eastAsia="Times New Roman" w:hAnsi="Times New Roman" w:cs="Times New Roman"/>
                <w:lang w:eastAsia="ru-RU"/>
              </w:rPr>
              <w:lastRenderedPageBreak/>
              <w:t>установке</w:t>
            </w:r>
          </w:p>
        </w:tc>
        <w:tc>
          <w:tcPr>
            <w:tcW w:w="2528" w:type="dxa"/>
            <w:gridSpan w:val="4"/>
            <w:tcBorders>
              <w:top w:val="single" w:sz="4" w:space="0" w:color="auto"/>
              <w:left w:val="single" w:sz="4" w:space="0" w:color="auto"/>
              <w:bottom w:val="single" w:sz="4" w:space="0" w:color="auto"/>
              <w:right w:val="single" w:sz="6" w:space="0" w:color="000000"/>
            </w:tcBorders>
            <w:shd w:val="clear" w:color="auto" w:fill="auto"/>
          </w:tcPr>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lastRenderedPageBreak/>
              <w:t> при подземной установке</w:t>
            </w:r>
          </w:p>
        </w:tc>
        <w:tc>
          <w:tcPr>
            <w:tcW w:w="2171"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p>
        </w:tc>
      </w:tr>
      <w:tr w:rsidR="000450A0" w:rsidRPr="00BB2CA1" w:rsidTr="006834FE">
        <w:trPr>
          <w:trHeight w:val="540"/>
        </w:trPr>
        <w:tc>
          <w:tcPr>
            <w:tcW w:w="2694"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p>
        </w:tc>
        <w:tc>
          <w:tcPr>
            <w:tcW w:w="4916" w:type="dxa"/>
            <w:gridSpan w:val="7"/>
            <w:vMerge w:val="restart"/>
            <w:tcBorders>
              <w:top w:val="single" w:sz="4" w:space="0" w:color="auto"/>
              <w:left w:val="single" w:sz="6" w:space="0" w:color="000000"/>
              <w:right w:val="single" w:sz="6" w:space="0" w:color="000000"/>
            </w:tcBorders>
            <w:shd w:val="clear" w:color="auto" w:fill="auto"/>
            <w:tcMar>
              <w:top w:w="0" w:type="dxa"/>
              <w:left w:w="149" w:type="dxa"/>
              <w:bottom w:w="0" w:type="dxa"/>
              <w:right w:w="149" w:type="dxa"/>
            </w:tcMar>
          </w:tcPr>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xml:space="preserve">при </w:t>
            </w:r>
            <w:r>
              <w:rPr>
                <w:rFonts w:ascii="Times New Roman" w:eastAsia="Times New Roman" w:hAnsi="Times New Roman" w:cs="Times New Roman"/>
                <w:lang w:eastAsia="ru-RU"/>
              </w:rPr>
              <w:t xml:space="preserve">общей вместимости резервуаров в </w:t>
            </w:r>
            <w:r w:rsidRPr="00BB2CA1">
              <w:rPr>
                <w:rFonts w:ascii="Times New Roman" w:eastAsia="Times New Roman" w:hAnsi="Times New Roman" w:cs="Times New Roman"/>
                <w:lang w:eastAsia="ru-RU"/>
              </w:rPr>
              <w:t>установке, м</w:t>
            </w:r>
          </w:p>
        </w:tc>
        <w:tc>
          <w:tcPr>
            <w:tcW w:w="2171"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p>
        </w:tc>
      </w:tr>
      <w:tr w:rsidR="000450A0" w:rsidRPr="00BB2CA1" w:rsidTr="006834FE">
        <w:tc>
          <w:tcPr>
            <w:tcW w:w="26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BB2CA1" w:rsidRDefault="000450A0" w:rsidP="00100BFD">
            <w:pPr>
              <w:spacing w:after="0" w:line="240" w:lineRule="auto"/>
              <w:rPr>
                <w:rFonts w:ascii="Times New Roman" w:eastAsia="Times New Roman" w:hAnsi="Times New Roman" w:cs="Times New Roman"/>
                <w:lang w:eastAsia="ru-RU"/>
              </w:rPr>
            </w:pPr>
          </w:p>
        </w:tc>
        <w:tc>
          <w:tcPr>
            <w:tcW w:w="4916" w:type="dxa"/>
            <w:gridSpan w:val="7"/>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450A0" w:rsidRPr="00BB2CA1" w:rsidRDefault="000450A0" w:rsidP="00100BFD">
            <w:pPr>
              <w:spacing w:after="0" w:line="240" w:lineRule="auto"/>
              <w:textAlignment w:val="baseline"/>
              <w:rPr>
                <w:rFonts w:ascii="Times New Roman" w:eastAsia="Times New Roman" w:hAnsi="Times New Roman" w:cs="Times New Roman"/>
                <w:lang w:eastAsia="ru-RU"/>
              </w:rPr>
            </w:pPr>
          </w:p>
        </w:tc>
        <w:tc>
          <w:tcPr>
            <w:tcW w:w="217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BB2CA1" w:rsidRDefault="000450A0" w:rsidP="00100BFD">
            <w:pPr>
              <w:spacing w:after="0" w:line="240" w:lineRule="auto"/>
              <w:jc w:val="center"/>
              <w:textAlignment w:val="baseline"/>
              <w:rPr>
                <w:rFonts w:ascii="Times New Roman" w:eastAsia="Times New Roman" w:hAnsi="Times New Roman" w:cs="Times New Roman"/>
                <w:lang w:eastAsia="ru-RU"/>
              </w:rPr>
            </w:pPr>
          </w:p>
        </w:tc>
      </w:tr>
      <w:tr w:rsidR="00BB2CA1" w:rsidRPr="00BB2CA1" w:rsidTr="006834FE">
        <w:tc>
          <w:tcPr>
            <w:tcW w:w="269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rPr>
                <w:rFonts w:ascii="Times New Roman" w:eastAsia="Times New Roman" w:hAnsi="Times New Roman" w:cs="Times New Roman"/>
                <w:lang w:eastAsia="ru-RU"/>
              </w:rPr>
            </w:pP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до 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св. 5</w:t>
            </w:r>
            <w:r w:rsidRPr="00BB2CA1">
              <w:rPr>
                <w:rFonts w:ascii="Times New Roman" w:eastAsia="Times New Roman" w:hAnsi="Times New Roman" w:cs="Times New Roman"/>
                <w:lang w:eastAsia="ru-RU"/>
              </w:rPr>
              <w:br/>
              <w:t>до 10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св. 10</w:t>
            </w:r>
            <w:r w:rsidRPr="00BB2CA1">
              <w:rPr>
                <w:rFonts w:ascii="Times New Roman" w:eastAsia="Times New Roman" w:hAnsi="Times New Roman" w:cs="Times New Roman"/>
                <w:lang w:eastAsia="ru-RU"/>
              </w:rPr>
              <w:br/>
              <w:t>до 20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до 10</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св. 10</w:t>
            </w:r>
            <w:r w:rsidRPr="00BB2CA1">
              <w:rPr>
                <w:rFonts w:ascii="Times New Roman" w:eastAsia="Times New Roman" w:hAnsi="Times New Roman" w:cs="Times New Roman"/>
                <w:lang w:eastAsia="ru-RU"/>
              </w:rPr>
              <w:br/>
              <w:t>до 20</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св.20</w:t>
            </w:r>
            <w:r w:rsidRPr="00BB2CA1">
              <w:rPr>
                <w:rFonts w:ascii="Times New Roman" w:eastAsia="Times New Roman" w:hAnsi="Times New Roman" w:cs="Times New Roman"/>
                <w:lang w:eastAsia="ru-RU"/>
              </w:rPr>
              <w:br/>
              <w:t>до 50</w:t>
            </w:r>
          </w:p>
        </w:tc>
        <w:tc>
          <w:tcPr>
            <w:tcW w:w="217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Общественные здания и сооружения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40</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60*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15</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30</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25</w:t>
            </w: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Жилые здания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40*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12</w:t>
            </w: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Детские и спортивные площадки, гаражи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25</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4</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Производственные и складские здания, здания сельскохозяйственных предприятий, котельные, общественные здания производственного назначения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25</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8</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15</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12</w:t>
            </w: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Безнапорная канализация, теплотрасса (подземные)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6</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Надземные сооружения для сетей инженерно-технического обеспечения, не относящиеся к резервуарной установке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7</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Водопровод, напорная канализация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8</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Колодцы подземных сетей инженерно-технического обеспечения,</w:t>
            </w:r>
            <w:r w:rsidRPr="00BB2CA1">
              <w:rPr>
                <w:rFonts w:ascii="Times New Roman" w:eastAsia="Times New Roman" w:hAnsi="Times New Roman" w:cs="Times New Roman"/>
                <w:lang w:eastAsia="ru-RU"/>
              </w:rPr>
              <w:br/>
              <w:t>автомобильные подъездные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9</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Железные дороги общей сети до оси ближайшего рельса при нулевых отметках, до подошвы насыпи или бровки выемки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40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30</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Подъездные железные дороги предприятий, трамвайные пути (до оси ближайшего рельса при нулевых отметках), автомобильные дороги категорий I-III (до края подошвы откоса насыпи, бровки выемки, бордюрного камня), магистральные улицы и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11</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Автомобильные </w:t>
            </w:r>
            <w:r w:rsidRPr="00BB2CA1">
              <w:rPr>
                <w:rFonts w:ascii="Times New Roman" w:eastAsia="Times New Roman" w:hAnsi="Times New Roman" w:cs="Times New Roman"/>
                <w:lang w:eastAsia="ru-RU"/>
              </w:rPr>
              <w:lastRenderedPageBreak/>
              <w:t>дороги категорий IV и V (до края откоса подошвы насыпи, бровки выемки, бордюрного камня)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lastRenderedPageBreak/>
              <w:t>10</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r>
      <w:tr w:rsidR="00BB2CA1" w:rsidRPr="00BB2CA1" w:rsidTr="006834FE">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12</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ЛЭП, трансформаторные подстанции (ТП), распределительные пункты (РП)</w:t>
            </w:r>
          </w:p>
        </w:tc>
        <w:tc>
          <w:tcPr>
            <w:tcW w:w="7087"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100BFD">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В соответствии с </w:t>
            </w:r>
            <w:hyperlink r:id="rId38" w:anchor="7D20K3" w:history="1">
              <w:r w:rsidRPr="00E53937">
                <w:rPr>
                  <w:rFonts w:ascii="Times New Roman" w:eastAsia="Times New Roman" w:hAnsi="Times New Roman" w:cs="Times New Roman"/>
                  <w:lang w:eastAsia="ru-RU"/>
                </w:rPr>
                <w:t>правилами устройства электроустановок</w:t>
              </w:r>
            </w:hyperlink>
            <w:r w:rsidRPr="00E53937">
              <w:rPr>
                <w:rFonts w:ascii="Times New Roman" w:eastAsia="Times New Roman" w:hAnsi="Times New Roman" w:cs="Times New Roman"/>
                <w:lang w:eastAsia="ru-RU"/>
              </w:rPr>
              <w:t> [</w:t>
            </w:r>
            <w:hyperlink r:id="rId39" w:anchor="7D20K3" w:history="1">
              <w:r w:rsidRPr="00E53937">
                <w:rPr>
                  <w:rFonts w:ascii="Times New Roman" w:eastAsia="Times New Roman" w:hAnsi="Times New Roman" w:cs="Times New Roman"/>
                  <w:lang w:eastAsia="ru-RU"/>
                </w:rPr>
                <w:t>7</w:t>
              </w:r>
            </w:hyperlink>
            <w:r w:rsidRPr="00E53937">
              <w:rPr>
                <w:rFonts w:ascii="Times New Roman" w:eastAsia="Times New Roman" w:hAnsi="Times New Roman" w:cs="Times New Roman"/>
                <w:lang w:eastAsia="ru-RU"/>
              </w:rPr>
              <w:t>]</w:t>
            </w:r>
          </w:p>
        </w:tc>
      </w:tr>
      <w:tr w:rsidR="00BB2CA1" w:rsidRPr="00BB2CA1" w:rsidTr="006834FE">
        <w:tc>
          <w:tcPr>
            <w:tcW w:w="9781" w:type="dxa"/>
            <w:gridSpan w:val="9"/>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BB2CA1" w:rsidRPr="00BB2CA1" w:rsidRDefault="00BB2CA1" w:rsidP="006834FE">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Расстояния от резервуарной установки предприятий до зданий и сооружений, которые не обслуживаются этой установкой.</w:t>
            </w:r>
          </w:p>
          <w:p w:rsidR="00BB2CA1" w:rsidRPr="00BB2CA1" w:rsidRDefault="00BB2CA1" w:rsidP="00100BFD">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Автомобильные подъездные дороги включают в себя улицы и дороги местного значения, автомобильные дороги промышленных предприятий, внутрихозяйственные автомобильные дороги.</w:t>
            </w:r>
          </w:p>
        </w:tc>
      </w:tr>
      <w:tr w:rsidR="00BB2CA1" w:rsidRPr="00BB2CA1" w:rsidTr="006834FE">
        <w:trPr>
          <w:trHeight w:val="2516"/>
        </w:trPr>
        <w:tc>
          <w:tcPr>
            <w:tcW w:w="9781" w:type="dxa"/>
            <w:gridSpan w:val="9"/>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6834FE">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Примечания</w:t>
            </w:r>
            <w:r w:rsidR="00E53937">
              <w:rPr>
                <w:rFonts w:ascii="Times New Roman" w:eastAsia="Times New Roman" w:hAnsi="Times New Roman" w:cs="Times New Roman"/>
                <w:lang w:eastAsia="ru-RU"/>
              </w:rPr>
              <w:t>.</w:t>
            </w:r>
          </w:p>
          <w:p w:rsidR="00BB2CA1" w:rsidRPr="00BB2CA1" w:rsidRDefault="00BB2CA1" w:rsidP="006834FE">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Расстояние от газопроводов рекомендуется принимать в соответствии с приложениями Б* и В*, а также 5.1.1.</w:t>
            </w:r>
          </w:p>
          <w:p w:rsidR="00BB2CA1" w:rsidRPr="00BB2CA1" w:rsidRDefault="00BB2CA1" w:rsidP="00100BFD">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Расстояния от испарительных установок могут быть приняты для жилых и производственных зданий степени огнестойкости IV, классов конструктивной пожарной опасности С2, С3. Допускается уменьшать расстояния до 10 м для зданий степени огнестойкости III, классов конструктивной пожарной опасности С0, С1 и до 8 м - для зданий степеней огнестойкости I и II, класса конструктивной пожарной опасности С0.</w:t>
            </w:r>
          </w:p>
          <w:p w:rsidR="00BB2CA1" w:rsidRPr="00BB2CA1" w:rsidRDefault="00BB2CA1" w:rsidP="00100BFD">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Расстояния от общественных зданий производственного назначения следует принимать как от производственных зданий.</w:t>
            </w:r>
          </w:p>
        </w:tc>
      </w:tr>
    </w:tbl>
    <w:p w:rsidR="001F5204" w:rsidRPr="002B10EA" w:rsidRDefault="001F5204" w:rsidP="00161E2C">
      <w:pPr>
        <w:pStyle w:val="ConsPlusNormal"/>
        <w:spacing w:before="240"/>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1.2.6. В области связи</w:t>
      </w:r>
    </w:p>
    <w:p w:rsidR="00A52DA2" w:rsidRPr="002B10EA" w:rsidRDefault="00A52DA2" w:rsidP="00100BFD">
      <w:pPr>
        <w:pStyle w:val="ConsPlusNormal"/>
        <w:ind w:firstLine="540"/>
        <w:jc w:val="both"/>
        <w:rPr>
          <w:rFonts w:ascii="Times New Roman" w:hAnsi="Times New Roman" w:cs="Times New Roman"/>
          <w:b/>
          <w:szCs w:val="22"/>
        </w:rPr>
      </w:pPr>
    </w:p>
    <w:p w:rsidR="00A52DA2" w:rsidRDefault="00A52DA2"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6 -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w:t>
      </w:r>
      <w:r w:rsidR="00AF1091" w:rsidRPr="002B10EA">
        <w:rPr>
          <w:rFonts w:ascii="Times New Roman" w:hAnsi="Times New Roman" w:cs="Times New Roman"/>
          <w:szCs w:val="22"/>
        </w:rPr>
        <w:t>связи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1843"/>
        <w:gridCol w:w="3402"/>
      </w:tblGrid>
      <w:tr w:rsidR="000B287B" w:rsidRPr="0043127B" w:rsidTr="006834FE">
        <w:trPr>
          <w:trHeight w:val="948"/>
        </w:trPr>
        <w:tc>
          <w:tcPr>
            <w:tcW w:w="4536" w:type="dxa"/>
          </w:tcPr>
          <w:p w:rsidR="000B287B" w:rsidRPr="0043127B" w:rsidRDefault="000B287B" w:rsidP="00100BFD">
            <w:pPr>
              <w:widowControl w:val="0"/>
              <w:spacing w:after="0" w:line="240" w:lineRule="auto"/>
              <w:jc w:val="center"/>
              <w:rPr>
                <w:rFonts w:ascii="Times New Roman" w:eastAsia="Times New Roman" w:hAnsi="Times New Roman" w:cs="Times New Roman"/>
                <w:noProof/>
                <w:lang w:eastAsia="ru-RU"/>
              </w:rPr>
            </w:pPr>
            <w:r>
              <w:rPr>
                <w:rFonts w:ascii="Times New Roman" w:eastAsia="Calibri" w:hAnsi="Times New Roman" w:cs="Times New Roman"/>
              </w:rPr>
              <w:t>Объект</w:t>
            </w:r>
            <w:r w:rsidRPr="0043127B">
              <w:rPr>
                <w:rFonts w:ascii="Times New Roman" w:eastAsia="Calibri" w:hAnsi="Times New Roman" w:cs="Times New Roman"/>
              </w:rPr>
              <w:t xml:space="preserve"> нормирования</w:t>
            </w:r>
          </w:p>
        </w:tc>
        <w:tc>
          <w:tcPr>
            <w:tcW w:w="1843" w:type="dxa"/>
          </w:tcPr>
          <w:p w:rsidR="000B287B" w:rsidRPr="0043127B" w:rsidRDefault="000B287B" w:rsidP="00100BFD">
            <w:pPr>
              <w:widowControl w:val="0"/>
              <w:spacing w:after="0" w:line="240" w:lineRule="auto"/>
              <w:jc w:val="center"/>
              <w:rPr>
                <w:rFonts w:ascii="Times New Roman" w:eastAsia="Times New Roman" w:hAnsi="Times New Roman" w:cs="Times New Roman"/>
                <w:noProof/>
                <w:lang w:eastAsia="ru-RU"/>
              </w:rPr>
            </w:pPr>
            <w:r w:rsidRPr="0043127B">
              <w:rPr>
                <w:rFonts w:ascii="Times New Roman" w:eastAsia="Calibri" w:hAnsi="Times New Roman" w:cs="Times New Roman"/>
              </w:rPr>
              <w:t>Показатель минимальной обеспеченности</w:t>
            </w:r>
            <w:r w:rsidR="00361E33">
              <w:rPr>
                <w:rFonts w:ascii="Times New Roman" w:eastAsia="Calibri" w:hAnsi="Times New Roman" w:cs="Times New Roman"/>
              </w:rPr>
              <w:t xml:space="preserve"> сельского поселения</w:t>
            </w:r>
          </w:p>
        </w:tc>
        <w:tc>
          <w:tcPr>
            <w:tcW w:w="3402" w:type="dxa"/>
          </w:tcPr>
          <w:p w:rsidR="000B287B" w:rsidRPr="0043127B" w:rsidRDefault="000B287B" w:rsidP="00100BFD">
            <w:pPr>
              <w:spacing w:line="240" w:lineRule="auto"/>
              <w:jc w:val="center"/>
              <w:rPr>
                <w:rFonts w:ascii="Times New Roman" w:hAnsi="Times New Roman" w:cs="Times New Roman"/>
                <w:noProof/>
              </w:rPr>
            </w:pPr>
            <w:r w:rsidRPr="0043127B">
              <w:rPr>
                <w:rFonts w:ascii="Times New Roman" w:eastAsia="Calibri" w:hAnsi="Times New Roman" w:cs="Times New Roman"/>
              </w:rPr>
              <w:t>Показатель максимальной доступности</w:t>
            </w:r>
          </w:p>
        </w:tc>
      </w:tr>
      <w:tr w:rsidR="000B287B" w:rsidRPr="0043127B" w:rsidTr="006834FE">
        <w:trPr>
          <w:trHeight w:val="954"/>
        </w:trPr>
        <w:tc>
          <w:tcPr>
            <w:tcW w:w="4536" w:type="dxa"/>
          </w:tcPr>
          <w:p w:rsidR="000B287B" w:rsidRDefault="000B287B" w:rsidP="00100BFD">
            <w:pPr>
              <w:widowControl w:val="0"/>
              <w:spacing w:after="0" w:line="240" w:lineRule="auto"/>
              <w:ind w:firstLine="21"/>
              <w:rPr>
                <w:rFonts w:ascii="Times New Roman" w:eastAsia="Times New Roman" w:hAnsi="Times New Roman" w:cs="Times New Roman"/>
                <w:noProof/>
                <w:lang w:eastAsia="ru-RU"/>
              </w:rPr>
            </w:pPr>
            <w:r w:rsidRPr="00EC5886">
              <w:rPr>
                <w:rFonts w:ascii="Times New Roman" w:eastAsia="Times New Roman" w:hAnsi="Times New Roman" w:cs="Times New Roman"/>
                <w:noProof/>
                <w:lang w:eastAsia="ru-RU"/>
              </w:rPr>
              <w:t xml:space="preserve">Объекты экстренной телефонной связи: </w:t>
            </w:r>
          </w:p>
          <w:p w:rsidR="000B287B" w:rsidRDefault="000B287B" w:rsidP="00100BFD">
            <w:pPr>
              <w:widowControl w:val="0"/>
              <w:spacing w:after="0" w:line="240" w:lineRule="auto"/>
              <w:ind w:firstLine="21"/>
              <w:rPr>
                <w:rFonts w:ascii="Times New Roman" w:eastAsia="Calibri" w:hAnsi="Times New Roman" w:cs="Times New Roman"/>
              </w:rPr>
            </w:pPr>
            <w:r>
              <w:rPr>
                <w:rFonts w:ascii="Times New Roman" w:eastAsia="Calibri" w:hAnsi="Times New Roman" w:cs="Times New Roman"/>
              </w:rPr>
              <w:t>з</w:t>
            </w:r>
            <w:r w:rsidRPr="00EC5886">
              <w:rPr>
                <w:rFonts w:ascii="Times New Roman" w:eastAsia="Calibri" w:hAnsi="Times New Roman" w:cs="Times New Roman"/>
              </w:rPr>
              <w:t xml:space="preserve">она устойчивого приема-передачи сигнала станции сотовой связи; </w:t>
            </w:r>
          </w:p>
          <w:p w:rsidR="000B287B" w:rsidRPr="00EC5886" w:rsidRDefault="000B287B" w:rsidP="00100BFD">
            <w:pPr>
              <w:widowControl w:val="0"/>
              <w:spacing w:after="0" w:line="240" w:lineRule="auto"/>
              <w:rPr>
                <w:rFonts w:ascii="Times New Roman" w:eastAsia="Times New Roman" w:hAnsi="Times New Roman" w:cs="Times New Roman"/>
                <w:noProof/>
                <w:lang w:eastAsia="ru-RU"/>
              </w:rPr>
            </w:pPr>
            <w:r>
              <w:rPr>
                <w:rFonts w:ascii="Times New Roman" w:eastAsia="Calibri" w:hAnsi="Times New Roman" w:cs="Times New Roman"/>
              </w:rPr>
              <w:t>о</w:t>
            </w:r>
            <w:r w:rsidRPr="00EC5886">
              <w:rPr>
                <w:rFonts w:ascii="Times New Roman" w:eastAsia="Calibri" w:hAnsi="Times New Roman" w:cs="Times New Roman"/>
              </w:rPr>
              <w:t>бщественные телефоны экстренной связи</w:t>
            </w:r>
          </w:p>
        </w:tc>
        <w:tc>
          <w:tcPr>
            <w:tcW w:w="1843" w:type="dxa"/>
          </w:tcPr>
          <w:p w:rsidR="000B287B" w:rsidRDefault="000B287B" w:rsidP="00100BFD">
            <w:pPr>
              <w:widowControl w:val="0"/>
              <w:spacing w:after="0" w:line="240" w:lineRule="auto"/>
              <w:ind w:firstLine="21"/>
              <w:jc w:val="center"/>
              <w:rPr>
                <w:rFonts w:ascii="Times New Roman" w:eastAsia="Times New Roman" w:hAnsi="Times New Roman" w:cs="Times New Roman"/>
                <w:noProof/>
                <w:lang w:eastAsia="ru-RU"/>
              </w:rPr>
            </w:pPr>
          </w:p>
          <w:p w:rsidR="000B287B" w:rsidRPr="00EC5886" w:rsidRDefault="000B287B" w:rsidP="00100BFD">
            <w:pPr>
              <w:widowControl w:val="0"/>
              <w:spacing w:after="0" w:line="240" w:lineRule="auto"/>
              <w:ind w:firstLine="21"/>
              <w:jc w:val="center"/>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t>1 ед.</w:t>
            </w:r>
          </w:p>
        </w:tc>
        <w:tc>
          <w:tcPr>
            <w:tcW w:w="3402" w:type="dxa"/>
          </w:tcPr>
          <w:p w:rsidR="000B287B" w:rsidRPr="0043127B" w:rsidRDefault="000B287B" w:rsidP="00100BFD">
            <w:pPr>
              <w:spacing w:line="240" w:lineRule="auto"/>
              <w:rPr>
                <w:rFonts w:ascii="Times New Roman" w:hAnsi="Times New Roman" w:cs="Times New Roman"/>
                <w:noProof/>
              </w:rPr>
            </w:pPr>
            <w:r w:rsidRPr="0043127B">
              <w:rPr>
                <w:rFonts w:ascii="Times New Roman" w:eastAsia="Calibri" w:hAnsi="Times New Roman" w:cs="Times New Roman"/>
              </w:rPr>
              <w:t>Пешеходная доступность не</w:t>
            </w:r>
            <w:r>
              <w:rPr>
                <w:rFonts w:ascii="Times New Roman" w:eastAsia="Calibri" w:hAnsi="Times New Roman" w:cs="Times New Roman"/>
              </w:rPr>
              <w:t xml:space="preserve"> </w:t>
            </w:r>
            <w:r w:rsidRPr="0043127B">
              <w:rPr>
                <w:rFonts w:ascii="Times New Roman" w:eastAsia="Calibri" w:hAnsi="Times New Roman" w:cs="Times New Roman"/>
              </w:rPr>
              <w:t>установлена, рекомендуется не более 15 мин</w:t>
            </w:r>
          </w:p>
        </w:tc>
      </w:tr>
      <w:tr w:rsidR="000B287B" w:rsidTr="006834FE">
        <w:trPr>
          <w:trHeight w:val="501"/>
        </w:trPr>
        <w:tc>
          <w:tcPr>
            <w:tcW w:w="4536" w:type="dxa"/>
          </w:tcPr>
          <w:p w:rsidR="000B287B" w:rsidRPr="0043127B" w:rsidRDefault="000B287B" w:rsidP="00100BFD">
            <w:pPr>
              <w:widowControl w:val="0"/>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w:t>Отделение</w:t>
            </w:r>
            <w:r w:rsidRPr="0043127B">
              <w:rPr>
                <w:rFonts w:ascii="Times New Roman" w:eastAsia="Times New Roman" w:hAnsi="Times New Roman" w:cs="Times New Roman"/>
                <w:noProof/>
                <w:sz w:val="20"/>
                <w:szCs w:val="24"/>
                <w:lang w:eastAsia="ru-RU"/>
              </w:rPr>
              <w:t xml:space="preserve"> почтовой связи</w:t>
            </w:r>
          </w:p>
          <w:p w:rsidR="000B287B" w:rsidRPr="00EC5886" w:rsidRDefault="000B287B" w:rsidP="00100BFD">
            <w:pPr>
              <w:widowControl w:val="0"/>
              <w:spacing w:after="0" w:line="240" w:lineRule="auto"/>
              <w:ind w:firstLine="21"/>
              <w:rPr>
                <w:rFonts w:ascii="Times New Roman" w:eastAsia="Times New Roman" w:hAnsi="Times New Roman" w:cs="Times New Roman"/>
                <w:noProof/>
                <w:lang w:eastAsia="ru-RU"/>
              </w:rPr>
            </w:pPr>
          </w:p>
        </w:tc>
        <w:tc>
          <w:tcPr>
            <w:tcW w:w="1843" w:type="dxa"/>
          </w:tcPr>
          <w:p w:rsidR="000B287B" w:rsidRPr="0043127B" w:rsidRDefault="000B287B" w:rsidP="00100BFD">
            <w:pPr>
              <w:widowControl w:val="0"/>
              <w:spacing w:after="0" w:line="240" w:lineRule="auto"/>
              <w:ind w:left="34"/>
              <w:rPr>
                <w:rFonts w:ascii="Times New Roman" w:eastAsia="Times New Roman" w:hAnsi="Times New Roman" w:cs="Times New Roman"/>
                <w:noProof/>
                <w:lang w:eastAsia="ru-RU"/>
              </w:rPr>
            </w:pPr>
            <w:r w:rsidRPr="0043127B">
              <w:rPr>
                <w:rFonts w:ascii="Times New Roman" w:eastAsia="Calibri" w:hAnsi="Times New Roman" w:cs="Times New Roman"/>
              </w:rPr>
              <w:t xml:space="preserve">1 отделение на </w:t>
            </w:r>
            <w:r>
              <w:rPr>
                <w:rFonts w:ascii="Times New Roman" w:eastAsia="Calibri" w:hAnsi="Times New Roman" w:cs="Times New Roman"/>
              </w:rPr>
              <w:t xml:space="preserve">    </w:t>
            </w:r>
            <w:r w:rsidRPr="0043127B">
              <w:rPr>
                <w:rFonts w:ascii="Times New Roman" w:eastAsia="Calibri" w:hAnsi="Times New Roman" w:cs="Times New Roman"/>
              </w:rPr>
              <w:t>6 тыс. чел</w:t>
            </w:r>
          </w:p>
        </w:tc>
        <w:tc>
          <w:tcPr>
            <w:tcW w:w="3402" w:type="dxa"/>
          </w:tcPr>
          <w:p w:rsidR="000B287B" w:rsidRDefault="000B287B" w:rsidP="00100BFD">
            <w:pPr>
              <w:spacing w:line="240" w:lineRule="auto"/>
              <w:rPr>
                <w:rFonts w:ascii="Times New Roman" w:hAnsi="Times New Roman" w:cs="Times New Roman"/>
                <w:noProof/>
              </w:rPr>
            </w:pPr>
            <w:r>
              <w:rPr>
                <w:rFonts w:ascii="Times New Roman" w:hAnsi="Times New Roman" w:cs="Times New Roman"/>
                <w:noProof/>
              </w:rPr>
              <w:t>Радиус доступности 500 м.</w:t>
            </w:r>
          </w:p>
        </w:tc>
      </w:tr>
    </w:tbl>
    <w:p w:rsidR="000B287B" w:rsidRDefault="00973918" w:rsidP="00100BFD">
      <w:pPr>
        <w:pStyle w:val="ConsPlusNormal"/>
        <w:spacing w:before="240"/>
        <w:ind w:firstLine="540"/>
        <w:jc w:val="both"/>
        <w:rPr>
          <w:rFonts w:ascii="Times New Roman" w:eastAsia="Calibri" w:hAnsi="Times New Roman" w:cs="Times New Roman"/>
          <w:szCs w:val="22"/>
          <w:lang w:eastAsia="en-US"/>
        </w:rPr>
      </w:pPr>
      <w:r>
        <w:rPr>
          <w:rFonts w:ascii="Times New Roman" w:hAnsi="Times New Roman" w:cs="Times New Roman"/>
          <w:szCs w:val="22"/>
        </w:rPr>
        <w:t>Для сельского поселения р</w:t>
      </w:r>
      <w:r w:rsidRPr="002B10EA">
        <w:rPr>
          <w:rFonts w:ascii="Times New Roman" w:hAnsi="Times New Roman" w:cs="Times New Roman"/>
          <w:szCs w:val="22"/>
        </w:rPr>
        <w:t>асчетны</w:t>
      </w:r>
      <w:r>
        <w:rPr>
          <w:rFonts w:ascii="Times New Roman" w:hAnsi="Times New Roman" w:cs="Times New Roman"/>
          <w:szCs w:val="22"/>
        </w:rPr>
        <w:t>ми</w:t>
      </w:r>
      <w:r w:rsidRPr="002B10EA">
        <w:rPr>
          <w:rFonts w:ascii="Times New Roman" w:hAnsi="Times New Roman" w:cs="Times New Roman"/>
          <w:szCs w:val="22"/>
        </w:rPr>
        <w:t xml:space="preserve"> показател</w:t>
      </w:r>
      <w:r>
        <w:rPr>
          <w:rFonts w:ascii="Times New Roman" w:hAnsi="Times New Roman" w:cs="Times New Roman"/>
          <w:szCs w:val="22"/>
        </w:rPr>
        <w:t>ями</w:t>
      </w:r>
      <w:r w:rsidRPr="002B10EA">
        <w:rPr>
          <w:rFonts w:ascii="Times New Roman" w:hAnsi="Times New Roman" w:cs="Times New Roman"/>
          <w:szCs w:val="22"/>
        </w:rPr>
        <w:t xml:space="preserve"> минимально допустимого уровня обеспеченности объектами</w:t>
      </w:r>
      <w:r>
        <w:rPr>
          <w:rFonts w:ascii="Times New Roman" w:hAnsi="Times New Roman" w:cs="Times New Roman"/>
          <w:szCs w:val="22"/>
        </w:rPr>
        <w:t xml:space="preserve"> связи являются объекты</w:t>
      </w:r>
      <w:r w:rsidRPr="00973918">
        <w:rPr>
          <w:rFonts w:ascii="Times New Roman" w:hAnsi="Times New Roman" w:cs="Times New Roman"/>
          <w:noProof/>
        </w:rPr>
        <w:t xml:space="preserve"> </w:t>
      </w:r>
      <w:r w:rsidRPr="00EC5886">
        <w:rPr>
          <w:rFonts w:ascii="Times New Roman" w:hAnsi="Times New Roman" w:cs="Times New Roman"/>
          <w:noProof/>
        </w:rPr>
        <w:t>экстренной телефонной</w:t>
      </w:r>
      <w:r>
        <w:rPr>
          <w:rFonts w:ascii="Times New Roman" w:hAnsi="Times New Roman" w:cs="Times New Roman"/>
          <w:noProof/>
        </w:rPr>
        <w:t xml:space="preserve"> и </w:t>
      </w:r>
      <w:r w:rsidRPr="0043127B">
        <w:rPr>
          <w:rFonts w:ascii="Times New Roman" w:hAnsi="Times New Roman" w:cs="Times New Roman"/>
          <w:noProof/>
          <w:sz w:val="20"/>
          <w:szCs w:val="24"/>
        </w:rPr>
        <w:t>почтовой связи</w:t>
      </w:r>
      <w:r>
        <w:rPr>
          <w:rFonts w:ascii="Times New Roman" w:hAnsi="Times New Roman" w:cs="Times New Roman"/>
          <w:noProof/>
          <w:sz w:val="20"/>
          <w:szCs w:val="24"/>
        </w:rPr>
        <w:t xml:space="preserve"> и </w:t>
      </w:r>
      <w:r w:rsidRPr="00973918">
        <w:rPr>
          <w:rFonts w:ascii="Times New Roman" w:eastAsia="Calibri" w:hAnsi="Times New Roman" w:cs="Times New Roman"/>
          <w:szCs w:val="22"/>
          <w:lang w:eastAsia="en-US"/>
        </w:rPr>
        <w:t xml:space="preserve">установлены в соответствии с таблицей 4 </w:t>
      </w:r>
      <w:hyperlink r:id="rId40" w:history="1">
        <w:r w:rsidRPr="00973918">
          <w:rPr>
            <w:rFonts w:ascii="Times New Roman" w:eastAsia="Calibri" w:hAnsi="Times New Roman" w:cs="Times New Roman"/>
            <w:szCs w:val="22"/>
            <w:lang w:eastAsia="en-US"/>
          </w:rPr>
          <w:t>РНГП КК</w:t>
        </w:r>
      </w:hyperlink>
      <w:r>
        <w:rPr>
          <w:rFonts w:ascii="Times New Roman" w:eastAsia="Calibri" w:hAnsi="Times New Roman" w:cs="Times New Roman"/>
          <w:szCs w:val="22"/>
          <w:lang w:eastAsia="en-US"/>
        </w:rPr>
        <w:t>.</w:t>
      </w:r>
    </w:p>
    <w:p w:rsidR="00973918" w:rsidRPr="002B10EA" w:rsidRDefault="00973918" w:rsidP="00100BFD">
      <w:pPr>
        <w:pStyle w:val="ConsPlusNormal"/>
        <w:spacing w:before="240"/>
        <w:ind w:firstLine="540"/>
        <w:jc w:val="both"/>
        <w:rPr>
          <w:rFonts w:ascii="Times New Roman" w:hAnsi="Times New Roman" w:cs="Times New Roman"/>
          <w:szCs w:val="22"/>
        </w:rPr>
      </w:pPr>
      <w:r w:rsidRPr="00973918">
        <w:rPr>
          <w:rFonts w:ascii="Times New Roman" w:eastAsia="Calibri" w:hAnsi="Times New Roman" w:cs="Times New Roman"/>
          <w:szCs w:val="22"/>
          <w:lang w:eastAsia="en-US"/>
        </w:rPr>
        <w:t xml:space="preserve">Расчетные показатели минимально допустимого уровня обеспеченности населения объектами </w:t>
      </w:r>
      <w:r>
        <w:rPr>
          <w:rFonts w:ascii="Times New Roman" w:eastAsia="Calibri" w:hAnsi="Times New Roman" w:cs="Times New Roman"/>
          <w:szCs w:val="22"/>
          <w:lang w:eastAsia="en-US"/>
        </w:rPr>
        <w:t xml:space="preserve">связи </w:t>
      </w:r>
      <w:r w:rsidRPr="00973918">
        <w:rPr>
          <w:rFonts w:ascii="Times New Roman" w:eastAsia="Calibri" w:hAnsi="Times New Roman" w:cs="Times New Roman"/>
          <w:szCs w:val="22"/>
          <w:lang w:eastAsia="en-US"/>
        </w:rPr>
        <w:t>местного значения муниципального района</w:t>
      </w:r>
    </w:p>
    <w:p w:rsidR="00A52DA2" w:rsidRPr="002B10EA" w:rsidRDefault="00A52DA2" w:rsidP="00100BFD">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3685"/>
        <w:gridCol w:w="3437"/>
      </w:tblGrid>
      <w:tr w:rsidR="00A52DA2" w:rsidRPr="002B10EA" w:rsidTr="006834FE">
        <w:tc>
          <w:tcPr>
            <w:tcW w:w="2721" w:type="dxa"/>
            <w:vAlign w:val="center"/>
          </w:tcPr>
          <w:p w:rsidR="00A52DA2" w:rsidRPr="002B10EA" w:rsidRDefault="00A52DA2"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3685" w:type="dxa"/>
            <w:vAlign w:val="center"/>
          </w:tcPr>
          <w:p w:rsidR="00A52DA2" w:rsidRPr="002B10EA" w:rsidRDefault="00A52DA2"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3437" w:type="dxa"/>
            <w:vAlign w:val="center"/>
          </w:tcPr>
          <w:p w:rsidR="00A52DA2" w:rsidRPr="002B10EA" w:rsidRDefault="00A52DA2" w:rsidP="00100BFD">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A52DA2" w:rsidRPr="002B10EA" w:rsidTr="006834FE">
        <w:trPr>
          <w:trHeight w:val="665"/>
        </w:trPr>
        <w:tc>
          <w:tcPr>
            <w:tcW w:w="2721" w:type="dxa"/>
            <w:vMerge w:val="restart"/>
            <w:vAlign w:val="center"/>
          </w:tcPr>
          <w:p w:rsidR="00A52DA2" w:rsidRPr="002B10EA" w:rsidRDefault="00A52DA2" w:rsidP="00100BFD">
            <w:pPr>
              <w:pStyle w:val="ConsPlusNormal"/>
              <w:rPr>
                <w:rFonts w:ascii="Times New Roman" w:hAnsi="Times New Roman" w:cs="Times New Roman"/>
                <w:szCs w:val="22"/>
              </w:rPr>
            </w:pPr>
            <w:r w:rsidRPr="002B10EA">
              <w:rPr>
                <w:rFonts w:ascii="Times New Roman" w:hAnsi="Times New Roman" w:cs="Times New Roman"/>
                <w:szCs w:val="22"/>
              </w:rPr>
              <w:t>Воздушные линии</w:t>
            </w:r>
          </w:p>
          <w:p w:rsidR="00A52DA2" w:rsidRPr="002B10EA" w:rsidRDefault="00A52DA2" w:rsidP="00100BFD">
            <w:pPr>
              <w:pStyle w:val="ConsPlusNormal"/>
              <w:rPr>
                <w:rFonts w:ascii="Times New Roman" w:hAnsi="Times New Roman" w:cs="Times New Roman"/>
                <w:szCs w:val="22"/>
              </w:rPr>
            </w:pPr>
            <w:r w:rsidRPr="002B10EA">
              <w:rPr>
                <w:rFonts w:ascii="Times New Roman" w:hAnsi="Times New Roman" w:cs="Times New Roman"/>
                <w:szCs w:val="22"/>
              </w:rPr>
              <w:t>Кабельные линии</w:t>
            </w:r>
          </w:p>
          <w:p w:rsidR="00A52DA2" w:rsidRPr="002B10EA" w:rsidRDefault="00A52DA2" w:rsidP="00100BFD">
            <w:pPr>
              <w:pStyle w:val="ConsPlusNormal"/>
              <w:rPr>
                <w:rFonts w:ascii="Times New Roman" w:hAnsi="Times New Roman" w:cs="Times New Roman"/>
                <w:szCs w:val="22"/>
              </w:rPr>
            </w:pPr>
            <w:r w:rsidRPr="002B10EA">
              <w:rPr>
                <w:rFonts w:ascii="Times New Roman" w:hAnsi="Times New Roman" w:cs="Times New Roman"/>
                <w:szCs w:val="22"/>
              </w:rPr>
              <w:t>Радиорелейные линии</w:t>
            </w:r>
          </w:p>
          <w:p w:rsidR="00A52DA2" w:rsidRPr="002B10EA" w:rsidRDefault="00A52DA2" w:rsidP="00100BFD">
            <w:pPr>
              <w:pStyle w:val="ConsPlusNormal"/>
              <w:rPr>
                <w:rFonts w:ascii="Times New Roman" w:hAnsi="Times New Roman" w:cs="Times New Roman"/>
                <w:szCs w:val="22"/>
              </w:rPr>
            </w:pPr>
            <w:r w:rsidRPr="002B10EA">
              <w:rPr>
                <w:rFonts w:ascii="Times New Roman" w:hAnsi="Times New Roman" w:cs="Times New Roman"/>
                <w:szCs w:val="22"/>
              </w:rPr>
              <w:lastRenderedPageBreak/>
              <w:t>Здания связи</w:t>
            </w:r>
          </w:p>
          <w:p w:rsidR="00A52DA2" w:rsidRPr="002B10EA" w:rsidRDefault="00A52DA2" w:rsidP="00100BFD">
            <w:pPr>
              <w:pStyle w:val="ConsPlusNormal"/>
              <w:rPr>
                <w:rFonts w:ascii="Times New Roman" w:hAnsi="Times New Roman" w:cs="Times New Roman"/>
                <w:szCs w:val="22"/>
              </w:rPr>
            </w:pPr>
          </w:p>
          <w:p w:rsidR="00A52DA2" w:rsidRPr="002B10EA" w:rsidRDefault="00A52DA2" w:rsidP="00100BFD">
            <w:pPr>
              <w:pStyle w:val="ConsPlusNormal"/>
              <w:rPr>
                <w:rFonts w:ascii="Times New Roman" w:hAnsi="Times New Roman" w:cs="Times New Roman"/>
                <w:szCs w:val="22"/>
              </w:rPr>
            </w:pPr>
          </w:p>
        </w:tc>
        <w:tc>
          <w:tcPr>
            <w:tcW w:w="3685" w:type="dxa"/>
            <w:vAlign w:val="center"/>
          </w:tcPr>
          <w:p w:rsidR="00A52DA2" w:rsidRPr="002B10EA" w:rsidRDefault="00A52DA2" w:rsidP="00100BFD">
            <w:pPr>
              <w:pStyle w:val="ConsPlusNormal"/>
              <w:rPr>
                <w:rFonts w:ascii="Times New Roman" w:hAnsi="Times New Roman" w:cs="Times New Roman"/>
                <w:szCs w:val="22"/>
              </w:rPr>
            </w:pPr>
            <w:r w:rsidRPr="002B10EA">
              <w:rPr>
                <w:rFonts w:ascii="Times New Roman" w:hAnsi="Times New Roman" w:cs="Times New Roman"/>
                <w:szCs w:val="22"/>
              </w:rPr>
              <w:lastRenderedPageBreak/>
              <w:t>Расчетные показатели на единицу измерения зданий и сооружений связи</w:t>
            </w:r>
          </w:p>
        </w:tc>
        <w:tc>
          <w:tcPr>
            <w:tcW w:w="3437" w:type="dxa"/>
            <w:vAlign w:val="center"/>
          </w:tcPr>
          <w:p w:rsidR="00A52DA2" w:rsidRDefault="00A52DA2" w:rsidP="00100BFD">
            <w:pPr>
              <w:pStyle w:val="ConsPlusNormal"/>
              <w:ind w:left="115"/>
              <w:rPr>
                <w:rFonts w:ascii="Times New Roman" w:hAnsi="Times New Roman" w:cs="Times New Roman"/>
                <w:szCs w:val="22"/>
              </w:rPr>
            </w:pPr>
            <w:r w:rsidRPr="002B10EA">
              <w:rPr>
                <w:rFonts w:ascii="Times New Roman" w:hAnsi="Times New Roman" w:cs="Times New Roman"/>
                <w:szCs w:val="22"/>
              </w:rPr>
              <w:t>В соответстви</w:t>
            </w:r>
            <w:r w:rsidR="00DF1163" w:rsidRPr="002B10EA">
              <w:rPr>
                <w:rFonts w:ascii="Times New Roman" w:hAnsi="Times New Roman" w:cs="Times New Roman"/>
                <w:szCs w:val="22"/>
              </w:rPr>
              <w:t xml:space="preserve">и с </w:t>
            </w:r>
            <w:r w:rsidRPr="002B10EA">
              <w:rPr>
                <w:rFonts w:ascii="Times New Roman" w:hAnsi="Times New Roman" w:cs="Times New Roman"/>
                <w:szCs w:val="22"/>
              </w:rPr>
              <w:t xml:space="preserve">таблицами 69, 70 </w:t>
            </w:r>
            <w:r w:rsidR="003E3F34">
              <w:rPr>
                <w:rFonts w:ascii="Times New Roman" w:hAnsi="Times New Roman" w:cs="Times New Roman"/>
                <w:szCs w:val="22"/>
              </w:rPr>
              <w:t>РНГП КК</w:t>
            </w:r>
          </w:p>
          <w:p w:rsidR="00446691" w:rsidRPr="002B10EA" w:rsidRDefault="00446691" w:rsidP="00100BFD">
            <w:pPr>
              <w:pStyle w:val="ConsPlusNormal"/>
              <w:ind w:left="115"/>
              <w:rPr>
                <w:rFonts w:ascii="Times New Roman" w:hAnsi="Times New Roman" w:cs="Times New Roman"/>
                <w:szCs w:val="22"/>
              </w:rPr>
            </w:pPr>
          </w:p>
        </w:tc>
      </w:tr>
      <w:tr w:rsidR="00A52DA2" w:rsidRPr="002B10EA" w:rsidTr="006834FE">
        <w:tc>
          <w:tcPr>
            <w:tcW w:w="2721" w:type="dxa"/>
            <w:vMerge/>
          </w:tcPr>
          <w:p w:rsidR="00A52DA2" w:rsidRPr="002B10EA" w:rsidRDefault="00A52DA2" w:rsidP="00100BFD">
            <w:pPr>
              <w:spacing w:after="1" w:line="240" w:lineRule="auto"/>
              <w:rPr>
                <w:rFonts w:ascii="Times New Roman" w:hAnsi="Times New Roman" w:cs="Times New Roman"/>
              </w:rPr>
            </w:pPr>
          </w:p>
        </w:tc>
        <w:tc>
          <w:tcPr>
            <w:tcW w:w="3685" w:type="dxa"/>
            <w:vAlign w:val="center"/>
          </w:tcPr>
          <w:p w:rsidR="00A52DA2" w:rsidRPr="002B10EA" w:rsidRDefault="00A52DA2" w:rsidP="00100BFD">
            <w:pPr>
              <w:pStyle w:val="ConsPlusNormal"/>
              <w:rPr>
                <w:rFonts w:ascii="Times New Roman" w:hAnsi="Times New Roman" w:cs="Times New Roman"/>
                <w:szCs w:val="22"/>
              </w:rPr>
            </w:pPr>
            <w:r w:rsidRPr="002B10EA">
              <w:rPr>
                <w:rFonts w:ascii="Times New Roman" w:hAnsi="Times New Roman" w:cs="Times New Roman"/>
                <w:szCs w:val="22"/>
              </w:rPr>
              <w:t>Площадь участка на единицу измерения</w:t>
            </w:r>
          </w:p>
        </w:tc>
        <w:tc>
          <w:tcPr>
            <w:tcW w:w="3437" w:type="dxa"/>
            <w:vAlign w:val="center"/>
          </w:tcPr>
          <w:p w:rsidR="00446691" w:rsidRDefault="00446691" w:rsidP="00100BFD">
            <w:pPr>
              <w:pStyle w:val="ConsPlusNormal"/>
              <w:ind w:left="115"/>
              <w:rPr>
                <w:rFonts w:ascii="Times New Roman" w:hAnsi="Times New Roman" w:cs="Times New Roman"/>
                <w:szCs w:val="22"/>
              </w:rPr>
            </w:pPr>
            <w:r w:rsidRPr="00446691">
              <w:rPr>
                <w:rFonts w:ascii="Times New Roman" w:hAnsi="Times New Roman" w:cs="Times New Roman"/>
                <w:color w:val="000000"/>
                <w:szCs w:val="22"/>
                <w:shd w:val="clear" w:color="auto" w:fill="FFFFFF"/>
              </w:rPr>
              <w:t>СН 461-74</w:t>
            </w:r>
          </w:p>
          <w:p w:rsidR="00A52DA2" w:rsidRPr="002B10EA" w:rsidRDefault="00A52DA2" w:rsidP="00100BFD">
            <w:pPr>
              <w:pStyle w:val="ConsPlusNormal"/>
              <w:ind w:left="115"/>
              <w:rPr>
                <w:rFonts w:ascii="Times New Roman" w:hAnsi="Times New Roman" w:cs="Times New Roman"/>
                <w:szCs w:val="22"/>
              </w:rPr>
            </w:pPr>
            <w:r w:rsidRPr="002B10EA">
              <w:rPr>
                <w:rFonts w:ascii="Times New Roman" w:hAnsi="Times New Roman" w:cs="Times New Roman"/>
                <w:szCs w:val="22"/>
              </w:rPr>
              <w:t xml:space="preserve">В соответствии с таблицами 69, 70 </w:t>
            </w:r>
            <w:r w:rsidR="003E3F34">
              <w:rPr>
                <w:rFonts w:ascii="Times New Roman" w:hAnsi="Times New Roman" w:cs="Times New Roman"/>
                <w:szCs w:val="22"/>
              </w:rPr>
              <w:t>РНГП КК</w:t>
            </w:r>
          </w:p>
        </w:tc>
      </w:tr>
    </w:tbl>
    <w:p w:rsidR="0043127B" w:rsidRDefault="00A52DA2" w:rsidP="00100BFD">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CA1812">
        <w:rPr>
          <w:rFonts w:ascii="Times New Roman" w:eastAsia="Times New Roman" w:hAnsi="Times New Roman" w:cs="Times New Roman"/>
          <w:lang w:eastAsia="ru-RU"/>
        </w:rPr>
        <w:t>связи</w:t>
      </w:r>
      <w:r w:rsidRPr="002B10EA">
        <w:rPr>
          <w:rFonts w:ascii="Times New Roman" w:eastAsia="Times New Roman" w:hAnsi="Times New Roman" w:cs="Times New Roman"/>
          <w:lang w:eastAsia="ru-RU"/>
        </w:rPr>
        <w:t xml:space="preserve"> - не нормируется</w:t>
      </w:r>
    </w:p>
    <w:p w:rsidR="001F5204" w:rsidRPr="002B10EA" w:rsidRDefault="00A52DA2" w:rsidP="00100BFD">
      <w:pPr>
        <w:pStyle w:val="ConsPlusNormal"/>
        <w:spacing w:before="240"/>
        <w:ind w:firstLine="540"/>
        <w:jc w:val="center"/>
        <w:rPr>
          <w:rFonts w:ascii="Times New Roman" w:hAnsi="Times New Roman" w:cs="Times New Roman"/>
          <w:szCs w:val="22"/>
        </w:rPr>
      </w:pPr>
      <w:r w:rsidRPr="002B10EA">
        <w:rPr>
          <w:rFonts w:ascii="Times New Roman" w:hAnsi="Times New Roman" w:cs="Times New Roman"/>
          <w:szCs w:val="22"/>
        </w:rPr>
        <w:t xml:space="preserve">Расчетные показатели зданий связи </w:t>
      </w:r>
      <w:r w:rsidR="001F5204" w:rsidRPr="002B10EA">
        <w:rPr>
          <w:rFonts w:ascii="Times New Roman" w:hAnsi="Times New Roman" w:cs="Times New Roman"/>
          <w:szCs w:val="22"/>
        </w:rPr>
        <w:t xml:space="preserve">(в соответствии с таблицей 69 </w:t>
      </w:r>
      <w:r w:rsidR="003E3F34">
        <w:rPr>
          <w:rFonts w:ascii="Times New Roman" w:hAnsi="Times New Roman" w:cs="Times New Roman"/>
          <w:szCs w:val="22"/>
        </w:rPr>
        <w:t>РНГП КК</w:t>
      </w:r>
      <w:r w:rsidR="001F5204" w:rsidRPr="002B10EA">
        <w:rPr>
          <w:rFonts w:ascii="Times New Roman" w:hAnsi="Times New Roman" w:cs="Times New Roman"/>
          <w:szCs w:val="22"/>
        </w:rPr>
        <w:t>)</w:t>
      </w:r>
    </w:p>
    <w:p w:rsidR="00A52DA2" w:rsidRPr="002B10EA" w:rsidRDefault="00A52DA2" w:rsidP="00100BFD">
      <w:pPr>
        <w:pStyle w:val="ConsPlusNormal"/>
        <w:ind w:firstLine="540"/>
        <w:jc w:val="right"/>
        <w:rPr>
          <w:rFonts w:ascii="Times New Roman" w:hAnsi="Times New Roman" w:cs="Times New Roman"/>
          <w:szCs w:val="22"/>
        </w:rPr>
      </w:pPr>
      <w:r w:rsidRPr="002B10EA">
        <w:rPr>
          <w:rFonts w:ascii="Times New Roman" w:hAnsi="Times New Roman" w:cs="Times New Roman"/>
          <w:szCs w:val="22"/>
        </w:rPr>
        <w:t>Таблица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41"/>
        <w:gridCol w:w="1481"/>
        <w:gridCol w:w="3260"/>
      </w:tblGrid>
      <w:tr w:rsidR="001F5204" w:rsidRPr="002B10EA" w:rsidTr="006834FE">
        <w:tc>
          <w:tcPr>
            <w:tcW w:w="3061" w:type="dxa"/>
          </w:tcPr>
          <w:p w:rsidR="001F5204" w:rsidRPr="002B10EA" w:rsidRDefault="001F520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Наименование объекта</w:t>
            </w:r>
          </w:p>
        </w:tc>
        <w:tc>
          <w:tcPr>
            <w:tcW w:w="2041" w:type="dxa"/>
          </w:tcPr>
          <w:p w:rsidR="001F5204" w:rsidRPr="002B10EA" w:rsidRDefault="001F520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Единица измерения</w:t>
            </w:r>
          </w:p>
        </w:tc>
        <w:tc>
          <w:tcPr>
            <w:tcW w:w="1481" w:type="dxa"/>
          </w:tcPr>
          <w:p w:rsidR="001F5204" w:rsidRPr="002B10EA" w:rsidRDefault="001F520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Расчетный показатель</w:t>
            </w:r>
          </w:p>
        </w:tc>
        <w:tc>
          <w:tcPr>
            <w:tcW w:w="3260" w:type="dxa"/>
          </w:tcPr>
          <w:p w:rsidR="001F5204" w:rsidRPr="002B10EA" w:rsidRDefault="001F520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Площадь участка на единицу измерения</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Отделение почтовой связи (на микрорайон)</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 на 9 - 25 тысяч жителей</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на микрорайон</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600 - 1000 кв. м</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Межрайонный почтамт</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 на 50 - 70 опорных станций</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0,6 - 1 га</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АТС (из расчета 600 номеров на 1000 жителей)</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 на 10 - 40 тысяч номеров</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0,25 га на объект</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Узловая АТС (из расчета 1 узел на 10 АТС)</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 га на объект</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Концентратор</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 на 1,0 - 5,0 тысяч номеров</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40 - 100 кв. м</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Опорно-усилительная станция (из расчета 60 - 120 тыс. абонентов)</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0,1 - 0,15 га на объект</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Блок станция проводного вещания (из расчета 30 - 60 тыс. абонентов)</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0,05 - 0,1 га на объект</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Звуковые трансформаторные подстанции (из расчета на 10 - 12 тысяч абонентов)</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50 - 70 кв. м на объект</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Технический центр кабельного телевидения</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на жилой район</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0,3 - 0,5 га на объект</w:t>
            </w:r>
          </w:p>
        </w:tc>
      </w:tr>
      <w:tr w:rsidR="001F5204" w:rsidRPr="002B10EA" w:rsidTr="006834FE">
        <w:tc>
          <w:tcPr>
            <w:tcW w:w="9843" w:type="dxa"/>
            <w:gridSpan w:val="4"/>
          </w:tcPr>
          <w:p w:rsidR="001F5204" w:rsidRPr="002B10EA" w:rsidRDefault="001F520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Объекты коммунального хозяйства по обслуживанию инженерных коммуникаций</w:t>
            </w:r>
            <w:r w:rsidR="000450A0">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 xml:space="preserve"> (общих коллекторов)</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Диспетчерский пункт (из расчета 1 объект на 5 км городских коллекторов)</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одноэтажный объект</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120 кв. м (0,04 - 0,05 га)</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Центральный диспетчерский пункт (из расчета 1 объект на каждые 5 км коммуникационных коллекторов)</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одно-, двухэтажный объект</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350 кв. м (0,1 - 0,2 га)</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Ремонтно-производственная база (из расчета 1 объект на каждые 100 км городских </w:t>
            </w:r>
            <w:r w:rsidRPr="002B10EA">
              <w:rPr>
                <w:rFonts w:ascii="Times New Roman" w:eastAsia="Times New Roman" w:hAnsi="Times New Roman" w:cs="Times New Roman"/>
                <w:lang w:eastAsia="ru-RU"/>
              </w:rPr>
              <w:lastRenderedPageBreak/>
              <w:t>коллекторов)</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Этажность объекта по проекту</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1500 кв. м (1,0 га на объект)</w:t>
            </w:r>
          </w:p>
        </w:tc>
      </w:tr>
      <w:tr w:rsidR="001F5204" w:rsidRPr="002B10EA" w:rsidTr="006834FE">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Диспетчерский пункт (из расчета 1 объект на 1,5 - 6 км внутриквартальных коллекторов)</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одноэтажный объект</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 кв. м (0,04 - 0,05 га)</w:t>
            </w:r>
          </w:p>
        </w:tc>
      </w:tr>
      <w:tr w:rsidR="001F5204" w:rsidRPr="002B10EA" w:rsidTr="006834FE">
        <w:trPr>
          <w:trHeight w:val="1584"/>
        </w:trPr>
        <w:tc>
          <w:tcPr>
            <w:tcW w:w="306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481"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260" w:type="dxa"/>
          </w:tcPr>
          <w:p w:rsidR="001F5204" w:rsidRPr="002B10EA" w:rsidRDefault="001F520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500 - 700 кв. м (0,25 - 0,3 га)</w:t>
            </w:r>
          </w:p>
        </w:tc>
      </w:tr>
    </w:tbl>
    <w:p w:rsidR="006645D0" w:rsidRDefault="006645D0" w:rsidP="00100BFD">
      <w:pPr>
        <w:pStyle w:val="ConsPlusNormal"/>
        <w:ind w:firstLine="540"/>
        <w:jc w:val="both"/>
        <w:rPr>
          <w:rFonts w:ascii="Times New Roman" w:hAnsi="Times New Roman" w:cs="Times New Roman"/>
          <w:szCs w:val="22"/>
        </w:rPr>
      </w:pPr>
    </w:p>
    <w:p w:rsidR="000B38C8" w:rsidRPr="002B10EA" w:rsidRDefault="00A52DA2"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сооружений связи </w:t>
      </w:r>
      <w:r w:rsidR="000B38C8" w:rsidRPr="002B10EA">
        <w:rPr>
          <w:rFonts w:ascii="Times New Roman" w:hAnsi="Times New Roman" w:cs="Times New Roman"/>
          <w:szCs w:val="22"/>
        </w:rPr>
        <w:t xml:space="preserve">(в соответствии с таблицей 70 </w:t>
      </w:r>
      <w:r w:rsidR="003E3F34">
        <w:rPr>
          <w:rFonts w:ascii="Times New Roman" w:hAnsi="Times New Roman" w:cs="Times New Roman"/>
          <w:szCs w:val="22"/>
        </w:rPr>
        <w:t>РНГП КК</w:t>
      </w:r>
      <w:r w:rsidR="000B38C8" w:rsidRPr="002B10EA">
        <w:rPr>
          <w:rFonts w:ascii="Times New Roman" w:hAnsi="Times New Roman" w:cs="Times New Roman"/>
          <w:szCs w:val="22"/>
        </w:rPr>
        <w:t>)</w:t>
      </w:r>
    </w:p>
    <w:p w:rsidR="000B38C8" w:rsidRPr="002B10EA" w:rsidRDefault="00A52DA2" w:rsidP="00100BFD">
      <w:pPr>
        <w:pStyle w:val="ConsPlusNormal"/>
        <w:ind w:firstLine="540"/>
        <w:jc w:val="right"/>
        <w:rPr>
          <w:rFonts w:ascii="Times New Roman" w:hAnsi="Times New Roman" w:cs="Times New Roman"/>
          <w:szCs w:val="22"/>
        </w:rPr>
      </w:pPr>
      <w:r w:rsidRPr="002B10EA">
        <w:rPr>
          <w:rFonts w:ascii="Times New Roman" w:hAnsi="Times New Roman" w:cs="Times New Roman"/>
          <w:szCs w:val="22"/>
        </w:rPr>
        <w:t>Таблица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3437"/>
      </w:tblGrid>
      <w:tr w:rsidR="000B38C8" w:rsidRPr="002B10EA" w:rsidTr="006834FE">
        <w:tc>
          <w:tcPr>
            <w:tcW w:w="6406"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Сооружение связи</w:t>
            </w:r>
          </w:p>
        </w:tc>
        <w:tc>
          <w:tcPr>
            <w:tcW w:w="3437"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Размер земельного участка, га</w:t>
            </w:r>
          </w:p>
        </w:tc>
      </w:tr>
      <w:tr w:rsidR="000B38C8" w:rsidRPr="002B10EA" w:rsidTr="006834FE">
        <w:tc>
          <w:tcPr>
            <w:tcW w:w="9843" w:type="dxa"/>
            <w:gridSpan w:val="2"/>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Кабельные линии</w:t>
            </w:r>
          </w:p>
        </w:tc>
      </w:tr>
      <w:tr w:rsidR="000B38C8" w:rsidRPr="002B10EA" w:rsidTr="006834FE">
        <w:tblPrEx>
          <w:tblBorders>
            <w:insideH w:val="none" w:sz="0" w:space="0" w:color="auto"/>
          </w:tblBorders>
        </w:tblPrEx>
        <w:tc>
          <w:tcPr>
            <w:tcW w:w="6406" w:type="dxa"/>
            <w:tcBorders>
              <w:top w:val="single" w:sz="4" w:space="0" w:color="auto"/>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Необслуживаемые усилительные пункты в металлических цистернах:</w:t>
            </w:r>
          </w:p>
        </w:tc>
        <w:tc>
          <w:tcPr>
            <w:tcW w:w="3437" w:type="dxa"/>
            <w:tcBorders>
              <w:top w:val="single" w:sz="4" w:space="0" w:color="auto"/>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 уровне грунтовых вод на глубине до 0,4 м</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0,021</w:t>
            </w: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 на глубине от 0,4 до 1,3 м</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0,013</w:t>
            </w:r>
          </w:p>
        </w:tc>
      </w:tr>
      <w:tr w:rsidR="000B38C8" w:rsidRPr="002B10EA" w:rsidTr="006834FE">
        <w:tblPrEx>
          <w:tblBorders>
            <w:insideH w:val="none" w:sz="0" w:space="0" w:color="auto"/>
          </w:tblBorders>
        </w:tblPrEx>
        <w:tc>
          <w:tcPr>
            <w:tcW w:w="6406" w:type="dxa"/>
            <w:tcBorders>
              <w:top w:val="nil"/>
              <w:bottom w:val="single" w:sz="4" w:space="0" w:color="auto"/>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 на глубине более 1,3 м</w:t>
            </w:r>
          </w:p>
        </w:tc>
        <w:tc>
          <w:tcPr>
            <w:tcW w:w="3437" w:type="dxa"/>
            <w:tcBorders>
              <w:top w:val="nil"/>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0,006</w:t>
            </w:r>
          </w:p>
        </w:tc>
      </w:tr>
      <w:tr w:rsidR="000B38C8" w:rsidRPr="002B10EA" w:rsidTr="006834FE">
        <w:tc>
          <w:tcPr>
            <w:tcW w:w="6406"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Необслуживаемые усилительные пункты в контейнерах</w:t>
            </w:r>
          </w:p>
        </w:tc>
        <w:tc>
          <w:tcPr>
            <w:tcW w:w="3437"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0,001</w:t>
            </w:r>
          </w:p>
        </w:tc>
      </w:tr>
      <w:tr w:rsidR="000B38C8" w:rsidRPr="002B10EA" w:rsidTr="006834FE">
        <w:tc>
          <w:tcPr>
            <w:tcW w:w="6406"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Обслуживаемые усилительные пункты и сетевые узлы выделения</w:t>
            </w:r>
          </w:p>
        </w:tc>
        <w:tc>
          <w:tcPr>
            <w:tcW w:w="3437"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0,29</w:t>
            </w:r>
          </w:p>
        </w:tc>
      </w:tr>
      <w:tr w:rsidR="000B38C8" w:rsidRPr="002B10EA" w:rsidTr="006834FE">
        <w:tc>
          <w:tcPr>
            <w:tcW w:w="6406"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Вспомогательные осевые узлы выделения</w:t>
            </w:r>
          </w:p>
        </w:tc>
        <w:tc>
          <w:tcPr>
            <w:tcW w:w="3437"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1,55</w:t>
            </w:r>
          </w:p>
        </w:tc>
      </w:tr>
      <w:tr w:rsidR="000B38C8" w:rsidRPr="002B10EA" w:rsidTr="006834FE">
        <w:tblPrEx>
          <w:tblBorders>
            <w:insideH w:val="none" w:sz="0" w:space="0" w:color="auto"/>
          </w:tblBorders>
        </w:tblPrEx>
        <w:tc>
          <w:tcPr>
            <w:tcW w:w="6406" w:type="dxa"/>
            <w:tcBorders>
              <w:top w:val="single" w:sz="4" w:space="0" w:color="auto"/>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Сетевые узлы управления и коммутации с заглубленными зданиями площадью (кв. м):</w:t>
            </w:r>
          </w:p>
        </w:tc>
        <w:tc>
          <w:tcPr>
            <w:tcW w:w="3437" w:type="dxa"/>
            <w:tcBorders>
              <w:top w:val="single" w:sz="4" w:space="0" w:color="auto"/>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3000</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1,98</w:t>
            </w: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6000</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r>
      <w:tr w:rsidR="000B38C8" w:rsidRPr="002B10EA" w:rsidTr="006834FE">
        <w:tblPrEx>
          <w:tblBorders>
            <w:insideH w:val="none" w:sz="0" w:space="0" w:color="auto"/>
          </w:tblBorders>
        </w:tblPrEx>
        <w:tc>
          <w:tcPr>
            <w:tcW w:w="6406" w:type="dxa"/>
            <w:tcBorders>
              <w:top w:val="nil"/>
              <w:bottom w:val="single" w:sz="4" w:space="0" w:color="auto"/>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9000</w:t>
            </w:r>
          </w:p>
        </w:tc>
        <w:tc>
          <w:tcPr>
            <w:tcW w:w="3437" w:type="dxa"/>
            <w:tcBorders>
              <w:top w:val="nil"/>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4,10</w:t>
            </w:r>
          </w:p>
        </w:tc>
      </w:tr>
      <w:tr w:rsidR="000B38C8" w:rsidRPr="002B10EA" w:rsidTr="006834FE">
        <w:tc>
          <w:tcPr>
            <w:tcW w:w="6406"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Технические службы кабельных участков</w:t>
            </w:r>
          </w:p>
        </w:tc>
        <w:tc>
          <w:tcPr>
            <w:tcW w:w="3437"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0,15</w:t>
            </w:r>
          </w:p>
        </w:tc>
      </w:tr>
      <w:tr w:rsidR="000B38C8" w:rsidRPr="002B10EA" w:rsidTr="006834FE">
        <w:tc>
          <w:tcPr>
            <w:tcW w:w="6406"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Службы районов технической эксплуатации кабельных и радиорелейных магистралей</w:t>
            </w:r>
          </w:p>
        </w:tc>
        <w:tc>
          <w:tcPr>
            <w:tcW w:w="3437"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w:t>
            </w:r>
          </w:p>
        </w:tc>
      </w:tr>
      <w:tr w:rsidR="000B38C8" w:rsidRPr="002B10EA" w:rsidTr="006834FE">
        <w:trPr>
          <w:trHeight w:val="210"/>
        </w:trPr>
        <w:tc>
          <w:tcPr>
            <w:tcW w:w="9843" w:type="dxa"/>
            <w:gridSpan w:val="2"/>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Воздушные линии</w:t>
            </w:r>
          </w:p>
        </w:tc>
      </w:tr>
      <w:tr w:rsidR="000B38C8" w:rsidRPr="002B10EA" w:rsidTr="006834FE">
        <w:tc>
          <w:tcPr>
            <w:tcW w:w="6406"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Основные усилительные пункты</w:t>
            </w:r>
          </w:p>
        </w:tc>
        <w:tc>
          <w:tcPr>
            <w:tcW w:w="3437"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0,29</w:t>
            </w:r>
          </w:p>
        </w:tc>
      </w:tr>
      <w:tr w:rsidR="000B38C8" w:rsidRPr="002B10EA" w:rsidTr="006834FE">
        <w:tc>
          <w:tcPr>
            <w:tcW w:w="6406"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Дополнительные усилительные пункты</w:t>
            </w:r>
          </w:p>
        </w:tc>
        <w:tc>
          <w:tcPr>
            <w:tcW w:w="3437"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0,06</w:t>
            </w:r>
          </w:p>
        </w:tc>
      </w:tr>
      <w:tr w:rsidR="000B38C8" w:rsidRPr="002B10EA" w:rsidTr="006834FE">
        <w:tc>
          <w:tcPr>
            <w:tcW w:w="6406"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Вспомогательные усилительные пункты (со служебной жилой площадью)</w:t>
            </w:r>
          </w:p>
        </w:tc>
        <w:tc>
          <w:tcPr>
            <w:tcW w:w="3437"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заданию на проектирование</w:t>
            </w:r>
          </w:p>
        </w:tc>
      </w:tr>
      <w:tr w:rsidR="000B38C8" w:rsidRPr="002B10EA" w:rsidTr="006834FE">
        <w:tc>
          <w:tcPr>
            <w:tcW w:w="9843" w:type="dxa"/>
            <w:gridSpan w:val="2"/>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Радиорелейные линии</w:t>
            </w:r>
          </w:p>
        </w:tc>
      </w:tr>
      <w:tr w:rsidR="000B38C8" w:rsidRPr="002B10EA" w:rsidTr="006834FE">
        <w:tblPrEx>
          <w:tblBorders>
            <w:insideH w:val="none" w:sz="0" w:space="0" w:color="auto"/>
          </w:tblBorders>
        </w:tblPrEx>
        <w:tc>
          <w:tcPr>
            <w:tcW w:w="6406" w:type="dxa"/>
            <w:tcBorders>
              <w:top w:val="single" w:sz="4" w:space="0" w:color="auto"/>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Узловые радиорелейные станции с мачтой или башней высотой (м):</w:t>
            </w:r>
          </w:p>
        </w:tc>
        <w:tc>
          <w:tcPr>
            <w:tcW w:w="3437" w:type="dxa"/>
            <w:tcBorders>
              <w:top w:val="single" w:sz="4" w:space="0" w:color="auto"/>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0,80/0,30</w:t>
            </w: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1,00/0,40</w:t>
            </w: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1,10/0,45</w:t>
            </w: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1,30/0,50</w:t>
            </w:r>
          </w:p>
        </w:tc>
      </w:tr>
      <w:tr w:rsidR="000B38C8" w:rsidRPr="002B10EA" w:rsidTr="006834FE">
        <w:tblPrEx>
          <w:tblBorders>
            <w:insideH w:val="none" w:sz="0" w:space="0" w:color="auto"/>
          </w:tblBorders>
        </w:tblPrEx>
        <w:tc>
          <w:tcPr>
            <w:tcW w:w="6406" w:type="dxa"/>
            <w:tcBorders>
              <w:top w:val="single" w:sz="4" w:space="0" w:color="auto"/>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Промежуточные радиорелейные станции с мачтой или башней высотой (м):</w:t>
            </w:r>
          </w:p>
        </w:tc>
        <w:tc>
          <w:tcPr>
            <w:tcW w:w="3437" w:type="dxa"/>
            <w:tcBorders>
              <w:top w:val="single" w:sz="4" w:space="0" w:color="auto"/>
              <w:bottom w:val="nil"/>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0,80/0,40</w:t>
            </w: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0,85/0,45</w:t>
            </w: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1,00/0,50</w:t>
            </w: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1,10/0,55</w:t>
            </w:r>
          </w:p>
        </w:tc>
      </w:tr>
      <w:tr w:rsidR="000B38C8" w:rsidRPr="002B10EA" w:rsidTr="006834FE">
        <w:tblPrEx>
          <w:tblBorders>
            <w:insideH w:val="none" w:sz="0" w:space="0" w:color="auto"/>
          </w:tblBorders>
        </w:tblPrEx>
        <w:tc>
          <w:tcPr>
            <w:tcW w:w="6406"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w:t>
            </w:r>
          </w:p>
        </w:tc>
        <w:tc>
          <w:tcPr>
            <w:tcW w:w="3437" w:type="dxa"/>
            <w:tcBorders>
              <w:top w:val="nil"/>
              <w:bottom w:val="nil"/>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1,30/0,60</w:t>
            </w:r>
          </w:p>
        </w:tc>
      </w:tr>
      <w:tr w:rsidR="000B38C8" w:rsidRPr="002B10EA" w:rsidTr="006834FE">
        <w:trPr>
          <w:trHeight w:val="408"/>
        </w:trPr>
        <w:tc>
          <w:tcPr>
            <w:tcW w:w="6406"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Аварийно-профилактические службы</w:t>
            </w:r>
          </w:p>
        </w:tc>
        <w:tc>
          <w:tcPr>
            <w:tcW w:w="3437" w:type="dxa"/>
            <w:tcBorders>
              <w:top w:val="single" w:sz="4" w:space="0" w:color="auto"/>
              <w:bottom w:val="single" w:sz="4" w:space="0" w:color="auto"/>
            </w:tcBorders>
          </w:tcPr>
          <w:p w:rsidR="000B38C8" w:rsidRPr="002B10EA" w:rsidRDefault="000B38C8"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w:t>
            </w:r>
          </w:p>
        </w:tc>
      </w:tr>
      <w:tr w:rsidR="007F0849" w:rsidRPr="002B10EA" w:rsidTr="006834FE">
        <w:trPr>
          <w:trHeight w:val="648"/>
        </w:trPr>
        <w:tc>
          <w:tcPr>
            <w:tcW w:w="9843" w:type="dxa"/>
            <w:gridSpan w:val="2"/>
            <w:tcBorders>
              <w:top w:val="single" w:sz="4" w:space="0" w:color="auto"/>
              <w:bottom w:val="single" w:sz="4" w:space="0" w:color="auto"/>
            </w:tcBorders>
          </w:tcPr>
          <w:p w:rsidR="007F0849" w:rsidRPr="002B10EA" w:rsidRDefault="009D6B84"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7F0849" w:rsidRPr="002B10EA" w:rsidRDefault="007F0849" w:rsidP="006834FE">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7F0849" w:rsidRPr="002B10EA" w:rsidRDefault="007F0849" w:rsidP="00161E2C">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Размеры земельных участков определяются в соответствии с проектами:</w:t>
            </w:r>
          </w:p>
          <w:p w:rsidR="007F0849" w:rsidRPr="002B10EA" w:rsidRDefault="007F0849" w:rsidP="00161E2C">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7F0849" w:rsidRPr="002B10EA" w:rsidRDefault="007F0849" w:rsidP="00161E2C">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7F0849" w:rsidRPr="002B10EA" w:rsidRDefault="007F0849" w:rsidP="00161E2C">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tc>
      </w:tr>
    </w:tbl>
    <w:p w:rsidR="000B38C8" w:rsidRPr="002B10EA" w:rsidRDefault="000B38C8" w:rsidP="00100BFD">
      <w:pPr>
        <w:pStyle w:val="ConsPlusNormal"/>
        <w:jc w:val="both"/>
        <w:rPr>
          <w:rFonts w:ascii="Times New Roman" w:hAnsi="Times New Roman" w:cs="Times New Roman"/>
          <w:b/>
          <w:szCs w:val="22"/>
        </w:rPr>
      </w:pPr>
    </w:p>
    <w:p w:rsidR="007F0849" w:rsidRPr="002B10EA" w:rsidRDefault="00A52DA2"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Охранные зоны объектов связи </w:t>
      </w:r>
      <w:r w:rsidR="007F0849" w:rsidRPr="002B10EA">
        <w:rPr>
          <w:rFonts w:ascii="Times New Roman" w:hAnsi="Times New Roman" w:cs="Times New Roman"/>
          <w:szCs w:val="22"/>
        </w:rPr>
        <w:t>(в соответствии с таблицей 70</w:t>
      </w:r>
      <w:r w:rsidR="00727AEB" w:rsidRPr="002B10EA">
        <w:rPr>
          <w:rFonts w:ascii="Times New Roman" w:hAnsi="Times New Roman" w:cs="Times New Roman"/>
          <w:szCs w:val="22"/>
        </w:rPr>
        <w:t xml:space="preserve"> </w:t>
      </w:r>
      <w:r w:rsidR="003E3F34">
        <w:rPr>
          <w:rFonts w:ascii="Times New Roman" w:hAnsi="Times New Roman" w:cs="Times New Roman"/>
          <w:szCs w:val="22"/>
        </w:rPr>
        <w:t>РНГП КК</w:t>
      </w:r>
      <w:r w:rsidR="00727AEB" w:rsidRPr="002B10EA">
        <w:rPr>
          <w:rFonts w:ascii="Times New Roman" w:hAnsi="Times New Roman" w:cs="Times New Roman"/>
          <w:szCs w:val="22"/>
        </w:rPr>
        <w:t>)</w:t>
      </w:r>
    </w:p>
    <w:p w:rsidR="007F0849" w:rsidRPr="002B10EA" w:rsidRDefault="00A52DA2" w:rsidP="00100BFD">
      <w:pPr>
        <w:pStyle w:val="ConsPlusNormal"/>
        <w:ind w:firstLine="540"/>
        <w:jc w:val="right"/>
        <w:rPr>
          <w:rFonts w:ascii="Times New Roman" w:hAnsi="Times New Roman" w:cs="Times New Roman"/>
          <w:szCs w:val="22"/>
        </w:rPr>
      </w:pPr>
      <w:r w:rsidRPr="002B10EA">
        <w:rPr>
          <w:rFonts w:ascii="Times New Roman" w:hAnsi="Times New Roman" w:cs="Times New Roman"/>
          <w:szCs w:val="22"/>
        </w:rPr>
        <w:t>Таблица 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260"/>
      </w:tblGrid>
      <w:tr w:rsidR="007F0849" w:rsidRPr="002B10EA" w:rsidTr="006834FE">
        <w:tc>
          <w:tcPr>
            <w:tcW w:w="2438" w:type="dxa"/>
            <w:tcBorders>
              <w:top w:val="single" w:sz="4" w:space="0" w:color="auto"/>
              <w:bottom w:val="single" w:sz="4" w:space="0" w:color="auto"/>
            </w:tcBorders>
          </w:tcPr>
          <w:p w:rsidR="007F0849" w:rsidRPr="002B10EA" w:rsidRDefault="007F0849"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7F0849" w:rsidRPr="002B10EA" w:rsidRDefault="007F0849"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Основные параметры зоны</w:t>
            </w:r>
          </w:p>
        </w:tc>
        <w:tc>
          <w:tcPr>
            <w:tcW w:w="3260" w:type="dxa"/>
            <w:tcBorders>
              <w:top w:val="single" w:sz="4" w:space="0" w:color="auto"/>
              <w:bottom w:val="single" w:sz="4" w:space="0" w:color="auto"/>
            </w:tcBorders>
          </w:tcPr>
          <w:p w:rsidR="007F0849" w:rsidRPr="002B10EA" w:rsidRDefault="007F0849"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Вид использования</w:t>
            </w:r>
          </w:p>
        </w:tc>
      </w:tr>
      <w:tr w:rsidR="007F0849" w:rsidRPr="002B10EA" w:rsidTr="006834FE">
        <w:tblPrEx>
          <w:tblBorders>
            <w:insideH w:val="none" w:sz="0" w:space="0" w:color="auto"/>
          </w:tblBorders>
        </w:tblPrEx>
        <w:tc>
          <w:tcPr>
            <w:tcW w:w="2438" w:type="dxa"/>
            <w:tcBorders>
              <w:top w:val="single" w:sz="4" w:space="0" w:color="auto"/>
              <w:bottom w:val="nil"/>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оголовка вентшахты коллектора - в радиусе 15 м</w:t>
            </w:r>
          </w:p>
        </w:tc>
        <w:tc>
          <w:tcPr>
            <w:tcW w:w="3260" w:type="dxa"/>
            <w:tcBorders>
              <w:top w:val="single" w:sz="4" w:space="0" w:color="auto"/>
              <w:bottom w:val="nil"/>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озеленение, проезды, площадки</w:t>
            </w:r>
          </w:p>
        </w:tc>
      </w:tr>
      <w:tr w:rsidR="007F0849" w:rsidRPr="002B10EA" w:rsidTr="006834FE">
        <w:tblPrEx>
          <w:tblBorders>
            <w:insideH w:val="none" w:sz="0" w:space="0" w:color="auto"/>
          </w:tblBorders>
        </w:tblPrEx>
        <w:tc>
          <w:tcPr>
            <w:tcW w:w="2438" w:type="dxa"/>
            <w:tcBorders>
              <w:top w:val="nil"/>
              <w:bottom w:val="nil"/>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охранная зона 50 м в обе стороны луча</w:t>
            </w:r>
          </w:p>
        </w:tc>
        <w:tc>
          <w:tcPr>
            <w:tcW w:w="3260" w:type="dxa"/>
            <w:tcBorders>
              <w:top w:val="nil"/>
              <w:bottom w:val="nil"/>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мертвая зона</w:t>
            </w:r>
          </w:p>
        </w:tc>
      </w:tr>
      <w:tr w:rsidR="007F0849" w:rsidRPr="002B10EA" w:rsidTr="006834FE">
        <w:tblPrEx>
          <w:tblBorders>
            <w:insideH w:val="none" w:sz="0" w:space="0" w:color="auto"/>
          </w:tblBorders>
        </w:tblPrEx>
        <w:tc>
          <w:tcPr>
            <w:tcW w:w="2438" w:type="dxa"/>
            <w:tcBorders>
              <w:top w:val="nil"/>
              <w:bottom w:val="nil"/>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Объекты телевидения</w:t>
            </w:r>
          </w:p>
        </w:tc>
        <w:tc>
          <w:tcPr>
            <w:tcW w:w="4145" w:type="dxa"/>
            <w:tcBorders>
              <w:top w:val="nil"/>
              <w:bottom w:val="nil"/>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охранная зона d - 500 м</w:t>
            </w:r>
          </w:p>
        </w:tc>
        <w:tc>
          <w:tcPr>
            <w:tcW w:w="3260" w:type="dxa"/>
            <w:tcBorders>
              <w:top w:val="nil"/>
              <w:bottom w:val="nil"/>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озеленение</w:t>
            </w:r>
          </w:p>
        </w:tc>
      </w:tr>
      <w:tr w:rsidR="007F0849" w:rsidRPr="002B10EA" w:rsidTr="006834FE">
        <w:tblPrEx>
          <w:tblBorders>
            <w:insideH w:val="none" w:sz="0" w:space="0" w:color="auto"/>
          </w:tblBorders>
        </w:tblPrEx>
        <w:tc>
          <w:tcPr>
            <w:tcW w:w="2438" w:type="dxa"/>
            <w:tcBorders>
              <w:top w:val="nil"/>
              <w:bottom w:val="single" w:sz="4" w:space="0" w:color="auto"/>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расстояние от АТС до жилых домов - 30 м</w:t>
            </w:r>
          </w:p>
        </w:tc>
        <w:tc>
          <w:tcPr>
            <w:tcW w:w="3260" w:type="dxa"/>
            <w:tcBorders>
              <w:top w:val="nil"/>
              <w:bottom w:val="single" w:sz="4" w:space="0" w:color="auto"/>
            </w:tcBorders>
          </w:tcPr>
          <w:p w:rsidR="007F0849" w:rsidRPr="002B10EA" w:rsidRDefault="007F0849"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проезды, площадки, озеленение</w:t>
            </w:r>
          </w:p>
        </w:tc>
      </w:tr>
    </w:tbl>
    <w:p w:rsidR="007F0849" w:rsidRPr="002B10EA" w:rsidRDefault="007F0849" w:rsidP="00100BFD">
      <w:pPr>
        <w:pStyle w:val="ConsPlusNormal"/>
        <w:jc w:val="both"/>
        <w:rPr>
          <w:rFonts w:ascii="Times New Roman" w:hAnsi="Times New Roman" w:cs="Times New Roman"/>
          <w:b/>
          <w:szCs w:val="22"/>
        </w:rPr>
      </w:pPr>
    </w:p>
    <w:p w:rsidR="0056378E" w:rsidRPr="002B10EA" w:rsidRDefault="0056378E" w:rsidP="00100BFD">
      <w:pPr>
        <w:pStyle w:val="ConsPlusNormal"/>
        <w:ind w:firstLine="540"/>
        <w:jc w:val="both"/>
        <w:rPr>
          <w:rFonts w:ascii="Times New Roman" w:hAnsi="Times New Roman" w:cs="Times New Roman"/>
          <w:b/>
          <w:color w:val="0070C0"/>
          <w:szCs w:val="22"/>
        </w:rPr>
      </w:pPr>
      <w:r w:rsidRPr="00176C1E">
        <w:rPr>
          <w:rFonts w:ascii="Times New Roman" w:hAnsi="Times New Roman" w:cs="Times New Roman"/>
          <w:b/>
          <w:color w:val="0070C0"/>
          <w:szCs w:val="22"/>
        </w:rPr>
        <w:lastRenderedPageBreak/>
        <w:t>1.</w:t>
      </w:r>
      <w:r w:rsidR="00322AA4" w:rsidRPr="00176C1E">
        <w:rPr>
          <w:rFonts w:ascii="Times New Roman" w:hAnsi="Times New Roman" w:cs="Times New Roman"/>
          <w:b/>
          <w:color w:val="0070C0"/>
          <w:szCs w:val="22"/>
        </w:rPr>
        <w:t>2</w:t>
      </w:r>
      <w:r w:rsidRPr="00176C1E">
        <w:rPr>
          <w:rFonts w:ascii="Times New Roman" w:hAnsi="Times New Roman" w:cs="Times New Roman"/>
          <w:b/>
          <w:color w:val="0070C0"/>
          <w:szCs w:val="22"/>
        </w:rPr>
        <w:t>.</w:t>
      </w:r>
      <w:r w:rsidR="00322AA4" w:rsidRPr="00176C1E">
        <w:rPr>
          <w:rFonts w:ascii="Times New Roman" w:hAnsi="Times New Roman" w:cs="Times New Roman"/>
          <w:b/>
          <w:color w:val="0070C0"/>
          <w:szCs w:val="22"/>
        </w:rPr>
        <w:t xml:space="preserve">7. </w:t>
      </w:r>
      <w:r w:rsidRPr="00176C1E">
        <w:rPr>
          <w:rFonts w:ascii="Times New Roman" w:hAnsi="Times New Roman" w:cs="Times New Roman"/>
          <w:b/>
          <w:color w:val="0070C0"/>
          <w:szCs w:val="22"/>
        </w:rPr>
        <w:t xml:space="preserve"> В области транспортного обслуживания</w:t>
      </w:r>
    </w:p>
    <w:p w:rsidR="00AA2A6D" w:rsidRPr="002B10EA" w:rsidRDefault="00AA2A6D" w:rsidP="00100BFD">
      <w:pPr>
        <w:pStyle w:val="ConsPlusNormal"/>
        <w:jc w:val="both"/>
        <w:rPr>
          <w:rFonts w:ascii="Times New Roman" w:hAnsi="Times New Roman" w:cs="Times New Roman"/>
          <w:szCs w:val="22"/>
        </w:rPr>
      </w:pPr>
    </w:p>
    <w:p w:rsidR="00E87091" w:rsidRPr="00E87091" w:rsidRDefault="00E87091" w:rsidP="008948F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87091">
        <w:rPr>
          <w:rFonts w:ascii="Times New Roman" w:eastAsia="Calibri" w:hAnsi="Times New Roman" w:cs="Times New Roman"/>
        </w:rPr>
        <w:t xml:space="preserve">Таблица 7 - </w:t>
      </w:r>
      <w:r w:rsidRPr="00E87091">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394"/>
      </w:tblGrid>
      <w:tr w:rsidR="00E87091" w:rsidRPr="00E87091" w:rsidTr="008948F6">
        <w:tc>
          <w:tcPr>
            <w:tcW w:w="2127" w:type="dxa"/>
            <w:vAlign w:val="center"/>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Наименование вида объекта</w:t>
            </w:r>
          </w:p>
        </w:tc>
        <w:tc>
          <w:tcPr>
            <w:tcW w:w="3260" w:type="dxa"/>
            <w:vAlign w:val="center"/>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394" w:type="dxa"/>
            <w:vAlign w:val="center"/>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Значение расчетного показателя</w:t>
            </w:r>
          </w:p>
        </w:tc>
      </w:tr>
      <w:tr w:rsidR="00E87091" w:rsidRPr="00E87091" w:rsidTr="008948F6">
        <w:trPr>
          <w:trHeight w:val="612"/>
        </w:trPr>
        <w:tc>
          <w:tcPr>
            <w:tcW w:w="2127" w:type="dxa"/>
            <w:vMerge w:val="restart"/>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Автомобильные дороги местного значения</w:t>
            </w:r>
          </w:p>
        </w:tc>
        <w:tc>
          <w:tcPr>
            <w:tcW w:w="3260"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Плотность сети автодорог местного значения,  км/км</w:t>
            </w:r>
            <w:r w:rsidRPr="00E87091">
              <w:rPr>
                <w:rFonts w:ascii="Times New Roman" w:eastAsia="Times New Roman" w:hAnsi="Times New Roman" w:cs="Times New Roman"/>
                <w:vertAlign w:val="superscript"/>
                <w:lang w:eastAsia="ru-RU"/>
              </w:rPr>
              <w:t>2</w:t>
            </w:r>
          </w:p>
        </w:tc>
        <w:tc>
          <w:tcPr>
            <w:tcW w:w="4394" w:type="dxa"/>
            <w:vAlign w:val="center"/>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менее 0,12 (протяженность автодорог км/км</w:t>
            </w:r>
            <w:r w:rsidRPr="00E87091">
              <w:rPr>
                <w:rFonts w:ascii="Times New Roman" w:eastAsia="Times New Roman" w:hAnsi="Times New Roman" w:cs="Times New Roman"/>
                <w:vertAlign w:val="superscript"/>
                <w:lang w:eastAsia="ru-RU"/>
              </w:rPr>
              <w:t>2</w:t>
            </w:r>
            <w:r w:rsidRPr="00E87091">
              <w:rPr>
                <w:rFonts w:ascii="Times New Roman" w:eastAsia="Times New Roman" w:hAnsi="Times New Roman" w:cs="Times New Roman"/>
                <w:lang w:eastAsia="ru-RU"/>
              </w:rPr>
              <w:t xml:space="preserve"> площади поселения) </w:t>
            </w:r>
          </w:p>
        </w:tc>
      </w:tr>
      <w:tr w:rsidR="00E87091" w:rsidRPr="00E87091" w:rsidTr="008948F6">
        <w:trPr>
          <w:trHeight w:val="600"/>
        </w:trPr>
        <w:tc>
          <w:tcPr>
            <w:tcW w:w="2127" w:type="dxa"/>
            <w:vMerge/>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Доля автодорог с твердым покрытием всех видов</w:t>
            </w:r>
          </w:p>
        </w:tc>
        <w:tc>
          <w:tcPr>
            <w:tcW w:w="4394" w:type="dxa"/>
            <w:vAlign w:val="center"/>
          </w:tcPr>
          <w:p w:rsidR="00E87091" w:rsidRPr="00E87091" w:rsidRDefault="00E87091" w:rsidP="00E87091">
            <w:pPr>
              <w:widowControl w:val="0"/>
              <w:autoSpaceDE w:val="0"/>
              <w:autoSpaceDN w:val="0"/>
              <w:spacing w:after="0" w:line="240" w:lineRule="auto"/>
              <w:ind w:right="-62"/>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менее 75%  (% от общей протяженности)</w:t>
            </w:r>
          </w:p>
        </w:tc>
      </w:tr>
      <w:tr w:rsidR="00E87091" w:rsidRPr="00E87091" w:rsidTr="008948F6">
        <w:trPr>
          <w:trHeight w:val="864"/>
        </w:trPr>
        <w:tc>
          <w:tcPr>
            <w:tcW w:w="2127" w:type="dxa"/>
            <w:vMerge/>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394"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  принимается по таблице 7.3  настоящих нормативов</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r>
      <w:tr w:rsidR="00E87091" w:rsidRPr="00E87091" w:rsidTr="008948F6">
        <w:trPr>
          <w:trHeight w:val="348"/>
        </w:trPr>
        <w:tc>
          <w:tcPr>
            <w:tcW w:w="2127" w:type="dxa"/>
            <w:vMerge/>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Уровень автомобилизации населения в районе</w:t>
            </w:r>
          </w:p>
        </w:tc>
        <w:tc>
          <w:tcPr>
            <w:tcW w:w="4394"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Принимается по таблице 83.1 </w:t>
            </w:r>
            <w:hyperlink r:id="rId41" w:history="1">
              <w:r w:rsidRPr="00E87091">
                <w:rPr>
                  <w:rFonts w:ascii="Times New Roman" w:eastAsia="Times New Roman" w:hAnsi="Times New Roman" w:cs="Times New Roman"/>
                  <w:lang w:eastAsia="ru-RU"/>
                </w:rPr>
                <w:t>НГП КК</w:t>
              </w:r>
            </w:hyperlink>
            <w:r w:rsidRPr="00E87091">
              <w:rPr>
                <w:rFonts w:ascii="Times New Roman" w:eastAsia="Times New Roman" w:hAnsi="Times New Roman" w:cs="Times New Roman"/>
                <w:lang w:eastAsia="ru-RU"/>
              </w:rPr>
              <w:t xml:space="preserve"> </w:t>
            </w:r>
          </w:p>
        </w:tc>
      </w:tr>
      <w:tr w:rsidR="00E87091" w:rsidRPr="00E87091" w:rsidTr="008948F6">
        <w:trPr>
          <w:trHeight w:val="336"/>
        </w:trPr>
        <w:tc>
          <w:tcPr>
            <w:tcW w:w="2127" w:type="dxa"/>
            <w:vMerge w:val="restart"/>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Парковки (парковочные места)</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Количество машино-мест для различных категорий объектов</w:t>
            </w:r>
          </w:p>
        </w:tc>
        <w:tc>
          <w:tcPr>
            <w:tcW w:w="4394"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Таблица 10.1 СП 42.13330.16</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Таблица 108  </w:t>
            </w:r>
            <w:hyperlink r:id="rId42" w:history="1">
              <w:r w:rsidRPr="00E87091">
                <w:rPr>
                  <w:rFonts w:ascii="Times New Roman" w:eastAsia="Times New Roman" w:hAnsi="Times New Roman" w:cs="Times New Roman"/>
                  <w:lang w:eastAsia="ru-RU"/>
                </w:rPr>
                <w:t>НГП КК</w:t>
              </w:r>
            </w:hyperlink>
            <w:r w:rsidRPr="00E87091">
              <w:rPr>
                <w:rFonts w:ascii="Times New Roman" w:eastAsia="Times New Roman" w:hAnsi="Times New Roman" w:cs="Times New Roman"/>
                <w:lang w:eastAsia="ru-RU"/>
              </w:rPr>
              <w:t xml:space="preserve"> </w:t>
            </w:r>
          </w:p>
        </w:tc>
      </w:tr>
      <w:tr w:rsidR="00E87091" w:rsidRPr="00E87091" w:rsidTr="008948F6">
        <w:trPr>
          <w:trHeight w:val="1092"/>
        </w:trPr>
        <w:tc>
          <w:tcPr>
            <w:tcW w:w="2127" w:type="dxa"/>
            <w:vMerge/>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w:t>
            </w:r>
          </w:p>
        </w:tc>
        <w:tc>
          <w:tcPr>
            <w:tcW w:w="4394"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 принимаются по таблице 7.10 МНГП</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szCs w:val="20"/>
                <w:shd w:val="clear" w:color="auto" w:fill="FFFFFF"/>
                <w:lang w:eastAsia="ru-RU"/>
              </w:rPr>
              <w:t>Таблица 108 НГП КК, пункт 11.32</w:t>
            </w:r>
            <w:r w:rsidRPr="00E87091">
              <w:rPr>
                <w:rFonts w:ascii="Times New Roman" w:eastAsia="Times New Roman" w:hAnsi="Times New Roman" w:cs="Times New Roman"/>
                <w:lang w:eastAsia="ru-RU"/>
              </w:rPr>
              <w:t xml:space="preserve"> </w:t>
            </w:r>
            <w:hyperlink r:id="rId4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87091">
                <w:rPr>
                  <w:rFonts w:ascii="Times New Roman" w:eastAsia="Times New Roman" w:hAnsi="Times New Roman" w:cs="Times New Roman"/>
                  <w:lang w:eastAsia="ru-RU"/>
                </w:rPr>
                <w:t>СП 42.13330.2016</w:t>
              </w:r>
            </w:hyperlink>
          </w:p>
        </w:tc>
      </w:tr>
      <w:tr w:rsidR="00E87091" w:rsidRPr="00E87091" w:rsidTr="008948F6">
        <w:trPr>
          <w:trHeight w:val="408"/>
        </w:trPr>
        <w:tc>
          <w:tcPr>
            <w:tcW w:w="2127" w:type="dxa"/>
            <w:vMerge/>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Параметры размещения парковок</w:t>
            </w:r>
          </w:p>
        </w:tc>
        <w:tc>
          <w:tcPr>
            <w:tcW w:w="4394" w:type="dxa"/>
            <w:vAlign w:val="center"/>
          </w:tcPr>
          <w:p w:rsidR="00E87091" w:rsidRPr="00E87091" w:rsidRDefault="000513C6" w:rsidP="00E87091">
            <w:pPr>
              <w:widowControl w:val="0"/>
              <w:autoSpaceDE w:val="0"/>
              <w:autoSpaceDN w:val="0"/>
              <w:spacing w:after="0" w:line="240" w:lineRule="auto"/>
              <w:rPr>
                <w:rFonts w:ascii="Times New Roman" w:eastAsia="Times New Roman" w:hAnsi="Times New Roman" w:cs="Times New Roman"/>
                <w:lang w:eastAsia="ru-RU"/>
              </w:rPr>
            </w:pPr>
            <w:hyperlink r:id="rId44"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E87091" w:rsidRPr="00E87091">
                <w:rPr>
                  <w:rFonts w:ascii="Times New Roman" w:eastAsia="Times New Roman" w:hAnsi="Times New Roman" w:cs="Times New Roman"/>
                  <w:lang w:eastAsia="ru-RU"/>
                </w:rPr>
                <w:t>Пункт 8 СП 396.1325800.2018</w:t>
              </w:r>
            </w:hyperlink>
            <w:r w:rsidR="00E87091" w:rsidRPr="00E87091">
              <w:rPr>
                <w:rFonts w:ascii="Times New Roman" w:eastAsia="Times New Roman" w:hAnsi="Times New Roman" w:cs="Times New Roman"/>
                <w:lang w:eastAsia="ru-RU"/>
              </w:rPr>
              <w:t xml:space="preserve"> </w:t>
            </w:r>
          </w:p>
        </w:tc>
      </w:tr>
      <w:tr w:rsidR="00E87091" w:rsidRPr="00E87091" w:rsidTr="008948F6">
        <w:trPr>
          <w:trHeight w:val="408"/>
        </w:trPr>
        <w:tc>
          <w:tcPr>
            <w:tcW w:w="2127" w:type="dxa"/>
            <w:vMerge/>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Уровень пешеходной доступности от мест хранения легковых автомобилей</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от гостевых парковок до жилых домов</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Территориальная доступность в зонах жилой застройки</w:t>
            </w:r>
          </w:p>
        </w:tc>
        <w:tc>
          <w:tcPr>
            <w:tcW w:w="4394"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более 15 мин.</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далее 200 м. Пункт</w:t>
            </w:r>
            <w:r w:rsidRPr="00E87091">
              <w:rPr>
                <w:rFonts w:ascii="Times New Roman" w:eastAsia="Times New Roman" w:hAnsi="Times New Roman" w:cs="Times New Roman"/>
                <w:color w:val="000000"/>
                <w:lang w:eastAsia="ru-RU"/>
              </w:rPr>
              <w:t xml:space="preserve"> 5.5.138 НГП КК</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E87091">
              <w:rPr>
                <w:rFonts w:ascii="Times New Roman" w:eastAsia="Calibri" w:hAnsi="Times New Roman" w:cs="Times New Roman"/>
                <w:shd w:val="clear" w:color="auto" w:fill="FFFFFF"/>
              </w:rPr>
              <w:t>не более 800 м.</w:t>
            </w:r>
          </w:p>
          <w:p w:rsidR="00E87091" w:rsidRPr="00E87091" w:rsidRDefault="00E87091" w:rsidP="00E87091">
            <w:pPr>
              <w:widowControl w:val="0"/>
              <w:autoSpaceDE w:val="0"/>
              <w:autoSpaceDN w:val="0"/>
              <w:spacing w:after="0" w:line="240" w:lineRule="auto"/>
              <w:rPr>
                <w:rFonts w:ascii="Calibri" w:eastAsia="Calibri" w:hAnsi="Calibri" w:cs="Times New Roman"/>
              </w:rPr>
            </w:pPr>
            <w:r w:rsidRPr="00E87091">
              <w:rPr>
                <w:rFonts w:ascii="Times New Roman" w:eastAsia="Times New Roman" w:hAnsi="Times New Roman" w:cs="Times New Roman"/>
                <w:szCs w:val="20"/>
                <w:shd w:val="clear" w:color="auto" w:fill="FFFFFF"/>
                <w:lang w:eastAsia="ru-RU"/>
              </w:rPr>
              <w:t>Пункт 32</w:t>
            </w:r>
            <w:r w:rsidRPr="00E87091">
              <w:rPr>
                <w:rFonts w:ascii="Times New Roman" w:eastAsia="Times New Roman" w:hAnsi="Times New Roman" w:cs="Times New Roman"/>
                <w:lang w:eastAsia="ru-RU"/>
              </w:rPr>
              <w:t xml:space="preserve"> </w:t>
            </w:r>
            <w:hyperlink r:id="rId4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87091">
                <w:rPr>
                  <w:rFonts w:ascii="Times New Roman" w:eastAsia="Times New Roman" w:hAnsi="Times New Roman" w:cs="Times New Roman"/>
                  <w:lang w:eastAsia="ru-RU"/>
                </w:rPr>
                <w:t>СП 42.13330.2016</w:t>
              </w:r>
            </w:hyperlink>
          </w:p>
        </w:tc>
      </w:tr>
      <w:tr w:rsidR="00E87091" w:rsidRPr="00E87091" w:rsidTr="008948F6">
        <w:trPr>
          <w:trHeight w:val="1536"/>
        </w:trPr>
        <w:tc>
          <w:tcPr>
            <w:tcW w:w="2127"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Остановочный пункт</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Расстояние между остановочными пунктами</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394" w:type="dxa"/>
            <w:vAlign w:val="center"/>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Пункт </w:t>
            </w:r>
            <w:r w:rsidRPr="00E87091">
              <w:rPr>
                <w:rFonts w:ascii="Times New Roman" w:eastAsia="Times New Roman" w:hAnsi="Times New Roman" w:cs="Times New Roman"/>
                <w:szCs w:val="20"/>
                <w:shd w:val="clear" w:color="auto" w:fill="FFFFFF"/>
                <w:lang w:eastAsia="ru-RU"/>
              </w:rPr>
              <w:t>11.25</w:t>
            </w:r>
            <w:r w:rsidRPr="00E87091">
              <w:rPr>
                <w:rFonts w:ascii="Times New Roman" w:eastAsia="Times New Roman" w:hAnsi="Times New Roman" w:cs="Times New Roman"/>
                <w:lang w:eastAsia="ru-RU"/>
              </w:rPr>
              <w:t xml:space="preserve"> </w:t>
            </w:r>
            <w:hyperlink r:id="rId4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87091">
                <w:rPr>
                  <w:rFonts w:ascii="Times New Roman" w:eastAsia="Times New Roman" w:hAnsi="Times New Roman" w:cs="Times New Roman"/>
                  <w:lang w:eastAsia="ru-RU"/>
                </w:rPr>
                <w:t>СП 42.13330.2016</w:t>
              </w:r>
            </w:hyperlink>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принимаются по таблице 5.5 МНГП</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bCs/>
                <w:kern w:val="36"/>
                <w:lang w:eastAsia="ru-RU"/>
              </w:rPr>
            </w:pPr>
            <w:r w:rsidRPr="00E87091">
              <w:rPr>
                <w:rFonts w:ascii="Times New Roman" w:eastAsia="Times New Roman" w:hAnsi="Times New Roman" w:cs="Times New Roman"/>
                <w:szCs w:val="20"/>
                <w:lang w:eastAsia="ru-RU"/>
              </w:rPr>
              <w:t>Таблица 1</w:t>
            </w:r>
            <w:r w:rsidRPr="00E87091">
              <w:rPr>
                <w:rFonts w:ascii="Calibri" w:eastAsia="Times New Roman" w:hAnsi="Calibri" w:cs="Calibri"/>
                <w:szCs w:val="20"/>
                <w:lang w:eastAsia="ru-RU"/>
              </w:rPr>
              <w:t xml:space="preserve"> </w:t>
            </w:r>
            <w:r w:rsidRPr="00E87091">
              <w:rPr>
                <w:rFonts w:ascii="Times New Roman" w:eastAsia="Times New Roman" w:hAnsi="Times New Roman" w:cs="Times New Roman"/>
                <w:bCs/>
                <w:kern w:val="36"/>
                <w:szCs w:val="20"/>
                <w:lang w:eastAsia="ru-RU"/>
              </w:rPr>
              <w:t>р</w:t>
            </w:r>
            <w:r w:rsidRPr="00E87091">
              <w:rPr>
                <w:rFonts w:ascii="Times New Roman" w:eastAsia="Times New Roman" w:hAnsi="Times New Roman" w:cs="Times New Roman"/>
                <w:bCs/>
                <w:kern w:val="36"/>
                <w:lang w:eastAsia="ru-RU"/>
              </w:rPr>
              <w:t>аспоряжени</w:t>
            </w:r>
            <w:r w:rsidRPr="00E87091">
              <w:rPr>
                <w:rFonts w:ascii="Times New Roman" w:eastAsia="Times New Roman" w:hAnsi="Times New Roman" w:cs="Times New Roman"/>
                <w:bCs/>
                <w:kern w:val="36"/>
                <w:szCs w:val="20"/>
                <w:lang w:eastAsia="ru-RU"/>
              </w:rPr>
              <w:t>я</w:t>
            </w:r>
            <w:r w:rsidRPr="00E87091">
              <w:rPr>
                <w:rFonts w:ascii="Times New Roman" w:eastAsia="Times New Roman" w:hAnsi="Times New Roman" w:cs="Times New Roman"/>
                <w:bCs/>
                <w:kern w:val="36"/>
                <w:lang w:eastAsia="ru-RU"/>
              </w:rPr>
              <w:t xml:space="preserve"> Минтранса России от 13</w:t>
            </w:r>
            <w:r w:rsidRPr="00E87091">
              <w:rPr>
                <w:rFonts w:ascii="Times New Roman" w:eastAsia="Times New Roman" w:hAnsi="Times New Roman" w:cs="Times New Roman"/>
                <w:bCs/>
                <w:kern w:val="36"/>
                <w:szCs w:val="20"/>
                <w:lang w:eastAsia="ru-RU"/>
              </w:rPr>
              <w:t xml:space="preserve"> апреля </w:t>
            </w:r>
            <w:r w:rsidRPr="00E87091">
              <w:rPr>
                <w:rFonts w:ascii="Times New Roman" w:eastAsia="Times New Roman" w:hAnsi="Times New Roman" w:cs="Times New Roman"/>
                <w:bCs/>
                <w:kern w:val="36"/>
                <w:lang w:eastAsia="ru-RU"/>
              </w:rPr>
              <w:t>2018</w:t>
            </w:r>
            <w:r w:rsidRPr="00E87091">
              <w:rPr>
                <w:rFonts w:ascii="Times New Roman" w:eastAsia="Times New Roman" w:hAnsi="Times New Roman" w:cs="Times New Roman"/>
                <w:bCs/>
                <w:kern w:val="36"/>
                <w:szCs w:val="20"/>
                <w:lang w:eastAsia="ru-RU"/>
              </w:rPr>
              <w:t xml:space="preserve"> г.</w:t>
            </w:r>
            <w:r w:rsidRPr="00E87091">
              <w:rPr>
                <w:rFonts w:ascii="Times New Roman" w:eastAsia="Times New Roman" w:hAnsi="Times New Roman" w:cs="Times New Roman"/>
                <w:bCs/>
                <w:kern w:val="36"/>
                <w:lang w:eastAsia="ru-RU"/>
              </w:rPr>
              <w:t xml:space="preserve"> </w:t>
            </w:r>
            <w:r w:rsidRPr="00E87091">
              <w:rPr>
                <w:rFonts w:ascii="Times New Roman" w:eastAsia="Times New Roman" w:hAnsi="Times New Roman" w:cs="Times New Roman"/>
                <w:bCs/>
                <w:kern w:val="36"/>
                <w:szCs w:val="20"/>
                <w:lang w:eastAsia="ru-RU"/>
              </w:rPr>
              <w:t>№</w:t>
            </w:r>
            <w:r w:rsidRPr="00E87091">
              <w:rPr>
                <w:rFonts w:ascii="Times New Roman" w:eastAsia="Times New Roman" w:hAnsi="Times New Roman" w:cs="Times New Roman"/>
                <w:bCs/>
                <w:kern w:val="36"/>
                <w:lang w:eastAsia="ru-RU"/>
              </w:rPr>
              <w:t xml:space="preserve"> НА-55-р</w:t>
            </w:r>
          </w:p>
        </w:tc>
      </w:tr>
    </w:tbl>
    <w:p w:rsidR="004F142B" w:rsidRPr="002B10EA" w:rsidRDefault="00A31CAD" w:rsidP="00100BFD">
      <w:pPr>
        <w:pStyle w:val="ConsPlusNormal"/>
        <w:spacing w:before="240" w:after="240"/>
        <w:ind w:firstLine="567"/>
        <w:jc w:val="both"/>
        <w:rPr>
          <w:rFonts w:ascii="Times New Roman" w:hAnsi="Times New Roman" w:cs="Times New Roman"/>
          <w:b/>
          <w:color w:val="0070C0"/>
          <w:szCs w:val="22"/>
        </w:rPr>
      </w:pPr>
      <w:r>
        <w:rPr>
          <w:rFonts w:ascii="Times New Roman" w:hAnsi="Times New Roman" w:cs="Times New Roman"/>
          <w:b/>
          <w:color w:val="0070C0"/>
          <w:szCs w:val="22"/>
        </w:rPr>
        <w:t xml:space="preserve">1. </w:t>
      </w:r>
      <w:r w:rsidR="004F142B" w:rsidRPr="002B10EA">
        <w:rPr>
          <w:rFonts w:ascii="Times New Roman" w:hAnsi="Times New Roman" w:cs="Times New Roman"/>
          <w:b/>
          <w:color w:val="0070C0"/>
          <w:szCs w:val="22"/>
        </w:rPr>
        <w:t>Автомобильные дороги местного значения</w:t>
      </w:r>
      <w:r w:rsidR="00973C11">
        <w:rPr>
          <w:rFonts w:ascii="Times New Roman" w:hAnsi="Times New Roman" w:cs="Times New Roman"/>
          <w:b/>
          <w:color w:val="0070C0"/>
          <w:szCs w:val="22"/>
        </w:rPr>
        <w:t>.</w:t>
      </w:r>
    </w:p>
    <w:p w:rsidR="00973C11" w:rsidRDefault="00973C11"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973C11">
        <w:rPr>
          <w:rFonts w:ascii="Times New Roman" w:eastAsia="BatangChe" w:hAnsi="Times New Roman" w:cs="Times New Roman"/>
        </w:rPr>
        <w:t>Минимальная обеспеченность населения объектами транспортного обслуживания</w:t>
      </w:r>
      <w:r w:rsidRPr="00973C11">
        <w:rPr>
          <w:rFonts w:eastAsia="Calibri" w:cs="Times New Roman"/>
          <w:b/>
        </w:rPr>
        <w:t xml:space="preserve"> </w:t>
      </w:r>
      <w:r w:rsidRPr="00973C11">
        <w:rPr>
          <w:rFonts w:ascii="Times New Roman" w:eastAsia="Times New Roman" w:hAnsi="Times New Roman" w:cs="Times New Roman"/>
          <w:lang w:eastAsia="ru-RU"/>
        </w:rPr>
        <w:t xml:space="preserve">жилой застройки </w:t>
      </w:r>
      <w:r w:rsidRPr="00973C11">
        <w:rPr>
          <w:rFonts w:ascii="Times New Roman" w:eastAsia="Calibri" w:hAnsi="Times New Roman" w:cs="Times New Roman"/>
        </w:rPr>
        <w:t>устанавливается двумя показателями</w:t>
      </w:r>
      <w:r>
        <w:rPr>
          <w:rFonts w:ascii="Times New Roman" w:eastAsia="Calibri" w:hAnsi="Times New Roman" w:cs="Times New Roman"/>
        </w:rPr>
        <w:t>:</w:t>
      </w:r>
      <w:r w:rsidRPr="00973C11">
        <w:rPr>
          <w:rFonts w:ascii="Times New Roman" w:eastAsia="Times New Roman" w:hAnsi="Times New Roman" w:cs="Times New Roman"/>
          <w:lang w:eastAsia="ru-RU"/>
        </w:rPr>
        <w:t xml:space="preserve"> </w:t>
      </w:r>
    </w:p>
    <w:p w:rsidR="00973C11" w:rsidRDefault="00361E33"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1. П</w:t>
      </w:r>
      <w:r w:rsidR="00973C11" w:rsidRPr="00973C11">
        <w:rPr>
          <w:rFonts w:ascii="Times New Roman" w:eastAsia="Times New Roman" w:hAnsi="Times New Roman" w:cs="Times New Roman"/>
          <w:lang w:eastAsia="ru-RU"/>
        </w:rPr>
        <w:t>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r>
        <w:rPr>
          <w:rFonts w:ascii="Times New Roman" w:eastAsia="Times New Roman" w:hAnsi="Times New Roman" w:cs="Times New Roman"/>
          <w:lang w:eastAsia="ru-RU"/>
        </w:rPr>
        <w:t>.</w:t>
      </w:r>
    </w:p>
    <w:p w:rsidR="00361E33" w:rsidRDefault="00361E33" w:rsidP="00100BFD">
      <w:pPr>
        <w:pStyle w:val="ConsPlusNormal"/>
        <w:ind w:firstLine="540"/>
        <w:jc w:val="both"/>
        <w:rPr>
          <w:rFonts w:ascii="Times New Roman" w:hAnsi="Times New Roman" w:cs="Times New Roman"/>
          <w:szCs w:val="22"/>
        </w:rPr>
      </w:pPr>
      <w:r w:rsidRPr="00973C11">
        <w:rPr>
          <w:rFonts w:ascii="Times New Roman" w:hAnsi="Times New Roman" w:cs="Times New Roman"/>
          <w:szCs w:val="22"/>
        </w:rPr>
        <w:t xml:space="preserve">Плотность устанавливается как протяженность улиц в однополосном исполнении на 1000 </w:t>
      </w:r>
      <w:r w:rsidRPr="00973C11">
        <w:rPr>
          <w:rFonts w:ascii="Times New Roman" w:hAnsi="Times New Roman" w:cs="Times New Roman"/>
          <w:szCs w:val="22"/>
        </w:rPr>
        <w:lastRenderedPageBreak/>
        <w:t>жителей</w:t>
      </w:r>
      <w:r>
        <w:rPr>
          <w:rFonts w:ascii="Times New Roman" w:hAnsi="Times New Roman" w:cs="Times New Roman"/>
          <w:szCs w:val="22"/>
        </w:rPr>
        <w:t xml:space="preserve"> и</w:t>
      </w:r>
      <w:r w:rsidRPr="00973C11">
        <w:rPr>
          <w:rFonts w:ascii="Times New Roman" w:hAnsi="Times New Roman" w:cs="Times New Roman"/>
          <w:szCs w:val="22"/>
        </w:rPr>
        <w:t xml:space="preserve"> </w:t>
      </w:r>
      <w:r>
        <w:rPr>
          <w:rFonts w:ascii="Times New Roman" w:hAnsi="Times New Roman" w:cs="Times New Roman"/>
          <w:szCs w:val="22"/>
        </w:rPr>
        <w:t>п</w:t>
      </w:r>
      <w:r w:rsidRPr="00973C11">
        <w:rPr>
          <w:rFonts w:ascii="Times New Roman" w:hAnsi="Times New Roman" w:cs="Times New Roman"/>
          <w:szCs w:val="22"/>
        </w:rPr>
        <w:t>оказатель минимальной обеспеченности машино-местами для постоянного хранения личных автомобилей в пределах многоквартирной застройки определяется по формуле</w:t>
      </w:r>
      <w:r>
        <w:rPr>
          <w:rFonts w:ascii="Times New Roman" w:hAnsi="Times New Roman" w:cs="Times New Roman"/>
          <w:szCs w:val="22"/>
        </w:rPr>
        <w:t>, приведенной в пункте 5.2.7 настоящих нормативов.</w:t>
      </w:r>
    </w:p>
    <w:p w:rsidR="00973C11" w:rsidRPr="00973C11" w:rsidRDefault="00361E33"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2. П</w:t>
      </w:r>
      <w:r w:rsidR="00973C11" w:rsidRPr="00973C11">
        <w:rPr>
          <w:rFonts w:ascii="Times New Roman" w:eastAsia="Times New Roman" w:hAnsi="Times New Roman" w:cs="Times New Roman"/>
          <w:lang w:eastAsia="ru-RU"/>
        </w:rPr>
        <w:t>оказатель минимальной обеспеченности машино-местами для постоянного хранения личных автомобилей в пределах многоквартирной застройки в населенных пунктах.</w:t>
      </w:r>
    </w:p>
    <w:p w:rsidR="00973C11" w:rsidRPr="00973C11" w:rsidRDefault="00973C11"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973C11">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 принима</w:t>
      </w:r>
      <w:r>
        <w:rPr>
          <w:rFonts w:ascii="Times New Roman" w:eastAsia="Times New Roman" w:hAnsi="Times New Roman" w:cs="Times New Roman"/>
          <w:lang w:eastAsia="ru-RU"/>
        </w:rPr>
        <w:t>ются</w:t>
      </w:r>
      <w:r w:rsidRPr="00973C11">
        <w:rPr>
          <w:rFonts w:ascii="Times New Roman" w:eastAsia="Times New Roman" w:hAnsi="Times New Roman" w:cs="Times New Roman"/>
          <w:lang w:eastAsia="ru-RU"/>
        </w:rPr>
        <w:t xml:space="preserve"> по таблице 108 РНГП КК</w:t>
      </w:r>
    </w:p>
    <w:p w:rsidR="00780DDB" w:rsidRDefault="00780DDB" w:rsidP="00100BFD">
      <w:pPr>
        <w:widowControl w:val="0"/>
        <w:tabs>
          <w:tab w:val="left" w:pos="629"/>
        </w:tabs>
        <w:spacing w:after="0" w:line="240" w:lineRule="auto"/>
        <w:jc w:val="center"/>
        <w:rPr>
          <w:rFonts w:ascii="Times New Roman" w:eastAsia="Times New Roman" w:hAnsi="Times New Roman" w:cs="Times New Roman"/>
          <w:color w:val="000000"/>
          <w:lang w:eastAsia="ru-RU"/>
        </w:rPr>
      </w:pPr>
    </w:p>
    <w:p w:rsidR="00780DDB" w:rsidRPr="002B10EA" w:rsidRDefault="00240803" w:rsidP="00100BFD">
      <w:pPr>
        <w:widowControl w:val="0"/>
        <w:tabs>
          <w:tab w:val="left" w:pos="629"/>
        </w:tabs>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Уровень автомобилизации в </w:t>
      </w:r>
      <w:r w:rsidR="006834FE">
        <w:rPr>
          <w:rFonts w:ascii="Times New Roman" w:eastAsia="Times New Roman" w:hAnsi="Times New Roman" w:cs="Times New Roman"/>
          <w:color w:val="000000"/>
          <w:lang w:eastAsia="ru-RU"/>
        </w:rPr>
        <w:t>Бузинов</w:t>
      </w:r>
      <w:r w:rsidR="00361E33">
        <w:rPr>
          <w:rFonts w:ascii="Times New Roman" w:eastAsia="Times New Roman" w:hAnsi="Times New Roman" w:cs="Times New Roman"/>
          <w:color w:val="000000"/>
          <w:lang w:eastAsia="ru-RU"/>
        </w:rPr>
        <w:t>ском</w:t>
      </w:r>
      <w:r w:rsidR="005B1F5E">
        <w:rPr>
          <w:rFonts w:ascii="Times New Roman" w:eastAsia="Times New Roman" w:hAnsi="Times New Roman" w:cs="Times New Roman"/>
          <w:color w:val="000000"/>
          <w:lang w:eastAsia="ru-RU"/>
        </w:rPr>
        <w:t xml:space="preserve"> сельском поселении</w:t>
      </w:r>
      <w:r w:rsidRPr="002B10EA">
        <w:rPr>
          <w:rFonts w:ascii="Times New Roman" w:eastAsia="Times New Roman" w:hAnsi="Times New Roman" w:cs="Times New Roman"/>
          <w:color w:val="000000"/>
          <w:lang w:eastAsia="ru-RU"/>
        </w:rPr>
        <w:t xml:space="preserve"> </w:t>
      </w:r>
    </w:p>
    <w:p w:rsidR="00E67458" w:rsidRPr="002B10EA" w:rsidRDefault="00E67458" w:rsidP="00100BFD">
      <w:pPr>
        <w:widowControl w:val="0"/>
        <w:tabs>
          <w:tab w:val="left" w:pos="629"/>
        </w:tabs>
        <w:spacing w:after="0" w:line="240" w:lineRule="auto"/>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Таблица </w:t>
      </w:r>
      <w:r w:rsidR="00322AA4" w:rsidRPr="002B10EA">
        <w:rPr>
          <w:rFonts w:ascii="Times New Roman" w:eastAsia="Times New Roman" w:hAnsi="Times New Roman" w:cs="Times New Roman"/>
          <w:color w:val="000000"/>
          <w:lang w:eastAsia="ru-RU"/>
        </w:rPr>
        <w:t>7</w:t>
      </w:r>
      <w:r w:rsidR="002A6E3B" w:rsidRPr="002B10EA">
        <w:rPr>
          <w:rFonts w:ascii="Times New Roman" w:eastAsia="Times New Roman" w:hAnsi="Times New Roman" w:cs="Times New Roman"/>
          <w:color w:val="000000"/>
          <w:lang w:eastAsia="ru-RU"/>
        </w:rPr>
        <w:t>.</w:t>
      </w:r>
      <w:r w:rsidR="003529E1">
        <w:rPr>
          <w:rFonts w:ascii="Times New Roman" w:eastAsia="Times New Roman" w:hAnsi="Times New Roman" w:cs="Times New Roman"/>
          <w:color w:val="000000"/>
          <w:lang w:eastAsia="ru-RU"/>
        </w:rPr>
        <w:t>1</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5812"/>
      </w:tblGrid>
      <w:tr w:rsidR="00E1436D" w:rsidRPr="002B10EA" w:rsidTr="006834FE">
        <w:trPr>
          <w:trHeight w:val="1162"/>
        </w:trPr>
        <w:tc>
          <w:tcPr>
            <w:tcW w:w="2127" w:type="dxa"/>
          </w:tcPr>
          <w:p w:rsidR="00E1436D" w:rsidRPr="006C1005" w:rsidRDefault="00E50D0F" w:rsidP="00100BFD">
            <w:pPr>
              <w:widowControl w:val="0"/>
              <w:tabs>
                <w:tab w:val="left" w:pos="629"/>
              </w:tabs>
              <w:spacing w:after="180" w:line="240" w:lineRule="auto"/>
              <w:jc w:val="center"/>
              <w:rPr>
                <w:rFonts w:ascii="Times New Roman" w:eastAsia="Calibri" w:hAnsi="Times New Roman" w:cs="Times New Roman"/>
              </w:rPr>
            </w:pPr>
            <w:r w:rsidRPr="006C1005">
              <w:rPr>
                <w:rFonts w:ascii="Times New Roman" w:eastAsia="Calibri" w:hAnsi="Times New Roman" w:cs="Times New Roman"/>
              </w:rPr>
              <w:t>Н</w:t>
            </w:r>
            <w:r w:rsidR="00E1436D" w:rsidRPr="006C1005">
              <w:rPr>
                <w:rFonts w:ascii="Times New Roman" w:eastAsia="Calibri" w:hAnsi="Times New Roman" w:cs="Times New Roman"/>
              </w:rPr>
              <w:t>аселение, чел</w:t>
            </w:r>
            <w:r w:rsidRPr="006C1005">
              <w:rPr>
                <w:rFonts w:ascii="Times New Roman" w:eastAsia="Calibri" w:hAnsi="Times New Roman" w:cs="Times New Roman"/>
              </w:rPr>
              <w:t>.</w:t>
            </w:r>
          </w:p>
          <w:p w:rsidR="00E50D0F" w:rsidRPr="006C1005" w:rsidRDefault="00E50D0F" w:rsidP="00100BFD">
            <w:pPr>
              <w:widowControl w:val="0"/>
              <w:tabs>
                <w:tab w:val="left" w:pos="629"/>
              </w:tabs>
              <w:spacing w:after="180" w:line="240" w:lineRule="auto"/>
              <w:jc w:val="center"/>
              <w:rPr>
                <w:rFonts w:ascii="Times New Roman" w:eastAsia="Calibri" w:hAnsi="Times New Roman" w:cs="Times New Roman"/>
              </w:rPr>
            </w:pPr>
          </w:p>
          <w:p w:rsidR="00E50D0F" w:rsidRPr="006C1005" w:rsidRDefault="006C1005" w:rsidP="00737C40">
            <w:pPr>
              <w:widowControl w:val="0"/>
              <w:tabs>
                <w:tab w:val="left" w:pos="629"/>
              </w:tabs>
              <w:spacing w:after="180" w:line="240" w:lineRule="auto"/>
              <w:jc w:val="center"/>
              <w:rPr>
                <w:rFonts w:ascii="Times New Roman" w:eastAsia="Times New Roman" w:hAnsi="Times New Roman" w:cs="Times New Roman"/>
                <w:color w:val="000000"/>
                <w:lang w:eastAsia="ru-RU"/>
              </w:rPr>
            </w:pPr>
            <w:r w:rsidRPr="006C1005">
              <w:rPr>
                <w:rFonts w:ascii="Times New Roman" w:eastAsia="Calibri" w:hAnsi="Times New Roman" w:cs="Times New Roman"/>
              </w:rPr>
              <w:t>1</w:t>
            </w:r>
            <w:r w:rsidR="00737C40">
              <w:rPr>
                <w:rFonts w:ascii="Times New Roman" w:eastAsia="Calibri" w:hAnsi="Times New Roman" w:cs="Times New Roman"/>
              </w:rPr>
              <w:t>683</w:t>
            </w:r>
          </w:p>
        </w:tc>
        <w:tc>
          <w:tcPr>
            <w:tcW w:w="1984" w:type="dxa"/>
          </w:tcPr>
          <w:p w:rsidR="00E50D0F" w:rsidRPr="006C1005" w:rsidRDefault="00E1436D" w:rsidP="00100BFD">
            <w:pPr>
              <w:spacing w:after="120" w:line="240" w:lineRule="auto"/>
              <w:ind w:firstLine="48"/>
              <w:jc w:val="center"/>
              <w:rPr>
                <w:rFonts w:ascii="Times New Roman" w:eastAsia="Calibri" w:hAnsi="Times New Roman" w:cs="Times New Roman"/>
              </w:rPr>
            </w:pPr>
            <w:r w:rsidRPr="006C1005">
              <w:rPr>
                <w:rFonts w:ascii="Times New Roman" w:eastAsia="Calibri" w:hAnsi="Times New Roman" w:cs="Times New Roman"/>
              </w:rPr>
              <w:t xml:space="preserve">Количество </w:t>
            </w:r>
            <w:r w:rsidR="00E50D0F" w:rsidRPr="006C1005">
              <w:rPr>
                <w:rFonts w:ascii="Times New Roman" w:eastAsia="Calibri" w:hAnsi="Times New Roman" w:cs="Times New Roman"/>
              </w:rPr>
              <w:t xml:space="preserve">легковых </w:t>
            </w:r>
            <w:r w:rsidRPr="006C1005">
              <w:rPr>
                <w:rFonts w:ascii="Times New Roman" w:eastAsia="Calibri" w:hAnsi="Times New Roman" w:cs="Times New Roman"/>
              </w:rPr>
              <w:t xml:space="preserve">автомобилей </w:t>
            </w:r>
          </w:p>
          <w:p w:rsidR="00E50D0F" w:rsidRPr="006C1005" w:rsidRDefault="00737C40" w:rsidP="00737C40">
            <w:pPr>
              <w:spacing w:after="120" w:line="240" w:lineRule="auto"/>
              <w:ind w:firstLine="48"/>
              <w:jc w:val="center"/>
              <w:rPr>
                <w:rFonts w:ascii="Times New Roman" w:eastAsia="Calibri" w:hAnsi="Times New Roman" w:cs="Times New Roman"/>
              </w:rPr>
            </w:pPr>
            <w:r>
              <w:rPr>
                <w:rFonts w:ascii="Times New Roman" w:eastAsia="Calibri" w:hAnsi="Times New Roman" w:cs="Times New Roman"/>
              </w:rPr>
              <w:t>457</w:t>
            </w:r>
          </w:p>
        </w:tc>
        <w:tc>
          <w:tcPr>
            <w:tcW w:w="5812" w:type="dxa"/>
          </w:tcPr>
          <w:p w:rsidR="00E1436D" w:rsidRPr="006C1005" w:rsidRDefault="00E1436D" w:rsidP="00100BFD">
            <w:pPr>
              <w:spacing w:after="120" w:line="240" w:lineRule="auto"/>
              <w:ind w:firstLine="64"/>
              <w:jc w:val="center"/>
              <w:rPr>
                <w:rFonts w:ascii="Times New Roman" w:eastAsia="Calibri" w:hAnsi="Times New Roman" w:cs="Times New Roman"/>
              </w:rPr>
            </w:pPr>
            <w:r w:rsidRPr="006C1005">
              <w:rPr>
                <w:rFonts w:ascii="Times New Roman" w:eastAsia="Calibri" w:hAnsi="Times New Roman" w:cs="Times New Roman"/>
              </w:rPr>
              <w:t>Уровень автомобилизации населения легковым автотранспортом, кол</w:t>
            </w:r>
            <w:r w:rsidR="00A557DA" w:rsidRPr="006C1005">
              <w:rPr>
                <w:rFonts w:ascii="Times New Roman" w:eastAsia="Calibri" w:hAnsi="Times New Roman" w:cs="Times New Roman"/>
              </w:rPr>
              <w:t>ичест</w:t>
            </w:r>
            <w:r w:rsidRPr="006C1005">
              <w:rPr>
                <w:rFonts w:ascii="Times New Roman" w:eastAsia="Calibri" w:hAnsi="Times New Roman" w:cs="Times New Roman"/>
              </w:rPr>
              <w:t xml:space="preserve">во автомобилей на 1 тыс. жителей населения автомобилизации </w:t>
            </w:r>
          </w:p>
          <w:p w:rsidR="00E50D0F" w:rsidRPr="006C1005" w:rsidRDefault="004112DF" w:rsidP="00737C40">
            <w:pPr>
              <w:spacing w:after="120" w:line="240" w:lineRule="auto"/>
              <w:ind w:firstLine="64"/>
              <w:jc w:val="center"/>
              <w:rPr>
                <w:rFonts w:ascii="Times New Roman" w:eastAsia="Calibri" w:hAnsi="Times New Roman" w:cs="Times New Roman"/>
              </w:rPr>
            </w:pPr>
            <w:r w:rsidRPr="006C1005">
              <w:rPr>
                <w:rFonts w:ascii="Times New Roman" w:eastAsia="Calibri" w:hAnsi="Times New Roman" w:cs="Times New Roman"/>
              </w:rPr>
              <w:t>2</w:t>
            </w:r>
            <w:r w:rsidR="00737C40">
              <w:rPr>
                <w:rFonts w:ascii="Times New Roman" w:eastAsia="Calibri" w:hAnsi="Times New Roman" w:cs="Times New Roman"/>
              </w:rPr>
              <w:t>72</w:t>
            </w:r>
          </w:p>
        </w:tc>
      </w:tr>
      <w:tr w:rsidR="00240803" w:rsidRPr="002B10EA" w:rsidTr="006834FE">
        <w:trPr>
          <w:trHeight w:val="2119"/>
        </w:trPr>
        <w:tc>
          <w:tcPr>
            <w:tcW w:w="9923" w:type="dxa"/>
            <w:gridSpan w:val="3"/>
            <w:tcBorders>
              <w:top w:val="single" w:sz="4" w:space="0" w:color="auto"/>
            </w:tcBorders>
          </w:tcPr>
          <w:p w:rsidR="006834FE" w:rsidRPr="006834FE" w:rsidRDefault="006834FE" w:rsidP="006834FE">
            <w:pPr>
              <w:widowControl w:val="0"/>
              <w:tabs>
                <w:tab w:val="left" w:pos="629"/>
              </w:tabs>
              <w:spacing w:after="0" w:line="240" w:lineRule="auto"/>
              <w:ind w:firstLine="567"/>
              <w:jc w:val="both"/>
              <w:rPr>
                <w:rFonts w:ascii="Times New Roman" w:eastAsia="Calibri" w:hAnsi="Times New Roman" w:cs="Times New Roman"/>
              </w:rPr>
            </w:pPr>
            <w:r w:rsidRPr="006834FE">
              <w:rPr>
                <w:rFonts w:ascii="Times New Roman" w:eastAsia="Calibri" w:hAnsi="Times New Roman" w:cs="Times New Roman"/>
              </w:rPr>
              <w:t xml:space="preserve">1. Расчетные показатели автомобилизации населения муниципального образования Выселковского район указаны в таблице 83.1 РНГП КК </w:t>
            </w:r>
          </w:p>
          <w:p w:rsidR="006834FE" w:rsidRPr="006834FE" w:rsidRDefault="006834FE" w:rsidP="006834FE">
            <w:pPr>
              <w:widowControl w:val="0"/>
              <w:tabs>
                <w:tab w:val="left" w:pos="629"/>
              </w:tabs>
              <w:spacing w:after="0" w:line="240" w:lineRule="auto"/>
              <w:ind w:firstLine="567"/>
              <w:jc w:val="both"/>
              <w:rPr>
                <w:rFonts w:ascii="Times New Roman" w:eastAsia="Calibri" w:hAnsi="Times New Roman" w:cs="Times New Roman"/>
              </w:rPr>
            </w:pPr>
            <w:r w:rsidRPr="006834FE">
              <w:rPr>
                <w:rFonts w:ascii="Times New Roman" w:eastAsia="Calibri" w:hAnsi="Times New Roman" w:cs="Times New Roman"/>
              </w:rPr>
              <w:t>2. В соответствии с прогнозом роста уровня автомобилизации в России до 2030 года ОАО «Научно-исследовательский институт автомобильного транспорта» (2008 год) расчетный коэффициент роста уровня автомобилизации населения на 10-летний период принимается К</w:t>
            </w:r>
            <w:r w:rsidRPr="006834FE">
              <w:rPr>
                <w:rFonts w:ascii="Times New Roman" w:eastAsia="Calibri" w:hAnsi="Times New Roman" w:cs="Times New Roman"/>
                <w:vertAlign w:val="subscript"/>
              </w:rPr>
              <w:t>10</w:t>
            </w:r>
            <w:r w:rsidRPr="006834FE">
              <w:rPr>
                <w:rFonts w:ascii="Times New Roman" w:eastAsia="Calibri" w:hAnsi="Times New Roman" w:cs="Times New Roman"/>
              </w:rPr>
              <w:t xml:space="preserve"> = 1,4, на 20-летний период принимается К</w:t>
            </w:r>
            <w:r w:rsidRPr="006834FE">
              <w:rPr>
                <w:rFonts w:ascii="Times New Roman" w:eastAsia="Calibri" w:hAnsi="Times New Roman" w:cs="Times New Roman"/>
                <w:vertAlign w:val="subscript"/>
              </w:rPr>
              <w:t>20</w:t>
            </w:r>
            <w:r w:rsidRPr="006834FE">
              <w:rPr>
                <w:rFonts w:ascii="Times New Roman" w:eastAsia="Calibri" w:hAnsi="Times New Roman" w:cs="Times New Roman"/>
              </w:rPr>
              <w:t xml:space="preserve"> = 1,75.</w:t>
            </w:r>
          </w:p>
          <w:p w:rsidR="00240803" w:rsidRPr="00A557DA" w:rsidRDefault="006834FE" w:rsidP="006834FE">
            <w:pPr>
              <w:widowControl w:val="0"/>
              <w:tabs>
                <w:tab w:val="left" w:pos="629"/>
              </w:tabs>
              <w:spacing w:after="0" w:line="240" w:lineRule="auto"/>
              <w:ind w:firstLine="567"/>
              <w:jc w:val="both"/>
              <w:rPr>
                <w:rFonts w:ascii="Times New Roman" w:eastAsia="Calibri" w:hAnsi="Times New Roman" w:cs="Times New Roman"/>
                <w:highlight w:val="yellow"/>
              </w:rPr>
            </w:pPr>
            <w:r w:rsidRPr="006834FE">
              <w:rPr>
                <w:rFonts w:ascii="Times New Roman" w:eastAsia="Calibri" w:hAnsi="Times New Roman" w:cs="Times New Roman"/>
              </w:rPr>
              <w:t>3. Расчетные показатели приняты в соответствии с данными программы комплексного развития транспортной инфраструктуры</w:t>
            </w:r>
            <w:r>
              <w:rPr>
                <w:rFonts w:ascii="Times New Roman" w:eastAsia="Calibri" w:hAnsi="Times New Roman" w:cs="Times New Roman"/>
              </w:rPr>
              <w:t>.</w:t>
            </w:r>
          </w:p>
        </w:tc>
      </w:tr>
    </w:tbl>
    <w:p w:rsidR="00181694" w:rsidRDefault="00181694" w:rsidP="00100BFD">
      <w:pPr>
        <w:widowControl w:val="0"/>
        <w:tabs>
          <w:tab w:val="left" w:pos="629"/>
        </w:tabs>
        <w:spacing w:after="0" w:line="240" w:lineRule="auto"/>
        <w:ind w:firstLine="567"/>
        <w:rPr>
          <w:rFonts w:ascii="Times New Roman" w:eastAsia="Calibri" w:hAnsi="Times New Roman" w:cs="Times New Roman"/>
        </w:rPr>
      </w:pPr>
    </w:p>
    <w:p w:rsidR="00E67458" w:rsidRPr="002B10EA" w:rsidRDefault="00E67458" w:rsidP="006834FE">
      <w:pPr>
        <w:widowControl w:val="0"/>
        <w:tabs>
          <w:tab w:val="left" w:pos="629"/>
        </w:tabs>
        <w:spacing w:after="0" w:line="240" w:lineRule="auto"/>
        <w:jc w:val="center"/>
        <w:rPr>
          <w:rFonts w:ascii="Times New Roman" w:eastAsia="Calibri" w:hAnsi="Times New Roman" w:cs="Times New Roman"/>
        </w:rPr>
      </w:pPr>
      <w:r w:rsidRPr="002B10EA">
        <w:rPr>
          <w:rFonts w:ascii="Times New Roman" w:eastAsia="Calibri" w:hAnsi="Times New Roman" w:cs="Times New Roman"/>
        </w:rPr>
        <w:t>Расчетные показатели п</w:t>
      </w:r>
      <w:r w:rsidR="0074499C" w:rsidRPr="002B10EA">
        <w:rPr>
          <w:rFonts w:ascii="Times New Roman" w:eastAsia="Calibri" w:hAnsi="Times New Roman" w:cs="Times New Roman"/>
        </w:rPr>
        <w:t>лотность а</w:t>
      </w:r>
      <w:r w:rsidR="00240803" w:rsidRPr="002B10EA">
        <w:rPr>
          <w:rFonts w:ascii="Times New Roman" w:eastAsia="Calibri" w:hAnsi="Times New Roman" w:cs="Times New Roman"/>
        </w:rPr>
        <w:t>втомобильны</w:t>
      </w:r>
      <w:r w:rsidR="0074499C" w:rsidRPr="002B10EA">
        <w:rPr>
          <w:rFonts w:ascii="Times New Roman" w:eastAsia="Calibri" w:hAnsi="Times New Roman" w:cs="Times New Roman"/>
        </w:rPr>
        <w:t>х</w:t>
      </w:r>
      <w:r w:rsidR="00240803" w:rsidRPr="002B10EA">
        <w:rPr>
          <w:rFonts w:ascii="Times New Roman" w:eastAsia="Calibri" w:hAnsi="Times New Roman" w:cs="Times New Roman"/>
        </w:rPr>
        <w:t xml:space="preserve"> дорого местного значения</w:t>
      </w:r>
      <w:r w:rsidR="0074499C" w:rsidRPr="002B10EA">
        <w:rPr>
          <w:rFonts w:ascii="Times New Roman" w:eastAsia="Calibri" w:hAnsi="Times New Roman" w:cs="Times New Roman"/>
        </w:rPr>
        <w:t xml:space="preserve"> </w:t>
      </w:r>
      <w:r w:rsidR="00175AAD">
        <w:rPr>
          <w:rFonts w:ascii="Times New Roman" w:eastAsia="Calibri" w:hAnsi="Times New Roman" w:cs="Times New Roman"/>
        </w:rPr>
        <w:t xml:space="preserve">сельского </w:t>
      </w:r>
      <w:r w:rsidR="0074499C" w:rsidRPr="002B10EA">
        <w:rPr>
          <w:rFonts w:ascii="Times New Roman" w:eastAsia="Calibri" w:hAnsi="Times New Roman" w:cs="Times New Roman"/>
        </w:rPr>
        <w:t>поселения</w:t>
      </w:r>
      <w:r w:rsidR="000231CB" w:rsidRPr="002B10EA">
        <w:rPr>
          <w:rFonts w:ascii="Times New Roman" w:eastAsia="Calibri" w:hAnsi="Times New Roman" w:cs="Times New Roman"/>
        </w:rPr>
        <w:t xml:space="preserve"> </w:t>
      </w:r>
      <w:r w:rsidR="006834FE">
        <w:rPr>
          <w:rFonts w:ascii="Times New Roman" w:eastAsia="Calibri" w:hAnsi="Times New Roman" w:cs="Times New Roman"/>
        </w:rPr>
        <w:t>*</w:t>
      </w:r>
    </w:p>
    <w:p w:rsidR="00E67458" w:rsidRPr="002B10EA" w:rsidRDefault="00E67458" w:rsidP="00100BFD">
      <w:pPr>
        <w:widowControl w:val="0"/>
        <w:tabs>
          <w:tab w:val="left" w:pos="629"/>
        </w:tabs>
        <w:spacing w:after="0" w:line="240" w:lineRule="auto"/>
        <w:jc w:val="right"/>
        <w:rPr>
          <w:rFonts w:ascii="Times New Roman" w:eastAsia="Calibri" w:hAnsi="Times New Roman" w:cs="Times New Roman"/>
        </w:rPr>
      </w:pPr>
      <w:r w:rsidRPr="002B10EA">
        <w:rPr>
          <w:rFonts w:ascii="Times New Roman" w:eastAsia="Calibri" w:hAnsi="Times New Roman" w:cs="Times New Roman"/>
        </w:rPr>
        <w:t xml:space="preserve">Таблица </w:t>
      </w:r>
      <w:r w:rsidR="00322AA4" w:rsidRPr="002B10EA">
        <w:rPr>
          <w:rFonts w:ascii="Times New Roman" w:eastAsia="Calibri" w:hAnsi="Times New Roman" w:cs="Times New Roman"/>
        </w:rPr>
        <w:t>7</w:t>
      </w:r>
      <w:r w:rsidRPr="002B10EA">
        <w:rPr>
          <w:rFonts w:ascii="Times New Roman" w:eastAsia="Calibri" w:hAnsi="Times New Roman" w:cs="Times New Roman"/>
        </w:rPr>
        <w:t>.</w:t>
      </w:r>
      <w:r w:rsidR="003529E1">
        <w:rPr>
          <w:rFonts w:ascii="Times New Roman" w:eastAsia="Calibri" w:hAnsi="Times New Roman" w:cs="Times New Roman"/>
        </w:rPr>
        <w:t>2</w:t>
      </w:r>
    </w:p>
    <w:tbl>
      <w:tblPr>
        <w:tblW w:w="9781" w:type="dxa"/>
        <w:tblInd w:w="10" w:type="dxa"/>
        <w:tblLayout w:type="fixed"/>
        <w:tblCellMar>
          <w:left w:w="10" w:type="dxa"/>
          <w:right w:w="10" w:type="dxa"/>
        </w:tblCellMar>
        <w:tblLook w:val="04A0" w:firstRow="1" w:lastRow="0" w:firstColumn="1" w:lastColumn="0" w:noHBand="0" w:noVBand="1"/>
      </w:tblPr>
      <w:tblGrid>
        <w:gridCol w:w="2835"/>
        <w:gridCol w:w="3686"/>
        <w:gridCol w:w="3260"/>
      </w:tblGrid>
      <w:tr w:rsidR="00240803" w:rsidRPr="002B10EA" w:rsidTr="006834FE">
        <w:trPr>
          <w:trHeight w:hRule="exact" w:val="669"/>
        </w:trPr>
        <w:tc>
          <w:tcPr>
            <w:tcW w:w="2835" w:type="dxa"/>
            <w:tcBorders>
              <w:top w:val="single" w:sz="4" w:space="0" w:color="auto"/>
              <w:left w:val="single" w:sz="4" w:space="0" w:color="auto"/>
            </w:tcBorders>
            <w:shd w:val="clear" w:color="auto" w:fill="FFFFFF"/>
          </w:tcPr>
          <w:p w:rsidR="00240803" w:rsidRPr="002B10EA" w:rsidRDefault="00240803" w:rsidP="00100BFD">
            <w:pPr>
              <w:widowControl w:val="0"/>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Наименование вида объекта</w:t>
            </w:r>
          </w:p>
        </w:tc>
        <w:tc>
          <w:tcPr>
            <w:tcW w:w="3686" w:type="dxa"/>
            <w:tcBorders>
              <w:top w:val="single" w:sz="4" w:space="0" w:color="auto"/>
              <w:left w:val="single" w:sz="4" w:space="0" w:color="auto"/>
            </w:tcBorders>
            <w:shd w:val="clear" w:color="auto" w:fill="FFFFFF"/>
          </w:tcPr>
          <w:p w:rsidR="00240803" w:rsidRPr="002B10EA" w:rsidRDefault="00240803" w:rsidP="00100BFD">
            <w:pPr>
              <w:widowControl w:val="0"/>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Наименование расчетного показателя, единица измерения</w:t>
            </w:r>
          </w:p>
        </w:tc>
        <w:tc>
          <w:tcPr>
            <w:tcW w:w="3260" w:type="dxa"/>
            <w:tcBorders>
              <w:top w:val="single" w:sz="4" w:space="0" w:color="auto"/>
              <w:left w:val="single" w:sz="4" w:space="0" w:color="auto"/>
              <w:right w:val="single" w:sz="4" w:space="0" w:color="auto"/>
            </w:tcBorders>
            <w:shd w:val="clear" w:color="auto" w:fill="FFFFFF"/>
          </w:tcPr>
          <w:p w:rsidR="00240803" w:rsidRPr="002B10EA" w:rsidRDefault="00240803" w:rsidP="00100BFD">
            <w:pPr>
              <w:widowControl w:val="0"/>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Значение расчетного показателя</w:t>
            </w:r>
          </w:p>
        </w:tc>
      </w:tr>
      <w:tr w:rsidR="0074499C" w:rsidRPr="002B10EA" w:rsidTr="006834FE">
        <w:trPr>
          <w:trHeight w:val="627"/>
        </w:trPr>
        <w:tc>
          <w:tcPr>
            <w:tcW w:w="2835" w:type="dxa"/>
            <w:tcBorders>
              <w:top w:val="single" w:sz="4" w:space="0" w:color="auto"/>
              <w:left w:val="single" w:sz="4" w:space="0" w:color="auto"/>
            </w:tcBorders>
            <w:shd w:val="clear" w:color="auto" w:fill="FFFFFF"/>
          </w:tcPr>
          <w:p w:rsidR="0074499C" w:rsidRPr="002B10EA" w:rsidRDefault="0074499C"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Автомобильные дороги местного значения</w:t>
            </w:r>
          </w:p>
        </w:tc>
        <w:tc>
          <w:tcPr>
            <w:tcW w:w="3686" w:type="dxa"/>
            <w:tcBorders>
              <w:top w:val="single" w:sz="4" w:space="0" w:color="auto"/>
              <w:left w:val="single" w:sz="4" w:space="0" w:color="auto"/>
            </w:tcBorders>
            <w:shd w:val="clear" w:color="auto" w:fill="FFFFFF"/>
          </w:tcPr>
          <w:p w:rsidR="0074499C" w:rsidRPr="002B10EA" w:rsidRDefault="0074499C"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Плотность, км/км</w:t>
            </w:r>
            <w:r w:rsidR="00737C40" w:rsidRPr="00737C40">
              <w:rPr>
                <w:rFonts w:ascii="Times New Roman" w:eastAsia="Times New Roman" w:hAnsi="Times New Roman" w:cs="Times New Roman"/>
                <w:color w:val="000000"/>
                <w:vertAlign w:val="superscript"/>
                <w:lang w:eastAsia="ru-RU"/>
              </w:rPr>
              <w:t>2</w:t>
            </w:r>
          </w:p>
        </w:tc>
        <w:tc>
          <w:tcPr>
            <w:tcW w:w="3260" w:type="dxa"/>
            <w:tcBorders>
              <w:top w:val="single" w:sz="4" w:space="0" w:color="auto"/>
              <w:left w:val="single" w:sz="4" w:space="0" w:color="auto"/>
              <w:right w:val="single" w:sz="4" w:space="0" w:color="auto"/>
            </w:tcBorders>
            <w:shd w:val="clear" w:color="auto" w:fill="FFFFFF"/>
          </w:tcPr>
          <w:p w:rsidR="0074499C" w:rsidRPr="00175AAD" w:rsidRDefault="006C1005" w:rsidP="00737C40">
            <w:pPr>
              <w:widowControl w:val="0"/>
              <w:spacing w:after="0" w:line="240" w:lineRule="auto"/>
              <w:jc w:val="center"/>
              <w:rPr>
                <w:rFonts w:ascii="Times New Roman" w:eastAsia="Times New Roman" w:hAnsi="Times New Roman" w:cs="Times New Roman"/>
                <w:color w:val="000000"/>
                <w:highlight w:val="yellow"/>
                <w:lang w:eastAsia="ru-RU"/>
              </w:rPr>
            </w:pPr>
            <w:r>
              <w:rPr>
                <w:rFonts w:ascii="Times New Roman" w:eastAsia="Times New Roman" w:hAnsi="Times New Roman" w:cs="Times New Roman"/>
                <w:color w:val="000000"/>
                <w:lang w:eastAsia="ru-RU"/>
              </w:rPr>
              <w:t>0,</w:t>
            </w:r>
            <w:r w:rsidR="00737C40">
              <w:rPr>
                <w:rFonts w:ascii="Times New Roman" w:eastAsia="Times New Roman" w:hAnsi="Times New Roman" w:cs="Times New Roman"/>
                <w:color w:val="000000"/>
                <w:lang w:eastAsia="ru-RU"/>
              </w:rPr>
              <w:t>23</w:t>
            </w:r>
          </w:p>
        </w:tc>
      </w:tr>
      <w:tr w:rsidR="000231CB" w:rsidRPr="002B10EA" w:rsidTr="006834FE">
        <w:trPr>
          <w:trHeight w:val="1043"/>
        </w:trPr>
        <w:tc>
          <w:tcPr>
            <w:tcW w:w="9781" w:type="dxa"/>
            <w:gridSpan w:val="3"/>
            <w:tcBorders>
              <w:top w:val="single" w:sz="4" w:space="0" w:color="auto"/>
              <w:left w:val="single" w:sz="4" w:space="0" w:color="auto"/>
              <w:bottom w:val="single" w:sz="4" w:space="0" w:color="auto"/>
              <w:right w:val="single" w:sz="4" w:space="0" w:color="auto"/>
            </w:tcBorders>
            <w:shd w:val="clear" w:color="auto" w:fill="FFFFFF"/>
          </w:tcPr>
          <w:p w:rsidR="000231CB" w:rsidRPr="006834FE" w:rsidRDefault="006834FE" w:rsidP="006834FE">
            <w:pPr>
              <w:pStyle w:val="ConsPlusTitle"/>
              <w:ind w:left="132" w:right="131" w:firstLine="577"/>
              <w:jc w:val="both"/>
              <w:rPr>
                <w:rFonts w:ascii="Times New Roman" w:hAnsi="Times New Roman" w:cs="Times New Roman"/>
                <w:b w:val="0"/>
                <w:szCs w:val="22"/>
              </w:rPr>
            </w:pPr>
            <w:r>
              <w:rPr>
                <w:rFonts w:ascii="Times New Roman" w:eastAsia="Calibri" w:hAnsi="Times New Roman" w:cs="Times New Roman"/>
                <w:b w:val="0"/>
                <w:szCs w:val="22"/>
                <w:lang w:eastAsia="en-US"/>
              </w:rPr>
              <w:t>*</w:t>
            </w:r>
            <w:r w:rsidRPr="006834FE">
              <w:rPr>
                <w:rFonts w:ascii="Times New Roman" w:eastAsia="Calibri" w:hAnsi="Times New Roman" w:cs="Times New Roman"/>
                <w:b w:val="0"/>
                <w:szCs w:val="22"/>
                <w:lang w:eastAsia="en-US"/>
              </w:rPr>
              <w:t>По данным программы 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w:t>
            </w:r>
            <w:r w:rsidRPr="006834FE">
              <w:rPr>
                <w:rFonts w:ascii="Times New Roman" w:eastAsia="Calibri" w:hAnsi="Times New Roman" w:cs="Times New Roman"/>
                <w:szCs w:val="22"/>
                <w:lang w:eastAsia="en-US"/>
              </w:rPr>
              <w:t xml:space="preserve"> </w:t>
            </w:r>
            <w:r w:rsidR="000231CB" w:rsidRPr="006C1005">
              <w:rPr>
                <w:rFonts w:ascii="Times New Roman" w:eastAsia="Calibri" w:hAnsi="Times New Roman" w:cs="Times New Roman"/>
                <w:b w:val="0"/>
                <w:szCs w:val="22"/>
              </w:rPr>
              <w:t xml:space="preserve">составляет </w:t>
            </w:r>
            <w:r w:rsidR="00737C40">
              <w:rPr>
                <w:rFonts w:ascii="Times New Roman" w:eastAsia="Calibri" w:hAnsi="Times New Roman" w:cs="Times New Roman"/>
                <w:b w:val="0"/>
                <w:szCs w:val="22"/>
              </w:rPr>
              <w:t>18</w:t>
            </w:r>
            <w:r w:rsidR="000231CB" w:rsidRPr="006C1005">
              <w:rPr>
                <w:rFonts w:ascii="Times New Roman" w:eastAsia="Calibri" w:hAnsi="Times New Roman" w:cs="Times New Roman"/>
                <w:b w:val="0"/>
                <w:szCs w:val="22"/>
              </w:rPr>
              <w:t xml:space="preserve"> км. Общая площадь земель </w:t>
            </w:r>
            <w:r w:rsidR="00175AAD" w:rsidRPr="006C1005">
              <w:rPr>
                <w:rFonts w:ascii="Times New Roman" w:eastAsia="Calibri" w:hAnsi="Times New Roman" w:cs="Times New Roman"/>
                <w:b w:val="0"/>
              </w:rPr>
              <w:t>сельского</w:t>
            </w:r>
            <w:r w:rsidR="000231CB" w:rsidRPr="006C1005">
              <w:rPr>
                <w:rFonts w:ascii="Times New Roman" w:eastAsia="Calibri" w:hAnsi="Times New Roman" w:cs="Times New Roman"/>
                <w:b w:val="0"/>
                <w:szCs w:val="22"/>
              </w:rPr>
              <w:t xml:space="preserve"> поселения составляет </w:t>
            </w:r>
            <w:r w:rsidR="00737C40">
              <w:rPr>
                <w:rFonts w:ascii="Times New Roman" w:eastAsia="Calibri" w:hAnsi="Times New Roman" w:cs="Times New Roman"/>
                <w:b w:val="0"/>
                <w:szCs w:val="22"/>
              </w:rPr>
              <w:t>77,6</w:t>
            </w:r>
            <w:r w:rsidR="000231CB" w:rsidRPr="006C1005">
              <w:rPr>
                <w:rFonts w:ascii="Times New Roman" w:eastAsia="Calibri" w:hAnsi="Times New Roman" w:cs="Times New Roman"/>
                <w:b w:val="0"/>
                <w:szCs w:val="22"/>
              </w:rPr>
              <w:t xml:space="preserve"> км</w:t>
            </w:r>
            <w:r w:rsidR="000231CB" w:rsidRPr="006C1005">
              <w:rPr>
                <w:rFonts w:ascii="Times New Roman" w:eastAsia="Calibri" w:hAnsi="Times New Roman" w:cs="Times New Roman"/>
                <w:b w:val="0"/>
                <w:szCs w:val="22"/>
                <w:vertAlign w:val="superscript"/>
              </w:rPr>
              <w:t>2</w:t>
            </w:r>
            <w:r w:rsidR="000231CB" w:rsidRPr="006C1005">
              <w:rPr>
                <w:rFonts w:ascii="Times New Roman" w:eastAsia="Calibri" w:hAnsi="Times New Roman" w:cs="Times New Roman"/>
                <w:b w:val="0"/>
                <w:szCs w:val="22"/>
              </w:rPr>
              <w:t>.</w:t>
            </w:r>
            <w:r>
              <w:rPr>
                <w:rFonts w:ascii="Times New Roman" w:hAnsi="Times New Roman" w:cs="Times New Roman"/>
                <w:b w:val="0"/>
                <w:szCs w:val="22"/>
              </w:rPr>
              <w:t xml:space="preserve"> </w:t>
            </w:r>
          </w:p>
        </w:tc>
      </w:tr>
    </w:tbl>
    <w:p w:rsidR="006C1005" w:rsidRDefault="006C1005" w:rsidP="00100BFD">
      <w:pPr>
        <w:widowControl w:val="0"/>
        <w:tabs>
          <w:tab w:val="left" w:pos="629"/>
        </w:tabs>
        <w:spacing w:after="0" w:line="240" w:lineRule="auto"/>
        <w:ind w:firstLine="709"/>
        <w:jc w:val="center"/>
        <w:rPr>
          <w:rFonts w:ascii="Times New Roman" w:eastAsia="Times New Roman" w:hAnsi="Times New Roman" w:cs="Times New Roman"/>
          <w:color w:val="000000"/>
          <w:lang w:eastAsia="ru-RU"/>
        </w:rPr>
      </w:pPr>
    </w:p>
    <w:p w:rsidR="000556ED" w:rsidRPr="002B10EA" w:rsidRDefault="000556ED" w:rsidP="00100BFD">
      <w:pPr>
        <w:widowControl w:val="0"/>
        <w:tabs>
          <w:tab w:val="left" w:pos="629"/>
        </w:tabs>
        <w:spacing w:after="0" w:line="240" w:lineRule="auto"/>
        <w:ind w:firstLine="709"/>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Минимально допустимый уровень обесп</w:t>
      </w:r>
      <w:r w:rsidR="002A1013">
        <w:rPr>
          <w:rFonts w:ascii="Times New Roman" w:eastAsia="Times New Roman" w:hAnsi="Times New Roman" w:cs="Times New Roman"/>
          <w:color w:val="000000"/>
          <w:lang w:eastAsia="ru-RU"/>
        </w:rPr>
        <w:t xml:space="preserve">еченности населения сетью линий </w:t>
      </w:r>
      <w:r w:rsidRPr="002B10EA">
        <w:rPr>
          <w:rFonts w:ascii="Times New Roman" w:eastAsia="Times New Roman" w:hAnsi="Times New Roman" w:cs="Times New Roman"/>
          <w:color w:val="000000"/>
          <w:lang w:eastAsia="ru-RU"/>
        </w:rPr>
        <w:t>общественного транспорта</w:t>
      </w:r>
    </w:p>
    <w:p w:rsidR="000556ED" w:rsidRPr="002B10EA" w:rsidRDefault="000556ED" w:rsidP="00100BFD">
      <w:pPr>
        <w:widowControl w:val="0"/>
        <w:tabs>
          <w:tab w:val="left" w:pos="629"/>
        </w:tabs>
        <w:spacing w:after="0" w:line="240" w:lineRule="auto"/>
        <w:jc w:val="right"/>
        <w:rPr>
          <w:rFonts w:ascii="Times New Roman" w:eastAsia="Calibri" w:hAnsi="Times New Roman" w:cs="Times New Roman"/>
        </w:rPr>
      </w:pPr>
      <w:r w:rsidRPr="002B10EA">
        <w:rPr>
          <w:rFonts w:ascii="Times New Roman" w:eastAsia="Calibri" w:hAnsi="Times New Roman" w:cs="Times New Roman"/>
        </w:rPr>
        <w:t xml:space="preserve">Таблица </w:t>
      </w:r>
      <w:r w:rsidR="00322AA4" w:rsidRPr="002B10EA">
        <w:rPr>
          <w:rFonts w:ascii="Times New Roman" w:eastAsia="Calibri" w:hAnsi="Times New Roman" w:cs="Times New Roman"/>
        </w:rPr>
        <w:t>7</w:t>
      </w:r>
      <w:r w:rsidRPr="002B10EA">
        <w:rPr>
          <w:rFonts w:ascii="Times New Roman" w:eastAsia="Calibri" w:hAnsi="Times New Roman" w:cs="Times New Roman"/>
        </w:rPr>
        <w:t>.</w:t>
      </w:r>
      <w:r w:rsidR="003529E1">
        <w:rPr>
          <w:rFonts w:ascii="Times New Roman" w:eastAsia="Calibri" w:hAnsi="Times New Roman" w:cs="Times New Roman"/>
        </w:rPr>
        <w:t>3</w:t>
      </w:r>
    </w:p>
    <w:tbl>
      <w:tblPr>
        <w:tblW w:w="9781" w:type="dxa"/>
        <w:tblInd w:w="10" w:type="dxa"/>
        <w:tblCellMar>
          <w:left w:w="10" w:type="dxa"/>
          <w:right w:w="10" w:type="dxa"/>
        </w:tblCellMar>
        <w:tblLook w:val="0000" w:firstRow="0" w:lastRow="0" w:firstColumn="0" w:lastColumn="0" w:noHBand="0" w:noVBand="0"/>
      </w:tblPr>
      <w:tblGrid>
        <w:gridCol w:w="6635"/>
        <w:gridCol w:w="3146"/>
      </w:tblGrid>
      <w:tr w:rsidR="000556ED" w:rsidRPr="002B10EA" w:rsidTr="006834FE">
        <w:trPr>
          <w:trHeight w:hRule="exact" w:val="574"/>
        </w:trPr>
        <w:tc>
          <w:tcPr>
            <w:tcW w:w="6635" w:type="dxa"/>
            <w:tcBorders>
              <w:top w:val="single" w:sz="4" w:space="0" w:color="auto"/>
              <w:left w:val="single" w:sz="4" w:space="0" w:color="auto"/>
            </w:tcBorders>
            <w:shd w:val="clear" w:color="auto" w:fill="FFFFFF"/>
          </w:tcPr>
          <w:p w:rsidR="000556ED" w:rsidRPr="002B10EA" w:rsidRDefault="000556ED" w:rsidP="00100BFD">
            <w:pPr>
              <w:widowControl w:val="0"/>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bCs/>
                <w:color w:val="000000"/>
                <w:lang w:eastAsia="ru-RU"/>
              </w:rPr>
              <w:t>Территории нормирования</w:t>
            </w:r>
          </w:p>
        </w:tc>
        <w:tc>
          <w:tcPr>
            <w:tcW w:w="3146" w:type="dxa"/>
            <w:tcBorders>
              <w:top w:val="single" w:sz="4" w:space="0" w:color="auto"/>
              <w:left w:val="single" w:sz="4" w:space="0" w:color="auto"/>
              <w:right w:val="single" w:sz="4" w:space="0" w:color="auto"/>
            </w:tcBorders>
            <w:shd w:val="clear" w:color="auto" w:fill="FFFFFF"/>
          </w:tcPr>
          <w:p w:rsidR="000556ED" w:rsidRPr="002B10EA" w:rsidRDefault="000556ED" w:rsidP="00100BFD">
            <w:pPr>
              <w:widowControl w:val="0"/>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bCs/>
                <w:color w:val="000000"/>
                <w:lang w:eastAsia="ru-RU"/>
              </w:rPr>
              <w:t>Значение расчетного показателя, км/км</w:t>
            </w:r>
            <w:r w:rsidRPr="002B10EA">
              <w:rPr>
                <w:rFonts w:ascii="Times New Roman" w:eastAsia="Times New Roman" w:hAnsi="Times New Roman" w:cs="Times New Roman"/>
                <w:bCs/>
                <w:color w:val="000000"/>
                <w:vertAlign w:val="superscript"/>
                <w:lang w:eastAsia="ru-RU"/>
              </w:rPr>
              <w:t>2</w:t>
            </w:r>
          </w:p>
        </w:tc>
      </w:tr>
      <w:tr w:rsidR="000556ED" w:rsidRPr="002B10EA" w:rsidTr="006834FE">
        <w:trPr>
          <w:trHeight w:hRule="exact" w:val="574"/>
        </w:trPr>
        <w:tc>
          <w:tcPr>
            <w:tcW w:w="6635" w:type="dxa"/>
            <w:tcBorders>
              <w:top w:val="single" w:sz="4" w:space="0" w:color="auto"/>
              <w:left w:val="single" w:sz="4" w:space="0" w:color="auto"/>
            </w:tcBorders>
            <w:shd w:val="clear" w:color="auto" w:fill="FFFFFF"/>
          </w:tcPr>
          <w:p w:rsidR="000556ED" w:rsidRPr="002B10EA" w:rsidRDefault="000556ED" w:rsidP="003300F2">
            <w:pPr>
              <w:widowControl w:val="0"/>
              <w:spacing w:after="0" w:line="240" w:lineRule="auto"/>
              <w:ind w:left="14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Застроенные территории, подлежащие преобразованию в территории средне- и многоэтажной застройки</w:t>
            </w:r>
          </w:p>
        </w:tc>
        <w:tc>
          <w:tcPr>
            <w:tcW w:w="3146" w:type="dxa"/>
            <w:tcBorders>
              <w:top w:val="single" w:sz="4" w:space="0" w:color="auto"/>
              <w:left w:val="single" w:sz="4" w:space="0" w:color="auto"/>
              <w:right w:val="single" w:sz="4" w:space="0" w:color="auto"/>
            </w:tcBorders>
            <w:shd w:val="clear" w:color="auto" w:fill="FFFFFF"/>
          </w:tcPr>
          <w:p w:rsidR="000556ED" w:rsidRPr="00FF5C90" w:rsidRDefault="000556ED" w:rsidP="00100BFD">
            <w:pPr>
              <w:widowControl w:val="0"/>
              <w:spacing w:after="0" w:line="240" w:lineRule="auto"/>
              <w:jc w:val="center"/>
              <w:rPr>
                <w:rFonts w:ascii="Times New Roman" w:eastAsia="Times New Roman" w:hAnsi="Times New Roman" w:cs="Times New Roman"/>
                <w:color w:val="000000"/>
                <w:lang w:eastAsia="ru-RU"/>
              </w:rPr>
            </w:pPr>
            <w:r w:rsidRPr="00FF5C90">
              <w:rPr>
                <w:rFonts w:ascii="Times New Roman" w:eastAsia="Times New Roman" w:hAnsi="Times New Roman" w:cs="Times New Roman"/>
                <w:color w:val="000000"/>
                <w:lang w:eastAsia="ru-RU"/>
              </w:rPr>
              <w:t>2,5</w:t>
            </w:r>
          </w:p>
        </w:tc>
      </w:tr>
      <w:tr w:rsidR="000556ED" w:rsidRPr="002B10EA" w:rsidTr="006834FE">
        <w:trPr>
          <w:trHeight w:hRule="exact" w:val="554"/>
        </w:trPr>
        <w:tc>
          <w:tcPr>
            <w:tcW w:w="6635" w:type="dxa"/>
            <w:tcBorders>
              <w:top w:val="single" w:sz="4" w:space="0" w:color="auto"/>
              <w:left w:val="single" w:sz="4" w:space="0" w:color="auto"/>
            </w:tcBorders>
            <w:shd w:val="clear" w:color="auto" w:fill="FFFFFF"/>
          </w:tcPr>
          <w:p w:rsidR="000556ED" w:rsidRPr="002B10EA" w:rsidRDefault="000556ED" w:rsidP="003300F2">
            <w:pPr>
              <w:widowControl w:val="0"/>
              <w:spacing w:after="0" w:line="240" w:lineRule="auto"/>
              <w:ind w:left="14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Застроенные территории, подлежащие преобразованию в территории малоэтажной застройки</w:t>
            </w:r>
          </w:p>
        </w:tc>
        <w:tc>
          <w:tcPr>
            <w:tcW w:w="3146" w:type="dxa"/>
            <w:tcBorders>
              <w:top w:val="single" w:sz="4" w:space="0" w:color="auto"/>
              <w:left w:val="single" w:sz="4" w:space="0" w:color="auto"/>
              <w:right w:val="single" w:sz="4" w:space="0" w:color="auto"/>
            </w:tcBorders>
            <w:shd w:val="clear" w:color="auto" w:fill="FFFFFF"/>
          </w:tcPr>
          <w:p w:rsidR="000556ED" w:rsidRPr="00FF5C90" w:rsidRDefault="000556ED" w:rsidP="00100BFD">
            <w:pPr>
              <w:widowControl w:val="0"/>
              <w:spacing w:after="0" w:line="240" w:lineRule="auto"/>
              <w:jc w:val="center"/>
              <w:rPr>
                <w:rFonts w:ascii="Times New Roman" w:eastAsia="Times New Roman" w:hAnsi="Times New Roman" w:cs="Times New Roman"/>
                <w:color w:val="000000"/>
                <w:lang w:eastAsia="ru-RU"/>
              </w:rPr>
            </w:pPr>
            <w:r w:rsidRPr="00FF5C90">
              <w:rPr>
                <w:rFonts w:ascii="Times New Roman" w:eastAsia="Times New Roman" w:hAnsi="Times New Roman" w:cs="Times New Roman"/>
                <w:color w:val="000000"/>
                <w:lang w:eastAsia="ru-RU"/>
              </w:rPr>
              <w:t>1,5</w:t>
            </w:r>
          </w:p>
        </w:tc>
      </w:tr>
      <w:tr w:rsidR="000556ED" w:rsidRPr="002B10EA" w:rsidTr="006834FE">
        <w:trPr>
          <w:trHeight w:hRule="exact" w:val="292"/>
        </w:trPr>
        <w:tc>
          <w:tcPr>
            <w:tcW w:w="6635" w:type="dxa"/>
            <w:tcBorders>
              <w:top w:val="single" w:sz="4" w:space="0" w:color="auto"/>
              <w:left w:val="single" w:sz="4" w:space="0" w:color="auto"/>
              <w:bottom w:val="single" w:sz="4" w:space="0" w:color="auto"/>
            </w:tcBorders>
            <w:shd w:val="clear" w:color="auto" w:fill="FFFFFF"/>
          </w:tcPr>
          <w:p w:rsidR="000556ED" w:rsidRPr="002B10EA" w:rsidRDefault="000556ED" w:rsidP="003300F2">
            <w:pPr>
              <w:widowControl w:val="0"/>
              <w:spacing w:after="0" w:line="240" w:lineRule="auto"/>
              <w:ind w:left="14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Территории, свободные от застройки, подлежащие освоению</w:t>
            </w:r>
          </w:p>
        </w:tc>
        <w:tc>
          <w:tcPr>
            <w:tcW w:w="3146" w:type="dxa"/>
            <w:tcBorders>
              <w:top w:val="single" w:sz="4" w:space="0" w:color="auto"/>
              <w:left w:val="single" w:sz="4" w:space="0" w:color="auto"/>
              <w:bottom w:val="single" w:sz="4" w:space="0" w:color="auto"/>
              <w:right w:val="single" w:sz="4" w:space="0" w:color="auto"/>
            </w:tcBorders>
            <w:shd w:val="clear" w:color="auto" w:fill="FFFFFF"/>
          </w:tcPr>
          <w:p w:rsidR="000556ED" w:rsidRPr="00FF5C90" w:rsidRDefault="000556ED" w:rsidP="00100BFD">
            <w:pPr>
              <w:widowControl w:val="0"/>
              <w:spacing w:after="0" w:line="240" w:lineRule="auto"/>
              <w:jc w:val="center"/>
              <w:rPr>
                <w:rFonts w:ascii="Times New Roman" w:eastAsia="Times New Roman" w:hAnsi="Times New Roman" w:cs="Times New Roman"/>
                <w:color w:val="000000"/>
                <w:lang w:eastAsia="ru-RU"/>
              </w:rPr>
            </w:pPr>
            <w:r w:rsidRPr="00FF5C90">
              <w:rPr>
                <w:rFonts w:ascii="Times New Roman" w:eastAsia="Times New Roman" w:hAnsi="Times New Roman" w:cs="Times New Roman"/>
                <w:color w:val="000000"/>
                <w:lang w:eastAsia="ru-RU"/>
              </w:rPr>
              <w:t>2,0</w:t>
            </w:r>
          </w:p>
        </w:tc>
      </w:tr>
      <w:tr w:rsidR="000556ED" w:rsidRPr="002B10EA" w:rsidTr="006834FE">
        <w:trPr>
          <w:trHeight w:hRule="exact" w:val="891"/>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tcPr>
          <w:p w:rsidR="000556ED" w:rsidRPr="002B10EA" w:rsidRDefault="000556ED" w:rsidP="00100BFD">
            <w:pPr>
              <w:widowControl w:val="0"/>
              <w:spacing w:after="0" w:line="240" w:lineRule="auto"/>
              <w:ind w:left="132" w:firstLine="557"/>
              <w:jc w:val="both"/>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Значения расчетного показателя минимально допустимого уровня обеспеченности населения </w:t>
            </w:r>
            <w:r w:rsidR="00175AAD">
              <w:rPr>
                <w:rFonts w:ascii="Times New Roman" w:eastAsia="Times New Roman" w:hAnsi="Times New Roman" w:cs="Times New Roman"/>
                <w:color w:val="000000"/>
                <w:lang w:eastAsia="ru-RU"/>
              </w:rPr>
              <w:t>сельского</w:t>
            </w:r>
            <w:r w:rsidRPr="002B10EA">
              <w:rPr>
                <w:rFonts w:ascii="Times New Roman" w:eastAsia="Times New Roman" w:hAnsi="Times New Roman" w:cs="Times New Roman"/>
                <w:color w:val="000000"/>
                <w:lang w:eastAsia="ru-RU"/>
              </w:rPr>
              <w:t xml:space="preserve"> поселения сетью линий общественного транспорта должны быть не ниже значений приведенных в таблице.</w:t>
            </w:r>
          </w:p>
        </w:tc>
      </w:tr>
    </w:tbl>
    <w:p w:rsidR="003529E1" w:rsidRPr="002B10EA" w:rsidRDefault="003529E1" w:rsidP="00100BFD">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color w:val="000000"/>
          <w:szCs w:val="22"/>
        </w:rPr>
        <w:t>Назначение улиц и дорог</w:t>
      </w:r>
      <w:r w:rsidRPr="002B10EA">
        <w:rPr>
          <w:rFonts w:ascii="Times New Roman" w:hAnsi="Times New Roman" w:cs="Times New Roman"/>
          <w:szCs w:val="22"/>
        </w:rPr>
        <w:t xml:space="preserve"> местного значения (в соответствии с таблицей 82.1 </w:t>
      </w:r>
      <w:r>
        <w:rPr>
          <w:rFonts w:ascii="Times New Roman" w:hAnsi="Times New Roman" w:cs="Times New Roman"/>
          <w:szCs w:val="22"/>
        </w:rPr>
        <w:t>РНГП КК</w:t>
      </w:r>
      <w:r w:rsidRPr="002B10EA">
        <w:rPr>
          <w:rFonts w:ascii="Times New Roman" w:hAnsi="Times New Roman" w:cs="Times New Roman"/>
          <w:szCs w:val="22"/>
        </w:rPr>
        <w:t>)</w:t>
      </w:r>
    </w:p>
    <w:p w:rsidR="003529E1" w:rsidRPr="002B10EA" w:rsidRDefault="003529E1" w:rsidP="00100BFD">
      <w:pPr>
        <w:widowControl w:val="0"/>
        <w:tabs>
          <w:tab w:val="left" w:pos="629"/>
        </w:tabs>
        <w:spacing w:after="0" w:line="240" w:lineRule="auto"/>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Таблица 7.</w:t>
      </w:r>
      <w:r>
        <w:rPr>
          <w:rFonts w:ascii="Times New Roman" w:eastAsia="Times New Roman" w:hAnsi="Times New Roman" w:cs="Times New Roman"/>
          <w:color w:val="000000"/>
          <w:lang w:eastAsia="ru-RU"/>
        </w:rPr>
        <w:t>4</w:t>
      </w:r>
    </w:p>
    <w:tbl>
      <w:tblPr>
        <w:tblW w:w="992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45"/>
        <w:gridCol w:w="7178"/>
      </w:tblGrid>
      <w:tr w:rsidR="003529E1" w:rsidRPr="002B10EA" w:rsidTr="006834FE">
        <w:tc>
          <w:tcPr>
            <w:tcW w:w="2745" w:type="dxa"/>
          </w:tcPr>
          <w:p w:rsidR="003529E1" w:rsidRPr="002B10EA" w:rsidRDefault="003529E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Категория дорог и улиц</w:t>
            </w:r>
          </w:p>
        </w:tc>
        <w:tc>
          <w:tcPr>
            <w:tcW w:w="7178" w:type="dxa"/>
          </w:tcPr>
          <w:p w:rsidR="003529E1" w:rsidRPr="002B10EA" w:rsidRDefault="003529E1"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Основное назначение дорог и улиц</w:t>
            </w:r>
          </w:p>
        </w:tc>
      </w:tr>
      <w:tr w:rsidR="003529E1" w:rsidRPr="002B10EA" w:rsidTr="006834FE">
        <w:tc>
          <w:tcPr>
            <w:tcW w:w="2745"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Городские дороги</w:t>
            </w:r>
          </w:p>
        </w:tc>
        <w:tc>
          <w:tcPr>
            <w:tcW w:w="7178"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Транспортная связь между районами города, выходы на внешние </w:t>
            </w:r>
            <w:r w:rsidRPr="002B10EA">
              <w:rPr>
                <w:rFonts w:ascii="Times New Roman" w:eastAsia="Times New Roman" w:hAnsi="Times New Roman" w:cs="Times New Roman"/>
                <w:lang w:eastAsia="ru-RU"/>
              </w:rPr>
              <w:lastRenderedPageBreak/>
              <w:t>автомобильные дороги.</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 Пешеходные переходы устраиваются в уровне проезжей части</w:t>
            </w:r>
          </w:p>
        </w:tc>
      </w:tr>
      <w:tr w:rsidR="003529E1" w:rsidRPr="002B10EA" w:rsidTr="006834FE">
        <w:tc>
          <w:tcPr>
            <w:tcW w:w="2745"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Улицы обще</w:t>
            </w:r>
            <w:r>
              <w:rPr>
                <w:rFonts w:ascii="Times New Roman" w:eastAsia="Times New Roman" w:hAnsi="Times New Roman" w:cs="Times New Roman"/>
                <w:lang w:eastAsia="ru-RU"/>
              </w:rPr>
              <w:t>городского</w:t>
            </w:r>
            <w:r w:rsidRPr="002B10EA">
              <w:rPr>
                <w:rFonts w:ascii="Times New Roman" w:eastAsia="Times New Roman" w:hAnsi="Times New Roman" w:cs="Times New Roman"/>
                <w:lang w:eastAsia="ru-RU"/>
              </w:rPr>
              <w:t xml:space="preserve"> значения</w:t>
            </w:r>
          </w:p>
        </w:tc>
        <w:tc>
          <w:tcPr>
            <w:tcW w:w="7178"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Транспортная связь между жилыми, промышленными районами и центром города, выходы на внешние автомобильные дороги.</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Транспортно-планировочные оси города.</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Движение регулируемое и саморегулируемое.</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Пропуск всех видов транспорта.</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2B10EA" w:rsidTr="006834FE">
        <w:tc>
          <w:tcPr>
            <w:tcW w:w="2745"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районного значения</w:t>
            </w:r>
          </w:p>
        </w:tc>
        <w:tc>
          <w:tcPr>
            <w:tcW w:w="7178"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Транспортные и пешеходные связи в пределах жилых районов, выходы на улицы обще</w:t>
            </w:r>
            <w:r>
              <w:rPr>
                <w:rFonts w:ascii="Times New Roman" w:eastAsia="Times New Roman" w:hAnsi="Times New Roman" w:cs="Times New Roman"/>
                <w:lang w:eastAsia="ru-RU"/>
              </w:rPr>
              <w:t>городского</w:t>
            </w:r>
            <w:r w:rsidRPr="002B10EA">
              <w:rPr>
                <w:rFonts w:ascii="Times New Roman" w:eastAsia="Times New Roman" w:hAnsi="Times New Roman" w:cs="Times New Roman"/>
                <w:lang w:eastAsia="ru-RU"/>
              </w:rPr>
              <w:t xml:space="preserve"> значения.</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Движение регулируемое и саморегулируемое.</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Пропуск всех видов транспорта.</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Пересечение с дорогами и улицами в одном уровне.</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2B10EA" w:rsidTr="006834FE">
        <w:tc>
          <w:tcPr>
            <w:tcW w:w="2745"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и дороги местного значения</w:t>
            </w:r>
          </w:p>
        </w:tc>
        <w:tc>
          <w:tcPr>
            <w:tcW w:w="7178"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Транспортные и пешеходные связи на территории жилых районов (микрорайонов), выходы на улицы обще</w:t>
            </w:r>
            <w:r>
              <w:rPr>
                <w:rFonts w:ascii="Times New Roman" w:eastAsia="Times New Roman" w:hAnsi="Times New Roman" w:cs="Times New Roman"/>
                <w:lang w:eastAsia="ru-RU"/>
              </w:rPr>
              <w:t>городского</w:t>
            </w:r>
            <w:r w:rsidRPr="002B10EA">
              <w:rPr>
                <w:rFonts w:ascii="Times New Roman" w:eastAsia="Times New Roman" w:hAnsi="Times New Roman" w:cs="Times New Roman"/>
                <w:lang w:eastAsia="ru-RU"/>
              </w:rPr>
              <w:t xml:space="preserve"> и районного значения</w:t>
            </w:r>
          </w:p>
        </w:tc>
      </w:tr>
      <w:tr w:rsidR="003529E1" w:rsidRPr="002B10EA" w:rsidTr="006834FE">
        <w:tc>
          <w:tcPr>
            <w:tcW w:w="2745"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в зонах жилой застройки</w:t>
            </w:r>
          </w:p>
        </w:tc>
        <w:tc>
          <w:tcPr>
            <w:tcW w:w="7178"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Обеспечивают непосредственный доступ к зданиям и земельным участкам</w:t>
            </w:r>
          </w:p>
        </w:tc>
      </w:tr>
      <w:tr w:rsidR="003529E1" w:rsidRPr="002B10EA" w:rsidTr="006834FE">
        <w:tc>
          <w:tcPr>
            <w:tcW w:w="2745"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в общественно-деловых и торговых зонах</w:t>
            </w:r>
          </w:p>
        </w:tc>
        <w:tc>
          <w:tcPr>
            <w:tcW w:w="7178"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2B10EA" w:rsidTr="006834FE">
        <w:tc>
          <w:tcPr>
            <w:tcW w:w="2745"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и дороги в производственных зонах</w:t>
            </w:r>
          </w:p>
        </w:tc>
        <w:tc>
          <w:tcPr>
            <w:tcW w:w="7178"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2B10EA" w:rsidTr="006834FE">
        <w:tc>
          <w:tcPr>
            <w:tcW w:w="2745"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улицы и площади</w:t>
            </w:r>
          </w:p>
        </w:tc>
        <w:tc>
          <w:tcPr>
            <w:tcW w:w="7178" w:type="dxa"/>
          </w:tcPr>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3529E1" w:rsidRPr="002B10EA" w:rsidRDefault="003529E1"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Движение всех видов транспорта исключено. Обеспечивается возможность проезда специального транспорта</w:t>
            </w:r>
          </w:p>
        </w:tc>
      </w:tr>
    </w:tbl>
    <w:p w:rsidR="00E67458" w:rsidRPr="002B10EA" w:rsidRDefault="00240803" w:rsidP="006834FE">
      <w:pPr>
        <w:widowControl w:val="0"/>
        <w:tabs>
          <w:tab w:val="left" w:pos="629"/>
        </w:tabs>
        <w:spacing w:before="240" w:after="0" w:line="240" w:lineRule="auto"/>
        <w:jc w:val="center"/>
        <w:rPr>
          <w:rFonts w:ascii="Times New Roman" w:eastAsia="Calibri" w:hAnsi="Times New Roman" w:cs="Times New Roman"/>
        </w:rPr>
      </w:pPr>
      <w:r w:rsidRPr="002B10EA">
        <w:rPr>
          <w:rFonts w:ascii="Times New Roman" w:eastAsia="Times New Roman" w:hAnsi="Times New Roman" w:cs="Times New Roman"/>
          <w:lang w:eastAsia="ru-RU"/>
        </w:rPr>
        <w:t>Поселковые дороги</w:t>
      </w:r>
      <w:r w:rsidR="004F142B" w:rsidRPr="002B10EA">
        <w:rPr>
          <w:rFonts w:ascii="Times New Roman" w:eastAsia="Times New Roman" w:hAnsi="Times New Roman" w:cs="Times New Roman"/>
          <w:lang w:eastAsia="ru-RU"/>
        </w:rPr>
        <w:t xml:space="preserve"> (в соответствии с таблицей 96 </w:t>
      </w:r>
      <w:r w:rsidR="003E3F34">
        <w:rPr>
          <w:rFonts w:ascii="Times New Roman" w:eastAsia="Times New Roman" w:hAnsi="Times New Roman" w:cs="Times New Roman"/>
          <w:lang w:eastAsia="ru-RU"/>
        </w:rPr>
        <w:t>РНГП КК</w:t>
      </w:r>
      <w:r w:rsidR="004F142B" w:rsidRPr="002B10EA">
        <w:rPr>
          <w:rFonts w:ascii="Times New Roman" w:eastAsia="Times New Roman" w:hAnsi="Times New Roman" w:cs="Times New Roman"/>
          <w:lang w:eastAsia="ru-RU"/>
        </w:rPr>
        <w:t>)</w:t>
      </w:r>
    </w:p>
    <w:p w:rsidR="00240803" w:rsidRPr="002B10EA" w:rsidRDefault="00E67458" w:rsidP="00100BFD">
      <w:pPr>
        <w:widowControl w:val="0"/>
        <w:tabs>
          <w:tab w:val="left" w:pos="629"/>
        </w:tabs>
        <w:spacing w:after="0" w:line="240" w:lineRule="auto"/>
        <w:jc w:val="right"/>
        <w:rPr>
          <w:rFonts w:ascii="Times New Roman" w:eastAsia="Calibri" w:hAnsi="Times New Roman" w:cs="Times New Roman"/>
        </w:rPr>
      </w:pPr>
      <w:r w:rsidRPr="002B10EA">
        <w:rPr>
          <w:rFonts w:ascii="Times New Roman" w:eastAsia="Calibri" w:hAnsi="Times New Roman" w:cs="Times New Roman"/>
        </w:rPr>
        <w:t xml:space="preserve">Таблица </w:t>
      </w:r>
      <w:r w:rsidR="00322AA4" w:rsidRPr="002B10EA">
        <w:rPr>
          <w:rFonts w:ascii="Times New Roman" w:eastAsia="Calibri" w:hAnsi="Times New Roman" w:cs="Times New Roman"/>
        </w:rPr>
        <w:t>7</w:t>
      </w:r>
      <w:r w:rsidRPr="002B10EA">
        <w:rPr>
          <w:rFonts w:ascii="Times New Roman" w:eastAsia="Calibri" w:hAnsi="Times New Roman" w:cs="Times New Roman"/>
        </w:rPr>
        <w:t>.</w:t>
      </w:r>
      <w:r w:rsidR="000556ED" w:rsidRPr="002B10EA">
        <w:rPr>
          <w:rFonts w:ascii="Times New Roman" w:eastAsia="Calibri" w:hAnsi="Times New Roman" w:cs="Times New Roman"/>
        </w:rPr>
        <w:t>5</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3"/>
        <w:gridCol w:w="1588"/>
        <w:gridCol w:w="1588"/>
        <w:gridCol w:w="1588"/>
        <w:gridCol w:w="2414"/>
      </w:tblGrid>
      <w:tr w:rsidR="00240803" w:rsidRPr="002B10EA" w:rsidTr="006834FE">
        <w:tc>
          <w:tcPr>
            <w:tcW w:w="2603"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Категория сельских улиц и дорог</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Расчетная скорость движения, км/ч</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Ширина полосы движения, м</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Число полос движения</w:t>
            </w:r>
          </w:p>
        </w:tc>
        <w:tc>
          <w:tcPr>
            <w:tcW w:w="2414"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Ширина пешеходной части тротуара, м</w:t>
            </w:r>
          </w:p>
        </w:tc>
      </w:tr>
      <w:tr w:rsidR="00240803" w:rsidRPr="002B10EA" w:rsidTr="006834FE">
        <w:tc>
          <w:tcPr>
            <w:tcW w:w="2603"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Поселковая дорога</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c>
          <w:tcPr>
            <w:tcW w:w="2414"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240803" w:rsidRPr="002B10EA" w:rsidTr="006834FE">
        <w:tc>
          <w:tcPr>
            <w:tcW w:w="2603"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Главная улица</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2 - 3</w:t>
            </w:r>
          </w:p>
        </w:tc>
        <w:tc>
          <w:tcPr>
            <w:tcW w:w="2414"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1,5 - 2,25</w:t>
            </w:r>
          </w:p>
        </w:tc>
      </w:tr>
      <w:tr w:rsidR="00240803" w:rsidRPr="002B10EA" w:rsidTr="006834FE">
        <w:tblPrEx>
          <w:tblBorders>
            <w:insideH w:val="none" w:sz="0" w:space="0" w:color="auto"/>
          </w:tblBorders>
        </w:tblPrEx>
        <w:tc>
          <w:tcPr>
            <w:tcW w:w="2603" w:type="dxa"/>
            <w:tcBorders>
              <w:top w:val="single" w:sz="4" w:space="0" w:color="auto"/>
              <w:bottom w:val="nil"/>
            </w:tcBorders>
          </w:tcPr>
          <w:p w:rsidR="00240803" w:rsidRPr="002B10EA" w:rsidRDefault="00240803"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Улица в жилой застройке:</w:t>
            </w:r>
          </w:p>
        </w:tc>
        <w:tc>
          <w:tcPr>
            <w:tcW w:w="1588" w:type="dxa"/>
            <w:tcBorders>
              <w:top w:val="single" w:sz="4" w:space="0" w:color="auto"/>
              <w:bottom w:val="nil"/>
            </w:tcBorders>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p>
        </w:tc>
        <w:tc>
          <w:tcPr>
            <w:tcW w:w="2414" w:type="dxa"/>
            <w:tcBorders>
              <w:top w:val="single" w:sz="4" w:space="0" w:color="auto"/>
              <w:bottom w:val="nil"/>
            </w:tcBorders>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p>
        </w:tc>
      </w:tr>
      <w:tr w:rsidR="00240803" w:rsidRPr="002B10EA" w:rsidTr="006834FE">
        <w:tblPrEx>
          <w:tblBorders>
            <w:insideH w:val="none" w:sz="0" w:space="0" w:color="auto"/>
          </w:tblBorders>
        </w:tblPrEx>
        <w:tc>
          <w:tcPr>
            <w:tcW w:w="2603" w:type="dxa"/>
            <w:tcBorders>
              <w:top w:val="nil"/>
              <w:bottom w:val="nil"/>
            </w:tcBorders>
          </w:tcPr>
          <w:p w:rsidR="00240803" w:rsidRPr="002B10EA" w:rsidRDefault="00240803"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Основная</w:t>
            </w:r>
          </w:p>
        </w:tc>
        <w:tc>
          <w:tcPr>
            <w:tcW w:w="1588" w:type="dxa"/>
            <w:tcBorders>
              <w:top w:val="nil"/>
              <w:bottom w:val="nil"/>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1588" w:type="dxa"/>
            <w:tcBorders>
              <w:top w:val="nil"/>
              <w:bottom w:val="nil"/>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1588" w:type="dxa"/>
            <w:tcBorders>
              <w:top w:val="nil"/>
              <w:bottom w:val="nil"/>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c>
          <w:tcPr>
            <w:tcW w:w="2414" w:type="dxa"/>
            <w:tcBorders>
              <w:top w:val="nil"/>
              <w:bottom w:val="nil"/>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1,0 - 1,5</w:t>
            </w:r>
          </w:p>
        </w:tc>
      </w:tr>
      <w:tr w:rsidR="00240803" w:rsidRPr="002B10EA" w:rsidTr="006834FE">
        <w:tblPrEx>
          <w:tblBorders>
            <w:insideH w:val="none" w:sz="0" w:space="0" w:color="auto"/>
          </w:tblBorders>
        </w:tblPrEx>
        <w:tc>
          <w:tcPr>
            <w:tcW w:w="2603" w:type="dxa"/>
            <w:tcBorders>
              <w:top w:val="nil"/>
              <w:bottom w:val="nil"/>
            </w:tcBorders>
          </w:tcPr>
          <w:p w:rsidR="00240803" w:rsidRPr="002B10EA" w:rsidRDefault="00240803"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Второстепенная</w:t>
            </w:r>
          </w:p>
        </w:tc>
        <w:tc>
          <w:tcPr>
            <w:tcW w:w="1588" w:type="dxa"/>
            <w:tcBorders>
              <w:top w:val="nil"/>
              <w:bottom w:val="nil"/>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1588" w:type="dxa"/>
            <w:tcBorders>
              <w:top w:val="nil"/>
              <w:bottom w:val="nil"/>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2,75</w:t>
            </w:r>
          </w:p>
        </w:tc>
        <w:tc>
          <w:tcPr>
            <w:tcW w:w="1588" w:type="dxa"/>
            <w:tcBorders>
              <w:top w:val="nil"/>
              <w:bottom w:val="nil"/>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c>
          <w:tcPr>
            <w:tcW w:w="2414" w:type="dxa"/>
            <w:tcBorders>
              <w:top w:val="nil"/>
              <w:bottom w:val="nil"/>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240803" w:rsidRPr="002B10EA" w:rsidTr="006834FE">
        <w:tblPrEx>
          <w:tblBorders>
            <w:insideH w:val="none" w:sz="0" w:space="0" w:color="auto"/>
          </w:tblBorders>
        </w:tblPrEx>
        <w:tc>
          <w:tcPr>
            <w:tcW w:w="2603" w:type="dxa"/>
            <w:tcBorders>
              <w:top w:val="nil"/>
              <w:bottom w:val="nil"/>
            </w:tcBorders>
          </w:tcPr>
          <w:p w:rsidR="00240803" w:rsidRPr="002B10EA" w:rsidRDefault="00240803"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(переулок)</w:t>
            </w:r>
          </w:p>
        </w:tc>
        <w:tc>
          <w:tcPr>
            <w:tcW w:w="1588" w:type="dxa"/>
            <w:tcBorders>
              <w:top w:val="nil"/>
              <w:bottom w:val="nil"/>
            </w:tcBorders>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p>
        </w:tc>
        <w:tc>
          <w:tcPr>
            <w:tcW w:w="2414" w:type="dxa"/>
            <w:tcBorders>
              <w:top w:val="nil"/>
              <w:bottom w:val="nil"/>
            </w:tcBorders>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p>
        </w:tc>
      </w:tr>
      <w:tr w:rsidR="00240803" w:rsidRPr="002B10EA" w:rsidTr="006834FE">
        <w:tblPrEx>
          <w:tblBorders>
            <w:insideH w:val="none" w:sz="0" w:space="0" w:color="auto"/>
          </w:tblBorders>
        </w:tblPrEx>
        <w:tc>
          <w:tcPr>
            <w:tcW w:w="2603" w:type="dxa"/>
            <w:tcBorders>
              <w:top w:val="nil"/>
              <w:bottom w:val="single" w:sz="4" w:space="0" w:color="auto"/>
            </w:tcBorders>
          </w:tcPr>
          <w:p w:rsidR="00240803" w:rsidRPr="002B10EA" w:rsidRDefault="00240803"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Проезд</w:t>
            </w:r>
          </w:p>
        </w:tc>
        <w:tc>
          <w:tcPr>
            <w:tcW w:w="1588" w:type="dxa"/>
            <w:tcBorders>
              <w:top w:val="nil"/>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1588" w:type="dxa"/>
            <w:tcBorders>
              <w:top w:val="nil"/>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2,75 - 3,0</w:t>
            </w:r>
          </w:p>
        </w:tc>
        <w:tc>
          <w:tcPr>
            <w:tcW w:w="1588" w:type="dxa"/>
            <w:tcBorders>
              <w:top w:val="nil"/>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2414" w:type="dxa"/>
            <w:tcBorders>
              <w:top w:val="nil"/>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0 - 1,0</w:t>
            </w:r>
          </w:p>
        </w:tc>
      </w:tr>
      <w:tr w:rsidR="00240803" w:rsidRPr="002B10EA" w:rsidTr="006834FE">
        <w:trPr>
          <w:trHeight w:val="577"/>
        </w:trPr>
        <w:tc>
          <w:tcPr>
            <w:tcW w:w="2603"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Хозяйственный проезд, скотопрогон</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c>
          <w:tcPr>
            <w:tcW w:w="1588"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2414" w:type="dxa"/>
            <w:tcBorders>
              <w:top w:val="single" w:sz="4" w:space="0" w:color="auto"/>
              <w:bottom w:val="single" w:sz="4" w:space="0" w:color="auto"/>
            </w:tcBorders>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bl>
    <w:p w:rsidR="00DF1163" w:rsidRPr="002B10EA" w:rsidRDefault="00DF1163" w:rsidP="00100BFD">
      <w:pPr>
        <w:widowControl w:val="0"/>
        <w:tabs>
          <w:tab w:val="left" w:pos="629"/>
        </w:tabs>
        <w:spacing w:after="0" w:line="240" w:lineRule="auto"/>
        <w:rPr>
          <w:rFonts w:ascii="Times New Roman" w:eastAsia="Times New Roman" w:hAnsi="Times New Roman" w:cs="Times New Roman"/>
          <w:lang w:eastAsia="ru-RU"/>
        </w:rPr>
      </w:pPr>
    </w:p>
    <w:p w:rsidR="00240803" w:rsidRPr="002B10EA" w:rsidRDefault="000231CB" w:rsidP="00100BFD">
      <w:pPr>
        <w:widowControl w:val="0"/>
        <w:tabs>
          <w:tab w:val="left" w:pos="629"/>
        </w:tabs>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lang w:eastAsia="ru-RU"/>
        </w:rPr>
        <w:t>Расчетный объем грузовых перевозок</w:t>
      </w:r>
      <w:r w:rsidRPr="002B10EA">
        <w:rPr>
          <w:rFonts w:ascii="Times New Roman" w:eastAsia="Times New Roman" w:hAnsi="Times New Roman" w:cs="Times New Roman"/>
          <w:color w:val="000000"/>
          <w:lang w:eastAsia="ru-RU"/>
        </w:rPr>
        <w:t xml:space="preserve"> (в соответствии с таблицей 97 </w:t>
      </w:r>
      <w:r w:rsidR="003E3F34">
        <w:rPr>
          <w:rFonts w:ascii="Times New Roman" w:eastAsia="Times New Roman" w:hAnsi="Times New Roman" w:cs="Times New Roman"/>
          <w:color w:val="000000"/>
          <w:lang w:eastAsia="ru-RU"/>
        </w:rPr>
        <w:t>РНГП КК</w:t>
      </w:r>
      <w:r w:rsidRPr="002B10EA">
        <w:rPr>
          <w:rFonts w:ascii="Times New Roman" w:eastAsia="Times New Roman" w:hAnsi="Times New Roman" w:cs="Times New Roman"/>
          <w:color w:val="000000"/>
          <w:lang w:eastAsia="ru-RU"/>
        </w:rPr>
        <w:t>)</w:t>
      </w:r>
    </w:p>
    <w:p w:rsidR="000231CB" w:rsidRPr="002B10EA" w:rsidRDefault="000231CB" w:rsidP="00100BFD">
      <w:pPr>
        <w:widowControl w:val="0"/>
        <w:tabs>
          <w:tab w:val="left" w:pos="629"/>
        </w:tabs>
        <w:spacing w:after="0" w:line="240" w:lineRule="auto"/>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Таблица</w:t>
      </w:r>
      <w:r w:rsidR="004F142B" w:rsidRPr="002B10EA">
        <w:rPr>
          <w:rFonts w:ascii="Times New Roman" w:eastAsia="Times New Roman" w:hAnsi="Times New Roman" w:cs="Times New Roman"/>
          <w:color w:val="000000"/>
          <w:lang w:eastAsia="ru-RU"/>
        </w:rPr>
        <w:t xml:space="preserve"> </w:t>
      </w:r>
      <w:r w:rsidR="00322AA4" w:rsidRPr="002B10EA">
        <w:rPr>
          <w:rFonts w:ascii="Times New Roman" w:eastAsia="Times New Roman" w:hAnsi="Times New Roman" w:cs="Times New Roman"/>
          <w:color w:val="000000"/>
          <w:lang w:eastAsia="ru-RU"/>
        </w:rPr>
        <w:t>7</w:t>
      </w:r>
      <w:r w:rsidR="004F142B" w:rsidRPr="002B10EA">
        <w:rPr>
          <w:rFonts w:ascii="Times New Roman" w:eastAsia="Times New Roman" w:hAnsi="Times New Roman" w:cs="Times New Roman"/>
          <w:color w:val="000000"/>
          <w:lang w:eastAsia="ru-RU"/>
        </w:rPr>
        <w:t>.</w:t>
      </w:r>
      <w:r w:rsidR="000556ED" w:rsidRPr="002B10EA">
        <w:rPr>
          <w:rFonts w:ascii="Times New Roman" w:eastAsia="Times New Roman" w:hAnsi="Times New Roman" w:cs="Times New Roman"/>
          <w:color w:val="000000"/>
          <w:lang w:eastAsia="ru-RU"/>
        </w:rPr>
        <w:t>6</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7"/>
        <w:gridCol w:w="2126"/>
        <w:gridCol w:w="2268"/>
      </w:tblGrid>
      <w:tr w:rsidR="000231CB" w:rsidRPr="002B10EA" w:rsidTr="006834FE">
        <w:tc>
          <w:tcPr>
            <w:tcW w:w="5387" w:type="dxa"/>
          </w:tcPr>
          <w:p w:rsidR="000231CB" w:rsidRPr="002B10EA" w:rsidRDefault="000231CB" w:rsidP="00100BFD">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Назначение внутрихозяйственных дорог</w:t>
            </w:r>
          </w:p>
        </w:tc>
        <w:tc>
          <w:tcPr>
            <w:tcW w:w="2126" w:type="dxa"/>
          </w:tcPr>
          <w:p w:rsidR="000231CB" w:rsidRPr="002B10EA" w:rsidRDefault="000231CB" w:rsidP="00100BFD">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Расчетный объем грузовых перевозок, тыс. т нетто, в месяц "пик"</w:t>
            </w:r>
          </w:p>
        </w:tc>
        <w:tc>
          <w:tcPr>
            <w:tcW w:w="2268" w:type="dxa"/>
          </w:tcPr>
          <w:p w:rsidR="000231CB" w:rsidRPr="002B10EA" w:rsidRDefault="000231CB" w:rsidP="00100BFD">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Категория дороги</w:t>
            </w:r>
          </w:p>
        </w:tc>
      </w:tr>
      <w:tr w:rsidR="000231CB" w:rsidRPr="002B10EA" w:rsidTr="006834FE">
        <w:tc>
          <w:tcPr>
            <w:tcW w:w="5387" w:type="dxa"/>
            <w:vMerge w:val="restart"/>
          </w:tcPr>
          <w:p w:rsidR="000231CB" w:rsidRPr="002B10EA" w:rsidRDefault="000231CB"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2126" w:type="dxa"/>
          </w:tcPr>
          <w:p w:rsidR="000231CB" w:rsidRPr="002B10EA" w:rsidRDefault="000231CB" w:rsidP="00100BFD">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10</w:t>
            </w:r>
          </w:p>
        </w:tc>
        <w:tc>
          <w:tcPr>
            <w:tcW w:w="2268" w:type="dxa"/>
          </w:tcPr>
          <w:p w:rsidR="000231CB" w:rsidRPr="002B10EA" w:rsidRDefault="000231CB" w:rsidP="00100BFD">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I-с</w:t>
            </w:r>
          </w:p>
        </w:tc>
      </w:tr>
      <w:tr w:rsidR="000231CB" w:rsidRPr="002B10EA" w:rsidTr="006834FE">
        <w:tc>
          <w:tcPr>
            <w:tcW w:w="5387" w:type="dxa"/>
            <w:vMerge/>
          </w:tcPr>
          <w:p w:rsidR="000231CB" w:rsidRPr="002B10EA" w:rsidRDefault="000231CB" w:rsidP="00100BFD">
            <w:pPr>
              <w:spacing w:after="1" w:line="240" w:lineRule="auto"/>
              <w:ind w:hanging="142"/>
              <w:rPr>
                <w:rFonts w:ascii="Times New Roman" w:eastAsia="Calibri" w:hAnsi="Times New Roman" w:cs="Times New Roman"/>
              </w:rPr>
            </w:pPr>
          </w:p>
        </w:tc>
        <w:tc>
          <w:tcPr>
            <w:tcW w:w="2126" w:type="dxa"/>
          </w:tcPr>
          <w:p w:rsidR="000231CB" w:rsidRPr="002B10EA" w:rsidRDefault="000231CB" w:rsidP="00100BFD">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10</w:t>
            </w:r>
          </w:p>
        </w:tc>
        <w:tc>
          <w:tcPr>
            <w:tcW w:w="2268" w:type="dxa"/>
          </w:tcPr>
          <w:p w:rsidR="000231CB" w:rsidRPr="002B10EA" w:rsidRDefault="000231CB" w:rsidP="00100BFD">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II-с</w:t>
            </w:r>
          </w:p>
        </w:tc>
      </w:tr>
      <w:tr w:rsidR="000231CB" w:rsidRPr="002B10EA" w:rsidTr="006834FE">
        <w:tc>
          <w:tcPr>
            <w:tcW w:w="5387" w:type="dxa"/>
          </w:tcPr>
          <w:p w:rsidR="000231CB" w:rsidRPr="002B10EA" w:rsidRDefault="000231CB"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2126" w:type="dxa"/>
          </w:tcPr>
          <w:p w:rsidR="000231CB" w:rsidRPr="002B10EA" w:rsidRDefault="000231CB" w:rsidP="00100BFD">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268" w:type="dxa"/>
          </w:tcPr>
          <w:p w:rsidR="000231CB" w:rsidRPr="002B10EA" w:rsidRDefault="000231CB" w:rsidP="00100BFD">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III-с</w:t>
            </w:r>
          </w:p>
        </w:tc>
      </w:tr>
    </w:tbl>
    <w:p w:rsidR="004112DF" w:rsidRDefault="004112DF" w:rsidP="00100BFD">
      <w:pPr>
        <w:widowControl w:val="0"/>
        <w:tabs>
          <w:tab w:val="left" w:pos="629"/>
        </w:tabs>
        <w:spacing w:after="0" w:line="240" w:lineRule="auto"/>
        <w:jc w:val="center"/>
        <w:rPr>
          <w:rFonts w:ascii="Times New Roman" w:eastAsia="Times New Roman" w:hAnsi="Times New Roman" w:cs="Times New Roman"/>
          <w:lang w:eastAsia="ru-RU"/>
        </w:rPr>
      </w:pPr>
    </w:p>
    <w:p w:rsidR="00027CF4" w:rsidRPr="002B10EA" w:rsidRDefault="00027CF4" w:rsidP="00100BFD">
      <w:pPr>
        <w:widowControl w:val="0"/>
        <w:tabs>
          <w:tab w:val="left" w:pos="629"/>
        </w:tabs>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lang w:eastAsia="ru-RU"/>
        </w:rPr>
        <w:t>Расчетная скорость движения</w:t>
      </w:r>
      <w:r w:rsidRPr="002B10EA">
        <w:rPr>
          <w:rFonts w:ascii="Times New Roman" w:eastAsia="Times New Roman" w:hAnsi="Times New Roman" w:cs="Times New Roman"/>
          <w:color w:val="000000"/>
          <w:lang w:eastAsia="ru-RU"/>
        </w:rPr>
        <w:t xml:space="preserve"> (в соответствии с таблицей 98 </w:t>
      </w:r>
      <w:r w:rsidR="003E3F34">
        <w:rPr>
          <w:rFonts w:ascii="Times New Roman" w:eastAsia="Times New Roman" w:hAnsi="Times New Roman" w:cs="Times New Roman"/>
          <w:color w:val="000000"/>
          <w:lang w:eastAsia="ru-RU"/>
        </w:rPr>
        <w:t>РНГП КК</w:t>
      </w:r>
      <w:r w:rsidRPr="002B10EA">
        <w:rPr>
          <w:rFonts w:ascii="Times New Roman" w:eastAsia="Times New Roman" w:hAnsi="Times New Roman" w:cs="Times New Roman"/>
          <w:color w:val="000000"/>
          <w:lang w:eastAsia="ru-RU"/>
        </w:rPr>
        <w:t>)</w:t>
      </w:r>
    </w:p>
    <w:p w:rsidR="00027CF4" w:rsidRPr="002B10EA" w:rsidRDefault="00027CF4" w:rsidP="00100BFD">
      <w:pPr>
        <w:widowControl w:val="0"/>
        <w:tabs>
          <w:tab w:val="left" w:pos="629"/>
        </w:tabs>
        <w:spacing w:after="0" w:line="240" w:lineRule="auto"/>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Таблица </w:t>
      </w:r>
      <w:r w:rsidR="00322AA4" w:rsidRPr="002B10EA">
        <w:rPr>
          <w:rFonts w:ascii="Times New Roman" w:eastAsia="Times New Roman" w:hAnsi="Times New Roman" w:cs="Times New Roman"/>
          <w:color w:val="000000"/>
          <w:lang w:eastAsia="ru-RU"/>
        </w:rPr>
        <w:t>7</w:t>
      </w:r>
      <w:r w:rsidRPr="002B10EA">
        <w:rPr>
          <w:rFonts w:ascii="Times New Roman" w:eastAsia="Times New Roman" w:hAnsi="Times New Roman" w:cs="Times New Roman"/>
          <w:color w:val="000000"/>
          <w:lang w:eastAsia="ru-RU"/>
        </w:rPr>
        <w:t>.</w:t>
      </w:r>
      <w:r w:rsidR="000556ED" w:rsidRPr="002B10EA">
        <w:rPr>
          <w:rFonts w:ascii="Times New Roman" w:eastAsia="Times New Roman" w:hAnsi="Times New Roman" w:cs="Times New Roman"/>
          <w:color w:val="000000"/>
          <w:lang w:eastAsia="ru-RU"/>
        </w:rPr>
        <w:t>7</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66"/>
        <w:gridCol w:w="1871"/>
        <w:gridCol w:w="2041"/>
        <w:gridCol w:w="3503"/>
      </w:tblGrid>
      <w:tr w:rsidR="00027CF4" w:rsidRPr="002B10EA" w:rsidTr="006834FE">
        <w:tc>
          <w:tcPr>
            <w:tcW w:w="2366" w:type="dxa"/>
            <w:vMerge w:val="restart"/>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Категория дороги</w:t>
            </w:r>
          </w:p>
        </w:tc>
        <w:tc>
          <w:tcPr>
            <w:tcW w:w="7415" w:type="dxa"/>
            <w:gridSpan w:val="3"/>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Расчетная скорость движения, км/ч</w:t>
            </w:r>
          </w:p>
        </w:tc>
      </w:tr>
      <w:tr w:rsidR="00027CF4" w:rsidRPr="002B10EA" w:rsidTr="006834FE">
        <w:tc>
          <w:tcPr>
            <w:tcW w:w="2366" w:type="dxa"/>
            <w:vMerge/>
          </w:tcPr>
          <w:p w:rsidR="00027CF4" w:rsidRPr="002B10EA" w:rsidRDefault="00027CF4" w:rsidP="00100BFD">
            <w:pPr>
              <w:spacing w:after="1" w:line="240" w:lineRule="auto"/>
              <w:rPr>
                <w:rFonts w:ascii="Times New Roman" w:eastAsia="Calibri" w:hAnsi="Times New Roman" w:cs="Times New Roman"/>
              </w:rPr>
            </w:pPr>
          </w:p>
        </w:tc>
        <w:tc>
          <w:tcPr>
            <w:tcW w:w="1871" w:type="dxa"/>
            <w:vMerge w:val="restart"/>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основная</w:t>
            </w:r>
          </w:p>
        </w:tc>
        <w:tc>
          <w:tcPr>
            <w:tcW w:w="5544" w:type="dxa"/>
            <w:gridSpan w:val="2"/>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допускаемая на участках дорог</w:t>
            </w:r>
          </w:p>
        </w:tc>
      </w:tr>
      <w:tr w:rsidR="00027CF4" w:rsidRPr="002B10EA" w:rsidTr="006834FE">
        <w:tc>
          <w:tcPr>
            <w:tcW w:w="2366" w:type="dxa"/>
            <w:vMerge/>
          </w:tcPr>
          <w:p w:rsidR="00027CF4" w:rsidRPr="002B10EA" w:rsidRDefault="00027CF4" w:rsidP="00100BFD">
            <w:pPr>
              <w:spacing w:after="1" w:line="240" w:lineRule="auto"/>
              <w:rPr>
                <w:rFonts w:ascii="Times New Roman" w:eastAsia="Calibri" w:hAnsi="Times New Roman" w:cs="Times New Roman"/>
              </w:rPr>
            </w:pPr>
          </w:p>
        </w:tc>
        <w:tc>
          <w:tcPr>
            <w:tcW w:w="1871" w:type="dxa"/>
            <w:vMerge/>
          </w:tcPr>
          <w:p w:rsidR="00027CF4" w:rsidRPr="002B10EA" w:rsidRDefault="00027CF4" w:rsidP="00100BFD">
            <w:pPr>
              <w:spacing w:after="1" w:line="240" w:lineRule="auto"/>
              <w:rPr>
                <w:rFonts w:ascii="Times New Roman" w:eastAsia="Calibri" w:hAnsi="Times New Roman" w:cs="Times New Roman"/>
              </w:rPr>
            </w:pPr>
          </w:p>
        </w:tc>
        <w:tc>
          <w:tcPr>
            <w:tcW w:w="2041"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трудных</w:t>
            </w:r>
          </w:p>
        </w:tc>
        <w:tc>
          <w:tcPr>
            <w:tcW w:w="3503"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особо трудных</w:t>
            </w:r>
          </w:p>
        </w:tc>
      </w:tr>
      <w:tr w:rsidR="00027CF4" w:rsidRPr="002B10EA" w:rsidTr="006834FE">
        <w:tc>
          <w:tcPr>
            <w:tcW w:w="2366"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I-с</w:t>
            </w:r>
          </w:p>
        </w:tc>
        <w:tc>
          <w:tcPr>
            <w:tcW w:w="1871"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w:t>
            </w:r>
          </w:p>
        </w:tc>
        <w:tc>
          <w:tcPr>
            <w:tcW w:w="2041"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3503"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r>
      <w:tr w:rsidR="00027CF4" w:rsidRPr="002B10EA" w:rsidTr="006834FE">
        <w:tc>
          <w:tcPr>
            <w:tcW w:w="2366"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II-с</w:t>
            </w:r>
          </w:p>
        </w:tc>
        <w:tc>
          <w:tcPr>
            <w:tcW w:w="1871"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2041"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3503"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r>
      <w:tr w:rsidR="00027CF4" w:rsidRPr="002B10EA" w:rsidTr="006834FE">
        <w:tc>
          <w:tcPr>
            <w:tcW w:w="2366"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III-с</w:t>
            </w:r>
          </w:p>
        </w:tc>
        <w:tc>
          <w:tcPr>
            <w:tcW w:w="1871"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2041"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3503"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bl>
    <w:p w:rsidR="00027CF4" w:rsidRPr="002B10EA" w:rsidRDefault="00027CF4" w:rsidP="00100BFD">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p>
    <w:p w:rsidR="006834FE" w:rsidRDefault="006834FE" w:rsidP="00100BFD">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p>
    <w:p w:rsidR="006834FE" w:rsidRDefault="006834FE" w:rsidP="00100BFD">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p>
    <w:p w:rsidR="006834FE" w:rsidRDefault="006834FE" w:rsidP="00100BFD">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p>
    <w:p w:rsidR="000231CB" w:rsidRPr="002B10EA" w:rsidRDefault="00240803" w:rsidP="00100BFD">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Расчетные показатели автомобильных дорог местного значения</w:t>
      </w:r>
    </w:p>
    <w:p w:rsidR="00240803" w:rsidRPr="002B10EA" w:rsidRDefault="000231CB" w:rsidP="00100BFD">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 (в соответствии с таблицей 84 </w:t>
      </w:r>
      <w:r w:rsidR="003E3F34">
        <w:rPr>
          <w:rFonts w:ascii="Times New Roman" w:eastAsia="Times New Roman" w:hAnsi="Times New Roman" w:cs="Times New Roman"/>
          <w:color w:val="000000"/>
          <w:lang w:eastAsia="ru-RU"/>
        </w:rPr>
        <w:t>РНГП КК</w:t>
      </w:r>
      <w:r w:rsidRPr="002B10EA">
        <w:rPr>
          <w:rFonts w:ascii="Times New Roman" w:eastAsia="Times New Roman" w:hAnsi="Times New Roman" w:cs="Times New Roman"/>
          <w:color w:val="000000"/>
          <w:lang w:eastAsia="ru-RU"/>
        </w:rPr>
        <w:t>)</w:t>
      </w:r>
    </w:p>
    <w:p w:rsidR="00240803" w:rsidRPr="002B10EA" w:rsidRDefault="000231CB" w:rsidP="00100BFD">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Таблица</w:t>
      </w:r>
      <w:r w:rsidR="004F142B" w:rsidRPr="002B10EA">
        <w:rPr>
          <w:rFonts w:ascii="Times New Roman" w:eastAsia="Times New Roman" w:hAnsi="Times New Roman" w:cs="Times New Roman"/>
          <w:color w:val="000000"/>
          <w:lang w:eastAsia="ru-RU"/>
        </w:rPr>
        <w:t xml:space="preserve"> </w:t>
      </w:r>
      <w:r w:rsidR="00322AA4" w:rsidRPr="002B10EA">
        <w:rPr>
          <w:rFonts w:ascii="Times New Roman" w:eastAsia="Times New Roman" w:hAnsi="Times New Roman" w:cs="Times New Roman"/>
          <w:color w:val="000000"/>
          <w:lang w:eastAsia="ru-RU"/>
        </w:rPr>
        <w:t>7</w:t>
      </w:r>
      <w:r w:rsidR="004F142B" w:rsidRPr="002B10EA">
        <w:rPr>
          <w:rFonts w:ascii="Times New Roman" w:eastAsia="Times New Roman" w:hAnsi="Times New Roman" w:cs="Times New Roman"/>
          <w:color w:val="000000"/>
          <w:lang w:eastAsia="ru-RU"/>
        </w:rPr>
        <w:t>.</w:t>
      </w:r>
      <w:r w:rsidR="000556ED" w:rsidRPr="002B10EA">
        <w:rPr>
          <w:rFonts w:ascii="Times New Roman" w:eastAsia="Times New Roman" w:hAnsi="Times New Roman" w:cs="Times New Roman"/>
          <w:color w:val="000000"/>
          <w:lang w:eastAsia="ru-RU"/>
        </w:rPr>
        <w:t>8</w:t>
      </w: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709"/>
        <w:gridCol w:w="992"/>
        <w:gridCol w:w="992"/>
        <w:gridCol w:w="851"/>
        <w:gridCol w:w="1275"/>
        <w:gridCol w:w="567"/>
        <w:gridCol w:w="851"/>
        <w:gridCol w:w="850"/>
        <w:gridCol w:w="1276"/>
      </w:tblGrid>
      <w:tr w:rsidR="00240803" w:rsidRPr="002B10EA" w:rsidTr="006834FE">
        <w:trPr>
          <w:cantSplit/>
          <w:trHeight w:val="2041"/>
        </w:trPr>
        <w:tc>
          <w:tcPr>
            <w:tcW w:w="1418" w:type="dxa"/>
          </w:tcPr>
          <w:p w:rsidR="00240803" w:rsidRPr="002B10EA" w:rsidRDefault="00240803" w:rsidP="00100BFD">
            <w:pPr>
              <w:widowControl w:val="0"/>
              <w:autoSpaceDE w:val="0"/>
              <w:autoSpaceDN w:val="0"/>
              <w:spacing w:before="100" w:beforeAutospacing="1" w:after="100" w:afterAutospacing="1" w:line="240" w:lineRule="auto"/>
              <w:ind w:left="57"/>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Категория дорог и улиц</w:t>
            </w:r>
          </w:p>
        </w:tc>
        <w:tc>
          <w:tcPr>
            <w:tcW w:w="709" w:type="dxa"/>
            <w:textDirection w:val="btLr"/>
          </w:tcPr>
          <w:p w:rsidR="00240803" w:rsidRPr="00F84CE0" w:rsidRDefault="00240803" w:rsidP="00100BFD">
            <w:pPr>
              <w:widowControl w:val="0"/>
              <w:autoSpaceDE w:val="0"/>
              <w:autoSpaceDN w:val="0"/>
              <w:spacing w:before="100" w:beforeAutospacing="1" w:after="100" w:afterAutospacing="1" w:line="240" w:lineRule="auto"/>
              <w:ind w:lef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Расчетная скорость движения, км/ч</w:t>
            </w:r>
          </w:p>
        </w:tc>
        <w:tc>
          <w:tcPr>
            <w:tcW w:w="992" w:type="dxa"/>
            <w:textDirection w:val="btLr"/>
          </w:tcPr>
          <w:p w:rsidR="00240803" w:rsidRPr="00F84CE0" w:rsidRDefault="00240803" w:rsidP="00100BFD">
            <w:pPr>
              <w:widowControl w:val="0"/>
              <w:autoSpaceDE w:val="0"/>
              <w:autoSpaceDN w:val="0"/>
              <w:spacing w:before="100" w:beforeAutospacing="1" w:after="100" w:afterAutospacing="1" w:line="240" w:lineRule="auto"/>
              <w:ind w:lef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Ширина в красных линиях, м</w:t>
            </w:r>
          </w:p>
        </w:tc>
        <w:tc>
          <w:tcPr>
            <w:tcW w:w="992" w:type="dxa"/>
            <w:textDirection w:val="btLr"/>
          </w:tcPr>
          <w:p w:rsidR="00240803" w:rsidRPr="00F84CE0" w:rsidRDefault="00240803" w:rsidP="00100BFD">
            <w:pPr>
              <w:widowControl w:val="0"/>
              <w:autoSpaceDE w:val="0"/>
              <w:autoSpaceDN w:val="0"/>
              <w:spacing w:before="100" w:beforeAutospacing="1" w:after="100" w:afterAutospacing="1" w:line="240" w:lineRule="auto"/>
              <w:ind w:lef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Ширина полосы движения, м</w:t>
            </w:r>
          </w:p>
        </w:tc>
        <w:tc>
          <w:tcPr>
            <w:tcW w:w="851" w:type="dxa"/>
            <w:textDirection w:val="btLr"/>
          </w:tcPr>
          <w:p w:rsidR="00240803" w:rsidRPr="00F84CE0" w:rsidRDefault="00240803" w:rsidP="00100BFD">
            <w:pPr>
              <w:widowControl w:val="0"/>
              <w:autoSpaceDE w:val="0"/>
              <w:autoSpaceDN w:val="0"/>
              <w:spacing w:before="100" w:beforeAutospacing="1" w:after="100" w:afterAutospacing="1" w:line="240" w:lineRule="auto"/>
              <w:ind w:lef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Число полос движения (суммарно в двух направлениях)</w:t>
            </w:r>
          </w:p>
        </w:tc>
        <w:tc>
          <w:tcPr>
            <w:tcW w:w="1275" w:type="dxa"/>
            <w:textDirection w:val="btLr"/>
          </w:tcPr>
          <w:p w:rsidR="00240803" w:rsidRPr="00F84CE0" w:rsidRDefault="00240803" w:rsidP="00100BFD">
            <w:pPr>
              <w:widowControl w:val="0"/>
              <w:autoSpaceDE w:val="0"/>
              <w:autoSpaceDN w:val="0"/>
              <w:spacing w:before="100" w:beforeAutospacing="1" w:after="100" w:afterAutospacing="1" w:line="240" w:lineRule="auto"/>
              <w:ind w:lef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Наименьший радиус кривых в плане с виражом/без виража, м</w:t>
            </w:r>
          </w:p>
        </w:tc>
        <w:tc>
          <w:tcPr>
            <w:tcW w:w="567" w:type="dxa"/>
            <w:textDirection w:val="btLr"/>
          </w:tcPr>
          <w:p w:rsidR="00240803" w:rsidRPr="00F84CE0" w:rsidRDefault="00240803" w:rsidP="00100BFD">
            <w:pPr>
              <w:widowControl w:val="0"/>
              <w:autoSpaceDE w:val="0"/>
              <w:autoSpaceDN w:val="0"/>
              <w:spacing w:before="100" w:beforeAutospacing="1" w:after="100" w:afterAutospacing="1" w:line="240" w:lineRule="auto"/>
              <w:ind w:lef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Наибольший продольный уклон, %</w:t>
            </w:r>
          </w:p>
        </w:tc>
        <w:tc>
          <w:tcPr>
            <w:tcW w:w="851" w:type="dxa"/>
            <w:textDirection w:val="btLr"/>
          </w:tcPr>
          <w:p w:rsidR="00240803" w:rsidRPr="00F84CE0" w:rsidRDefault="00240803" w:rsidP="00100BFD">
            <w:pPr>
              <w:widowControl w:val="0"/>
              <w:autoSpaceDE w:val="0"/>
              <w:autoSpaceDN w:val="0"/>
              <w:spacing w:before="100" w:beforeAutospacing="1" w:after="100" w:afterAutospacing="1" w:line="240" w:lineRule="auto"/>
              <w:ind w:lef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Наименьший радиус вертикальной выпуклой кривой, м</w:t>
            </w:r>
          </w:p>
        </w:tc>
        <w:tc>
          <w:tcPr>
            <w:tcW w:w="850" w:type="dxa"/>
            <w:textDirection w:val="btLr"/>
          </w:tcPr>
          <w:p w:rsidR="00240803" w:rsidRPr="00F84CE0" w:rsidRDefault="00240803" w:rsidP="00100BFD">
            <w:pPr>
              <w:widowControl w:val="0"/>
              <w:autoSpaceDE w:val="0"/>
              <w:autoSpaceDN w:val="0"/>
              <w:spacing w:before="100" w:beforeAutospacing="1" w:after="100" w:afterAutospacing="1" w:line="240" w:lineRule="auto"/>
              <w:ind w:lef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Наименьший радиус вертикальной вогнутой кривой, м</w:t>
            </w:r>
          </w:p>
        </w:tc>
        <w:tc>
          <w:tcPr>
            <w:tcW w:w="1276" w:type="dxa"/>
            <w:textDirection w:val="btLr"/>
          </w:tcPr>
          <w:p w:rsidR="00240803" w:rsidRPr="00F84CE0" w:rsidRDefault="00240803" w:rsidP="00100BFD">
            <w:pPr>
              <w:widowControl w:val="0"/>
              <w:autoSpaceDE w:val="0"/>
              <w:autoSpaceDN w:val="0"/>
              <w:spacing w:before="100" w:beforeAutospacing="1" w:after="100" w:afterAutospacing="1" w:line="240" w:lineRule="auto"/>
              <w:ind w:lef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Наименьшая ширина пешеходной части тротуара, м</w:t>
            </w:r>
          </w:p>
        </w:tc>
      </w:tr>
      <w:tr w:rsidR="00240803" w:rsidRPr="002B10EA" w:rsidTr="006834FE">
        <w:tc>
          <w:tcPr>
            <w:tcW w:w="9781" w:type="dxa"/>
            <w:gridSpan w:val="10"/>
          </w:tcPr>
          <w:p w:rsidR="00240803" w:rsidRPr="002B10EA" w:rsidRDefault="00240803" w:rsidP="00100BFD">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и дороги местного значения:</w:t>
            </w:r>
          </w:p>
        </w:tc>
      </w:tr>
      <w:tr w:rsidR="00240803" w:rsidRPr="002B10EA" w:rsidTr="006834FE">
        <w:tc>
          <w:tcPr>
            <w:tcW w:w="1418" w:type="dxa"/>
            <w:vMerge w:val="restart"/>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в зонах жилой застройки</w:t>
            </w:r>
          </w:p>
        </w:tc>
        <w:tc>
          <w:tcPr>
            <w:tcW w:w="709"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992"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20 - 25</w:t>
            </w:r>
          </w:p>
        </w:tc>
        <w:tc>
          <w:tcPr>
            <w:tcW w:w="992" w:type="dxa"/>
            <w:vMerge w:val="restart"/>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3,0 - 3,5</w:t>
            </w:r>
          </w:p>
        </w:tc>
        <w:tc>
          <w:tcPr>
            <w:tcW w:w="851" w:type="dxa"/>
            <w:vMerge w:val="restart"/>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2 - 4</w:t>
            </w:r>
          </w:p>
        </w:tc>
        <w:tc>
          <w:tcPr>
            <w:tcW w:w="1275"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110/140</w:t>
            </w:r>
          </w:p>
        </w:tc>
        <w:tc>
          <w:tcPr>
            <w:tcW w:w="567"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c>
          <w:tcPr>
            <w:tcW w:w="850"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1276" w:type="dxa"/>
            <w:vMerge w:val="restart"/>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240803" w:rsidRPr="002B10EA" w:rsidTr="006834FE">
        <w:tc>
          <w:tcPr>
            <w:tcW w:w="1418" w:type="dxa"/>
            <w:vMerge/>
          </w:tcPr>
          <w:p w:rsidR="00240803" w:rsidRPr="002B10EA" w:rsidRDefault="00240803" w:rsidP="00100BFD">
            <w:pPr>
              <w:spacing w:after="1" w:line="240" w:lineRule="auto"/>
              <w:rPr>
                <w:rFonts w:ascii="Times New Roman" w:eastAsia="Calibri" w:hAnsi="Times New Roman" w:cs="Times New Roman"/>
              </w:rPr>
            </w:pPr>
          </w:p>
        </w:tc>
        <w:tc>
          <w:tcPr>
            <w:tcW w:w="709"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992"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17 - 22</w:t>
            </w:r>
          </w:p>
        </w:tc>
        <w:tc>
          <w:tcPr>
            <w:tcW w:w="992" w:type="dxa"/>
            <w:vMerge/>
          </w:tcPr>
          <w:p w:rsidR="00240803" w:rsidRPr="002B10EA" w:rsidRDefault="00240803" w:rsidP="00100BFD">
            <w:pPr>
              <w:spacing w:after="1" w:line="240" w:lineRule="auto"/>
              <w:rPr>
                <w:rFonts w:ascii="Times New Roman" w:eastAsia="Calibri" w:hAnsi="Times New Roman" w:cs="Times New Roman"/>
              </w:rPr>
            </w:pPr>
          </w:p>
        </w:tc>
        <w:tc>
          <w:tcPr>
            <w:tcW w:w="851" w:type="dxa"/>
            <w:vMerge/>
          </w:tcPr>
          <w:p w:rsidR="00240803" w:rsidRPr="002B10EA" w:rsidRDefault="00240803" w:rsidP="00100BFD">
            <w:pPr>
              <w:spacing w:after="1" w:line="240" w:lineRule="auto"/>
              <w:rPr>
                <w:rFonts w:ascii="Times New Roman" w:eastAsia="Calibri" w:hAnsi="Times New Roman" w:cs="Times New Roman"/>
              </w:rPr>
            </w:pPr>
          </w:p>
        </w:tc>
        <w:tc>
          <w:tcPr>
            <w:tcW w:w="1275"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70/80</w:t>
            </w:r>
          </w:p>
        </w:tc>
        <w:tc>
          <w:tcPr>
            <w:tcW w:w="567"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850"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250</w:t>
            </w:r>
          </w:p>
        </w:tc>
        <w:tc>
          <w:tcPr>
            <w:tcW w:w="1276" w:type="dxa"/>
            <w:vMerge/>
          </w:tcPr>
          <w:p w:rsidR="00240803" w:rsidRPr="002B10EA" w:rsidRDefault="00240803" w:rsidP="00100BFD">
            <w:pPr>
              <w:spacing w:after="1" w:line="240" w:lineRule="auto"/>
              <w:rPr>
                <w:rFonts w:ascii="Times New Roman" w:eastAsia="Calibri" w:hAnsi="Times New Roman" w:cs="Times New Roman"/>
              </w:rPr>
            </w:pPr>
          </w:p>
        </w:tc>
      </w:tr>
      <w:tr w:rsidR="00240803" w:rsidRPr="002B10EA" w:rsidTr="006834FE">
        <w:tc>
          <w:tcPr>
            <w:tcW w:w="1418" w:type="dxa"/>
            <w:vMerge/>
          </w:tcPr>
          <w:p w:rsidR="00240803" w:rsidRPr="002B10EA" w:rsidRDefault="00240803" w:rsidP="00100BFD">
            <w:pPr>
              <w:spacing w:after="1" w:line="240" w:lineRule="auto"/>
              <w:rPr>
                <w:rFonts w:ascii="Times New Roman" w:eastAsia="Calibri" w:hAnsi="Times New Roman" w:cs="Times New Roman"/>
              </w:rPr>
            </w:pPr>
          </w:p>
        </w:tc>
        <w:tc>
          <w:tcPr>
            <w:tcW w:w="709"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992"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14 - 20</w:t>
            </w:r>
          </w:p>
        </w:tc>
        <w:tc>
          <w:tcPr>
            <w:tcW w:w="992" w:type="dxa"/>
            <w:vMerge/>
          </w:tcPr>
          <w:p w:rsidR="00240803" w:rsidRPr="002B10EA" w:rsidRDefault="00240803" w:rsidP="00100BFD">
            <w:pPr>
              <w:spacing w:after="1" w:line="240" w:lineRule="auto"/>
              <w:rPr>
                <w:rFonts w:ascii="Times New Roman" w:eastAsia="Calibri" w:hAnsi="Times New Roman" w:cs="Times New Roman"/>
              </w:rPr>
            </w:pPr>
          </w:p>
        </w:tc>
        <w:tc>
          <w:tcPr>
            <w:tcW w:w="851" w:type="dxa"/>
            <w:vMerge/>
          </w:tcPr>
          <w:p w:rsidR="00240803" w:rsidRPr="002B10EA" w:rsidRDefault="00240803" w:rsidP="00100BFD">
            <w:pPr>
              <w:spacing w:after="1" w:line="240" w:lineRule="auto"/>
              <w:rPr>
                <w:rFonts w:ascii="Times New Roman" w:eastAsia="Calibri" w:hAnsi="Times New Roman" w:cs="Times New Roman"/>
              </w:rPr>
            </w:pPr>
          </w:p>
        </w:tc>
        <w:tc>
          <w:tcPr>
            <w:tcW w:w="1275"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40/40</w:t>
            </w:r>
          </w:p>
        </w:tc>
        <w:tc>
          <w:tcPr>
            <w:tcW w:w="567"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850"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276" w:type="dxa"/>
            <w:vMerge/>
          </w:tcPr>
          <w:p w:rsidR="00240803" w:rsidRPr="002B10EA" w:rsidRDefault="00240803" w:rsidP="00100BFD">
            <w:pPr>
              <w:spacing w:after="1" w:line="240" w:lineRule="auto"/>
              <w:rPr>
                <w:rFonts w:ascii="Times New Roman" w:eastAsia="Calibri" w:hAnsi="Times New Roman" w:cs="Times New Roman"/>
              </w:rPr>
            </w:pPr>
          </w:p>
        </w:tc>
      </w:tr>
      <w:tr w:rsidR="00240803" w:rsidRPr="002B10EA" w:rsidTr="006834FE">
        <w:tc>
          <w:tcPr>
            <w:tcW w:w="1418" w:type="dxa"/>
            <w:vMerge w:val="restart"/>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в общественно-деловых и торговых зонах</w:t>
            </w:r>
          </w:p>
        </w:tc>
        <w:tc>
          <w:tcPr>
            <w:tcW w:w="709"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992"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22 - 30</w:t>
            </w:r>
          </w:p>
        </w:tc>
        <w:tc>
          <w:tcPr>
            <w:tcW w:w="992" w:type="dxa"/>
            <w:vMerge w:val="restart"/>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3,0 - 3,5</w:t>
            </w:r>
          </w:p>
        </w:tc>
        <w:tc>
          <w:tcPr>
            <w:tcW w:w="851" w:type="dxa"/>
            <w:vMerge w:val="restart"/>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2 - 4</w:t>
            </w:r>
          </w:p>
        </w:tc>
        <w:tc>
          <w:tcPr>
            <w:tcW w:w="1275"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110/140</w:t>
            </w:r>
          </w:p>
        </w:tc>
        <w:tc>
          <w:tcPr>
            <w:tcW w:w="567"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c>
          <w:tcPr>
            <w:tcW w:w="850"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1276" w:type="dxa"/>
            <w:vMerge w:val="restart"/>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240803" w:rsidRPr="002B10EA" w:rsidTr="006834FE">
        <w:tc>
          <w:tcPr>
            <w:tcW w:w="1418" w:type="dxa"/>
            <w:vMerge/>
          </w:tcPr>
          <w:p w:rsidR="00240803" w:rsidRPr="002B10EA" w:rsidRDefault="00240803" w:rsidP="00100BFD">
            <w:pPr>
              <w:spacing w:after="1" w:line="240" w:lineRule="auto"/>
              <w:rPr>
                <w:rFonts w:ascii="Times New Roman" w:eastAsia="Calibri" w:hAnsi="Times New Roman" w:cs="Times New Roman"/>
              </w:rPr>
            </w:pPr>
          </w:p>
        </w:tc>
        <w:tc>
          <w:tcPr>
            <w:tcW w:w="709"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992"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17 - 25</w:t>
            </w:r>
          </w:p>
        </w:tc>
        <w:tc>
          <w:tcPr>
            <w:tcW w:w="992" w:type="dxa"/>
            <w:vMerge/>
          </w:tcPr>
          <w:p w:rsidR="00240803" w:rsidRPr="002B10EA" w:rsidRDefault="00240803" w:rsidP="00100BFD">
            <w:pPr>
              <w:spacing w:after="1" w:line="240" w:lineRule="auto"/>
              <w:rPr>
                <w:rFonts w:ascii="Times New Roman" w:eastAsia="Calibri" w:hAnsi="Times New Roman" w:cs="Times New Roman"/>
              </w:rPr>
            </w:pPr>
          </w:p>
        </w:tc>
        <w:tc>
          <w:tcPr>
            <w:tcW w:w="851" w:type="dxa"/>
            <w:vMerge/>
          </w:tcPr>
          <w:p w:rsidR="00240803" w:rsidRPr="002B10EA" w:rsidRDefault="00240803" w:rsidP="00100BFD">
            <w:pPr>
              <w:spacing w:after="1" w:line="240" w:lineRule="auto"/>
              <w:rPr>
                <w:rFonts w:ascii="Times New Roman" w:eastAsia="Calibri" w:hAnsi="Times New Roman" w:cs="Times New Roman"/>
              </w:rPr>
            </w:pPr>
          </w:p>
        </w:tc>
        <w:tc>
          <w:tcPr>
            <w:tcW w:w="1275"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70/80</w:t>
            </w:r>
          </w:p>
        </w:tc>
        <w:tc>
          <w:tcPr>
            <w:tcW w:w="567"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850"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250</w:t>
            </w:r>
          </w:p>
        </w:tc>
        <w:tc>
          <w:tcPr>
            <w:tcW w:w="1276" w:type="dxa"/>
            <w:vMerge/>
          </w:tcPr>
          <w:p w:rsidR="00240803" w:rsidRPr="002B10EA" w:rsidRDefault="00240803" w:rsidP="00100BFD">
            <w:pPr>
              <w:spacing w:after="1" w:line="240" w:lineRule="auto"/>
              <w:rPr>
                <w:rFonts w:ascii="Times New Roman" w:eastAsia="Calibri" w:hAnsi="Times New Roman" w:cs="Times New Roman"/>
              </w:rPr>
            </w:pPr>
          </w:p>
        </w:tc>
      </w:tr>
      <w:tr w:rsidR="00240803" w:rsidRPr="002B10EA" w:rsidTr="006834FE">
        <w:tc>
          <w:tcPr>
            <w:tcW w:w="1418" w:type="dxa"/>
            <w:vMerge/>
          </w:tcPr>
          <w:p w:rsidR="00240803" w:rsidRPr="002B10EA" w:rsidRDefault="00240803" w:rsidP="00100BFD">
            <w:pPr>
              <w:spacing w:after="1" w:line="240" w:lineRule="auto"/>
              <w:rPr>
                <w:rFonts w:ascii="Times New Roman" w:eastAsia="Calibri" w:hAnsi="Times New Roman" w:cs="Times New Roman"/>
              </w:rPr>
            </w:pPr>
          </w:p>
        </w:tc>
        <w:tc>
          <w:tcPr>
            <w:tcW w:w="709"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992"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15 - 22</w:t>
            </w:r>
          </w:p>
        </w:tc>
        <w:tc>
          <w:tcPr>
            <w:tcW w:w="992" w:type="dxa"/>
            <w:vMerge/>
          </w:tcPr>
          <w:p w:rsidR="00240803" w:rsidRPr="002B10EA" w:rsidRDefault="00240803" w:rsidP="00100BFD">
            <w:pPr>
              <w:spacing w:after="1" w:line="240" w:lineRule="auto"/>
              <w:rPr>
                <w:rFonts w:ascii="Times New Roman" w:eastAsia="Calibri" w:hAnsi="Times New Roman" w:cs="Times New Roman"/>
              </w:rPr>
            </w:pPr>
          </w:p>
        </w:tc>
        <w:tc>
          <w:tcPr>
            <w:tcW w:w="851" w:type="dxa"/>
            <w:vMerge/>
          </w:tcPr>
          <w:p w:rsidR="00240803" w:rsidRPr="002B10EA" w:rsidRDefault="00240803" w:rsidP="00100BFD">
            <w:pPr>
              <w:spacing w:after="1" w:line="240" w:lineRule="auto"/>
              <w:rPr>
                <w:rFonts w:ascii="Times New Roman" w:eastAsia="Calibri" w:hAnsi="Times New Roman" w:cs="Times New Roman"/>
              </w:rPr>
            </w:pPr>
          </w:p>
        </w:tc>
        <w:tc>
          <w:tcPr>
            <w:tcW w:w="1275"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40/40</w:t>
            </w:r>
          </w:p>
        </w:tc>
        <w:tc>
          <w:tcPr>
            <w:tcW w:w="567"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850"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276" w:type="dxa"/>
            <w:vMerge/>
          </w:tcPr>
          <w:p w:rsidR="00240803" w:rsidRPr="002B10EA" w:rsidRDefault="00240803" w:rsidP="00100BFD">
            <w:pPr>
              <w:spacing w:after="1" w:line="240" w:lineRule="auto"/>
              <w:rPr>
                <w:rFonts w:ascii="Times New Roman" w:eastAsia="Calibri" w:hAnsi="Times New Roman" w:cs="Times New Roman"/>
              </w:rPr>
            </w:pPr>
          </w:p>
        </w:tc>
      </w:tr>
      <w:tr w:rsidR="00240803" w:rsidRPr="002B10EA" w:rsidTr="006834FE">
        <w:tc>
          <w:tcPr>
            <w:tcW w:w="1418" w:type="dxa"/>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и дороги в производственных зонах</w:t>
            </w:r>
          </w:p>
        </w:tc>
        <w:tc>
          <w:tcPr>
            <w:tcW w:w="709"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992"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15 - 25</w:t>
            </w:r>
          </w:p>
        </w:tc>
        <w:tc>
          <w:tcPr>
            <w:tcW w:w="992"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851"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2 - 4</w:t>
            </w:r>
          </w:p>
        </w:tc>
        <w:tc>
          <w:tcPr>
            <w:tcW w:w="1275"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110/140</w:t>
            </w:r>
          </w:p>
        </w:tc>
        <w:tc>
          <w:tcPr>
            <w:tcW w:w="567"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851"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c>
          <w:tcPr>
            <w:tcW w:w="850"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1276" w:type="dxa"/>
            <w:vAlign w:val="center"/>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240803" w:rsidRPr="002B10EA" w:rsidTr="006834FE">
        <w:tc>
          <w:tcPr>
            <w:tcW w:w="9781" w:type="dxa"/>
            <w:gridSpan w:val="10"/>
          </w:tcPr>
          <w:p w:rsidR="00240803" w:rsidRPr="002B10EA" w:rsidRDefault="00240803" w:rsidP="00100BFD">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улицы и площади:</w:t>
            </w:r>
          </w:p>
        </w:tc>
      </w:tr>
      <w:tr w:rsidR="00240803" w:rsidRPr="002B10EA" w:rsidTr="006834FE">
        <w:trPr>
          <w:trHeight w:val="708"/>
        </w:trPr>
        <w:tc>
          <w:tcPr>
            <w:tcW w:w="1418" w:type="dxa"/>
          </w:tcPr>
          <w:p w:rsidR="00240803" w:rsidRPr="002B10EA" w:rsidRDefault="00240803"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улицы и площади</w:t>
            </w:r>
          </w:p>
        </w:tc>
        <w:tc>
          <w:tcPr>
            <w:tcW w:w="709" w:type="dxa"/>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992" w:type="dxa"/>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851" w:type="dxa"/>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1275" w:type="dxa"/>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567" w:type="dxa"/>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851" w:type="dxa"/>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Pr>
          <w:p w:rsidR="00240803" w:rsidRPr="002B10EA" w:rsidRDefault="00240803"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276" w:type="dxa"/>
          </w:tcPr>
          <w:p w:rsidR="00240803" w:rsidRPr="002B10EA" w:rsidRDefault="00240803" w:rsidP="00100BFD">
            <w:pPr>
              <w:widowControl w:val="0"/>
              <w:autoSpaceDE w:val="0"/>
              <w:autoSpaceDN w:val="0"/>
              <w:spacing w:after="0" w:line="240" w:lineRule="auto"/>
              <w:ind w:left="-6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проекту</w:t>
            </w:r>
          </w:p>
        </w:tc>
      </w:tr>
      <w:tr w:rsidR="00E67458" w:rsidRPr="002B10EA" w:rsidTr="006834FE">
        <w:trPr>
          <w:trHeight w:val="314"/>
        </w:trPr>
        <w:tc>
          <w:tcPr>
            <w:tcW w:w="9781" w:type="dxa"/>
            <w:gridSpan w:val="10"/>
          </w:tcPr>
          <w:p w:rsidR="00E67458" w:rsidRPr="002B10EA" w:rsidRDefault="009D6B84" w:rsidP="00737C40">
            <w:pPr>
              <w:widowControl w:val="0"/>
              <w:autoSpaceDE w:val="0"/>
              <w:autoSpaceDN w:val="0"/>
              <w:spacing w:after="0" w:line="240" w:lineRule="auto"/>
              <w:ind w:right="79" w:firstLine="50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E67458" w:rsidRPr="002B10EA" w:rsidRDefault="00E67458" w:rsidP="006834FE">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магистральных дорог - 50 - 100; магистральных улиц - 40 - 100; улиц и дорог местного значения - 15 - 30.</w:t>
            </w:r>
          </w:p>
          <w:p w:rsidR="00E67458" w:rsidRPr="002B10EA" w:rsidRDefault="00E67458" w:rsidP="00737C4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расчетной.</w:t>
            </w:r>
          </w:p>
          <w:p w:rsidR="00E67458" w:rsidRPr="002B10EA" w:rsidRDefault="00E67458" w:rsidP="00737C4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Для движения автобусов и троллейбусов на магистральных улицах и дорогах в больших, крупных и крупнейших городах допускается предусматривать выделенную полосу шириной 3,75 м.</w:t>
            </w:r>
          </w:p>
          <w:p w:rsidR="00E67458" w:rsidRPr="002B10EA" w:rsidRDefault="00E67458" w:rsidP="00737C4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В ширину пешеходной части тротуаров и дорожек не включаются площади, необходимые для размещения киосков, скамеек и т.п.</w:t>
            </w:r>
          </w:p>
          <w:p w:rsidR="00E67458" w:rsidRPr="002B10EA" w:rsidRDefault="00E67458" w:rsidP="00737C4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E67458" w:rsidRPr="002B10EA" w:rsidRDefault="00E67458" w:rsidP="00737C4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При непосредственном примыкании тротуаров к стенам зданий, подпорным стенкам или </w:t>
            </w:r>
            <w:r w:rsidRPr="002B10EA">
              <w:rPr>
                <w:rFonts w:ascii="Times New Roman" w:eastAsia="Times New Roman" w:hAnsi="Times New Roman" w:cs="Times New Roman"/>
                <w:lang w:eastAsia="ru-RU"/>
              </w:rPr>
              <w:lastRenderedPageBreak/>
              <w:t>оградам следует увеличивать их ширину не менее чем на 0,5 м.</w:t>
            </w:r>
          </w:p>
          <w:p w:rsidR="00E67458" w:rsidRPr="002B10EA" w:rsidRDefault="00E67458" w:rsidP="00737C4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E67458" w:rsidRPr="002B10EA" w:rsidRDefault="00E67458" w:rsidP="00737C4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по ГОСТ Р 52289); размер такой зоны следует принимать в зависимости от расчетной скорости с учетом стесненности условий.</w:t>
            </w:r>
          </w:p>
          <w:p w:rsidR="00E67458" w:rsidRPr="002B10EA" w:rsidRDefault="00E67458" w:rsidP="00737C40">
            <w:pPr>
              <w:spacing w:after="0" w:line="240" w:lineRule="auto"/>
              <w:ind w:right="79" w:firstLine="567"/>
              <w:jc w:val="both"/>
              <w:rPr>
                <w:rFonts w:ascii="Times New Roman" w:eastAsia="Calibri" w:hAnsi="Times New Roman" w:cs="Times New Roman"/>
              </w:rPr>
            </w:pPr>
            <w:r w:rsidRPr="002B10EA">
              <w:rPr>
                <w:rFonts w:ascii="Times New Roman" w:eastAsia="Calibri" w:hAnsi="Times New Roman" w:cs="Times New Roman"/>
              </w:rPr>
              <w:t>9</w:t>
            </w:r>
            <w:r w:rsidR="006915CE">
              <w:rPr>
                <w:rFonts w:ascii="Times New Roman" w:eastAsia="Calibri" w:hAnsi="Times New Roman" w:cs="Times New Roman"/>
              </w:rPr>
              <w:t>.</w:t>
            </w:r>
            <w:r w:rsidRPr="002B10EA">
              <w:rPr>
                <w:rFonts w:ascii="Times New Roman" w:eastAsia="Calibri" w:hAnsi="Times New Roman" w:cs="Times New Roman"/>
              </w:rPr>
              <w:t xml:space="preserve"> Расчетные показатели максимально допустимого уровня территориальной доступности автомобильных дорог ме</w:t>
            </w:r>
            <w:r w:rsidR="00C4474F" w:rsidRPr="002B10EA">
              <w:rPr>
                <w:rFonts w:ascii="Times New Roman" w:eastAsia="Calibri" w:hAnsi="Times New Roman" w:cs="Times New Roman"/>
              </w:rPr>
              <w:t>стного значения не нормируются.</w:t>
            </w:r>
          </w:p>
        </w:tc>
      </w:tr>
    </w:tbl>
    <w:p w:rsidR="00D94864" w:rsidRPr="002B10EA" w:rsidRDefault="00D94864" w:rsidP="00100BFD">
      <w:pPr>
        <w:pStyle w:val="ConsPlusNormal"/>
        <w:ind w:firstLine="540"/>
        <w:jc w:val="center"/>
        <w:rPr>
          <w:rFonts w:ascii="Times New Roman" w:hAnsi="Times New Roman" w:cs="Times New Roman"/>
          <w:b/>
          <w:szCs w:val="22"/>
        </w:rPr>
      </w:pPr>
    </w:p>
    <w:p w:rsidR="00B94597" w:rsidRPr="002B10EA" w:rsidRDefault="00A31CAD" w:rsidP="00100BFD">
      <w:pPr>
        <w:pStyle w:val="ConsPlusNormal"/>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 </w:t>
      </w:r>
      <w:r w:rsidR="004F142B" w:rsidRPr="002B10EA">
        <w:rPr>
          <w:rFonts w:ascii="Times New Roman" w:hAnsi="Times New Roman" w:cs="Times New Roman"/>
          <w:b/>
          <w:color w:val="0070C0"/>
          <w:szCs w:val="22"/>
        </w:rPr>
        <w:t xml:space="preserve"> Парковки (парковочные места)</w:t>
      </w:r>
    </w:p>
    <w:p w:rsidR="00EF7CD6" w:rsidRPr="00EF7CD6" w:rsidRDefault="00EF7CD6" w:rsidP="00100BFD">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EF7CD6">
        <w:rPr>
          <w:rFonts w:ascii="Times New Roman" w:eastAsia="Calibri" w:hAnsi="Times New Roman" w:cs="Times New Roman"/>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(в соответствии с таблицей 11.8 </w:t>
      </w:r>
      <w:hyperlink r:id="rId4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F7CD6">
          <w:rPr>
            <w:rFonts w:ascii="Times New Roman" w:eastAsia="Calibri" w:hAnsi="Times New Roman" w:cs="Times New Roman"/>
          </w:rPr>
          <w:t>СП 42.13330.2016</w:t>
        </w:r>
      </w:hyperlink>
      <w:r w:rsidRPr="00EF7CD6">
        <w:rPr>
          <w:rFonts w:ascii="Times New Roman" w:eastAsia="Calibri" w:hAnsi="Times New Roman" w:cs="Times New Roman"/>
        </w:rPr>
        <w:t>)</w:t>
      </w:r>
    </w:p>
    <w:p w:rsidR="00EF7CD6" w:rsidRPr="00EF7CD6" w:rsidRDefault="00EF7CD6" w:rsidP="00100BFD">
      <w:pPr>
        <w:shd w:val="clear" w:color="auto" w:fill="FFFFFF"/>
        <w:spacing w:after="0" w:line="240" w:lineRule="auto"/>
        <w:jc w:val="right"/>
        <w:textAlignment w:val="baseline"/>
        <w:rPr>
          <w:rFonts w:ascii="Times New Roman" w:eastAsia="Times New Roman" w:hAnsi="Times New Roman" w:cs="Times New Roman"/>
          <w:lang w:eastAsia="ru-RU"/>
        </w:rPr>
      </w:pPr>
      <w:r w:rsidRPr="00EF7CD6">
        <w:rPr>
          <w:rFonts w:ascii="Times New Roman" w:eastAsia="Times New Roman" w:hAnsi="Times New Roman" w:cs="Times New Roman"/>
          <w:lang w:eastAsia="ru-RU"/>
        </w:rPr>
        <w:t>Таблица 7.9</w:t>
      </w:r>
    </w:p>
    <w:tbl>
      <w:tblPr>
        <w:tblW w:w="9781" w:type="dxa"/>
        <w:tblLayout w:type="fixed"/>
        <w:tblCellMar>
          <w:left w:w="0" w:type="dxa"/>
          <w:right w:w="0" w:type="dxa"/>
        </w:tblCellMar>
        <w:tblLook w:val="04A0" w:firstRow="1" w:lastRow="0" w:firstColumn="1" w:lastColumn="0" w:noHBand="0" w:noVBand="1"/>
      </w:tblPr>
      <w:tblGrid>
        <w:gridCol w:w="4425"/>
        <w:gridCol w:w="4142"/>
        <w:gridCol w:w="82"/>
        <w:gridCol w:w="1132"/>
      </w:tblGrid>
      <w:tr w:rsidR="00EF7CD6" w:rsidRPr="00EF7CD6" w:rsidTr="006834FE">
        <w:trPr>
          <w:gridAfter w:val="1"/>
          <w:wAfter w:w="1132" w:type="dxa"/>
          <w:trHeight w:val="12"/>
        </w:trPr>
        <w:tc>
          <w:tcPr>
            <w:tcW w:w="4425" w:type="dxa"/>
            <w:tcBorders>
              <w:top w:val="nil"/>
              <w:left w:val="nil"/>
              <w:bottom w:val="nil"/>
              <w:right w:val="nil"/>
            </w:tcBorders>
            <w:shd w:val="clear" w:color="auto" w:fill="auto"/>
            <w:hideMark/>
          </w:tcPr>
          <w:p w:rsidR="00EF7CD6" w:rsidRPr="00EF7CD6" w:rsidRDefault="00EF7CD6" w:rsidP="00100BFD">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EF7CD6" w:rsidRPr="00EF7CD6" w:rsidRDefault="00EF7CD6" w:rsidP="00100BFD">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EF7CD6" w:rsidRPr="00EF7CD6" w:rsidRDefault="00EF7CD6" w:rsidP="00100BFD">
            <w:pPr>
              <w:spacing w:after="0" w:line="240" w:lineRule="auto"/>
              <w:jc w:val="both"/>
              <w:rPr>
                <w:rFonts w:ascii="Times New Roman" w:eastAsia="Times New Roman" w:hAnsi="Times New Roman" w:cs="Times New Roman"/>
                <w:lang w:eastAsia="ru-RU"/>
              </w:rPr>
            </w:pPr>
          </w:p>
        </w:tc>
      </w:tr>
      <w:tr w:rsidR="00EF7CD6" w:rsidRPr="00EF7CD6" w:rsidTr="006834FE">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F7CD6" w:rsidRPr="00EF7CD6" w:rsidRDefault="00EF7CD6" w:rsidP="00100BFD">
            <w:pPr>
              <w:spacing w:after="0" w:line="240" w:lineRule="auto"/>
              <w:jc w:val="both"/>
              <w:textAlignment w:val="baseline"/>
              <w:rPr>
                <w:rFonts w:ascii="Times New Roman" w:eastAsia="Times New Roman" w:hAnsi="Times New Roman" w:cs="Times New Roman"/>
                <w:lang w:eastAsia="ru-RU"/>
              </w:rPr>
            </w:pPr>
            <w:r w:rsidRPr="00EF7CD6">
              <w:rPr>
                <w:rFonts w:ascii="Times New Roman" w:eastAsia="Times New Roman" w:hAnsi="Times New Roman" w:cs="Times New Roman"/>
                <w:lang w:eastAsia="ru-RU"/>
              </w:rPr>
              <w:t>Тип жилого дома по уровню комфорта</w:t>
            </w:r>
          </w:p>
        </w:tc>
        <w:tc>
          <w:tcPr>
            <w:tcW w:w="5356"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F7CD6" w:rsidRPr="00EF7CD6" w:rsidRDefault="00EF7CD6" w:rsidP="00100BFD">
            <w:pPr>
              <w:spacing w:after="0" w:line="240" w:lineRule="auto"/>
              <w:jc w:val="center"/>
              <w:textAlignment w:val="baseline"/>
              <w:rPr>
                <w:rFonts w:ascii="Times New Roman" w:eastAsia="Times New Roman" w:hAnsi="Times New Roman" w:cs="Times New Roman"/>
                <w:lang w:eastAsia="ru-RU"/>
              </w:rPr>
            </w:pPr>
            <w:r w:rsidRPr="00EF7CD6">
              <w:rPr>
                <w:rFonts w:ascii="Times New Roman" w:eastAsia="Times New Roman" w:hAnsi="Times New Roman" w:cs="Times New Roman"/>
                <w:lang w:eastAsia="ru-RU"/>
              </w:rPr>
              <w:t>Хранение автотранспорта, машино-мест на квартиру</w:t>
            </w:r>
          </w:p>
        </w:tc>
      </w:tr>
      <w:tr w:rsidR="00EF7CD6" w:rsidRPr="00EF7CD6" w:rsidTr="006834F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F7CD6" w:rsidRDefault="00EF7CD6" w:rsidP="00100BFD">
            <w:pPr>
              <w:spacing w:after="0" w:line="240" w:lineRule="auto"/>
              <w:jc w:val="both"/>
              <w:textAlignment w:val="baseline"/>
              <w:rPr>
                <w:rFonts w:ascii="Times New Roman" w:eastAsia="Times New Roman" w:hAnsi="Times New Roman" w:cs="Times New Roman"/>
                <w:lang w:eastAsia="ru-RU"/>
              </w:rPr>
            </w:pPr>
            <w:r w:rsidRPr="00EF7CD6">
              <w:rPr>
                <w:rFonts w:ascii="Times New Roman" w:eastAsia="Times New Roman" w:hAnsi="Times New Roman" w:cs="Times New Roman"/>
                <w:lang w:eastAsia="ru-RU"/>
              </w:rPr>
              <w:t>1 Бизнес-класс</w:t>
            </w:r>
          </w:p>
        </w:tc>
        <w:tc>
          <w:tcPr>
            <w:tcW w:w="535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F7CD6" w:rsidRDefault="00EF7CD6" w:rsidP="00100BFD">
            <w:pPr>
              <w:spacing w:after="0" w:line="240" w:lineRule="auto"/>
              <w:jc w:val="center"/>
              <w:textAlignment w:val="baseline"/>
              <w:rPr>
                <w:rFonts w:ascii="Times New Roman" w:eastAsia="Times New Roman" w:hAnsi="Times New Roman" w:cs="Times New Roman"/>
                <w:lang w:eastAsia="ru-RU"/>
              </w:rPr>
            </w:pPr>
            <w:r w:rsidRPr="00EF7CD6">
              <w:rPr>
                <w:rFonts w:ascii="Times New Roman" w:eastAsia="Times New Roman" w:hAnsi="Times New Roman" w:cs="Times New Roman"/>
                <w:lang w:eastAsia="ru-RU"/>
              </w:rPr>
              <w:t>2,0</w:t>
            </w:r>
          </w:p>
        </w:tc>
      </w:tr>
      <w:tr w:rsidR="00EF7CD6" w:rsidRPr="00EF7CD6" w:rsidTr="006834F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F7CD6" w:rsidRDefault="00EF7CD6" w:rsidP="00100BFD">
            <w:pPr>
              <w:spacing w:after="0" w:line="240" w:lineRule="auto"/>
              <w:jc w:val="both"/>
              <w:textAlignment w:val="baseline"/>
              <w:rPr>
                <w:rFonts w:ascii="Times New Roman" w:eastAsia="Times New Roman" w:hAnsi="Times New Roman" w:cs="Times New Roman"/>
                <w:lang w:eastAsia="ru-RU"/>
              </w:rPr>
            </w:pPr>
            <w:r w:rsidRPr="00EF7CD6">
              <w:rPr>
                <w:rFonts w:ascii="Times New Roman" w:eastAsia="Times New Roman" w:hAnsi="Times New Roman" w:cs="Times New Roman"/>
                <w:lang w:eastAsia="ru-RU"/>
              </w:rPr>
              <w:t>2 Стандартное жилье</w:t>
            </w:r>
          </w:p>
        </w:tc>
        <w:tc>
          <w:tcPr>
            <w:tcW w:w="535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F7CD6" w:rsidRDefault="00EF7CD6" w:rsidP="00100BFD">
            <w:pPr>
              <w:spacing w:after="0" w:line="240" w:lineRule="auto"/>
              <w:jc w:val="center"/>
              <w:textAlignment w:val="baseline"/>
              <w:rPr>
                <w:rFonts w:ascii="Times New Roman" w:eastAsia="Times New Roman" w:hAnsi="Times New Roman" w:cs="Times New Roman"/>
                <w:lang w:eastAsia="ru-RU"/>
              </w:rPr>
            </w:pPr>
            <w:r w:rsidRPr="00EF7CD6">
              <w:rPr>
                <w:rFonts w:ascii="Times New Roman" w:eastAsia="Times New Roman" w:hAnsi="Times New Roman" w:cs="Times New Roman"/>
                <w:lang w:eastAsia="ru-RU"/>
              </w:rPr>
              <w:t>1,2</w:t>
            </w:r>
          </w:p>
        </w:tc>
      </w:tr>
      <w:tr w:rsidR="00EF7CD6" w:rsidRPr="00EF7CD6" w:rsidTr="006834F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F7CD6" w:rsidRDefault="00EF7CD6" w:rsidP="00100BFD">
            <w:pPr>
              <w:spacing w:after="0" w:line="240" w:lineRule="auto"/>
              <w:jc w:val="both"/>
              <w:textAlignment w:val="baseline"/>
              <w:rPr>
                <w:rFonts w:ascii="Times New Roman" w:eastAsia="Times New Roman" w:hAnsi="Times New Roman" w:cs="Times New Roman"/>
                <w:lang w:eastAsia="ru-RU"/>
              </w:rPr>
            </w:pPr>
            <w:r w:rsidRPr="00EF7CD6">
              <w:rPr>
                <w:rFonts w:ascii="Times New Roman" w:eastAsia="Times New Roman" w:hAnsi="Times New Roman" w:cs="Times New Roman"/>
                <w:lang w:eastAsia="ru-RU"/>
              </w:rPr>
              <w:t>3 Муниципальный</w:t>
            </w:r>
          </w:p>
        </w:tc>
        <w:tc>
          <w:tcPr>
            <w:tcW w:w="535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F7CD6" w:rsidRDefault="00EF7CD6" w:rsidP="00100BFD">
            <w:pPr>
              <w:spacing w:after="0" w:line="240" w:lineRule="auto"/>
              <w:jc w:val="center"/>
              <w:textAlignment w:val="baseline"/>
              <w:rPr>
                <w:rFonts w:ascii="Times New Roman" w:eastAsia="Times New Roman" w:hAnsi="Times New Roman" w:cs="Times New Roman"/>
                <w:lang w:eastAsia="ru-RU"/>
              </w:rPr>
            </w:pPr>
            <w:r w:rsidRPr="00EF7CD6">
              <w:rPr>
                <w:rFonts w:ascii="Times New Roman" w:eastAsia="Times New Roman" w:hAnsi="Times New Roman" w:cs="Times New Roman"/>
                <w:lang w:eastAsia="ru-RU"/>
              </w:rPr>
              <w:t>1,0</w:t>
            </w:r>
          </w:p>
        </w:tc>
      </w:tr>
      <w:tr w:rsidR="00EF7CD6" w:rsidRPr="00EF7CD6" w:rsidTr="006834F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F7CD6" w:rsidRDefault="00EF7CD6" w:rsidP="00100BFD">
            <w:pPr>
              <w:spacing w:after="0" w:line="240" w:lineRule="auto"/>
              <w:jc w:val="both"/>
              <w:textAlignment w:val="baseline"/>
              <w:rPr>
                <w:rFonts w:ascii="Times New Roman" w:eastAsia="Times New Roman" w:hAnsi="Times New Roman" w:cs="Times New Roman"/>
                <w:lang w:eastAsia="ru-RU"/>
              </w:rPr>
            </w:pPr>
            <w:r w:rsidRPr="00EF7CD6">
              <w:rPr>
                <w:rFonts w:ascii="Times New Roman" w:eastAsia="Times New Roman" w:hAnsi="Times New Roman" w:cs="Times New Roman"/>
                <w:lang w:eastAsia="ru-RU"/>
              </w:rPr>
              <w:t>4 Специализированный</w:t>
            </w:r>
          </w:p>
        </w:tc>
        <w:tc>
          <w:tcPr>
            <w:tcW w:w="535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F7CD6" w:rsidRDefault="00EF7CD6" w:rsidP="00100BFD">
            <w:pPr>
              <w:spacing w:after="0" w:line="240" w:lineRule="auto"/>
              <w:jc w:val="center"/>
              <w:textAlignment w:val="baseline"/>
              <w:rPr>
                <w:rFonts w:ascii="Times New Roman" w:eastAsia="Times New Roman" w:hAnsi="Times New Roman" w:cs="Times New Roman"/>
                <w:lang w:eastAsia="ru-RU"/>
              </w:rPr>
            </w:pPr>
            <w:r w:rsidRPr="00EF7CD6">
              <w:rPr>
                <w:rFonts w:ascii="Times New Roman" w:eastAsia="Times New Roman" w:hAnsi="Times New Roman" w:cs="Times New Roman"/>
                <w:lang w:eastAsia="ru-RU"/>
              </w:rPr>
              <w:t>0,7</w:t>
            </w:r>
          </w:p>
        </w:tc>
      </w:tr>
      <w:tr w:rsidR="00E87091" w:rsidRPr="00EF7CD6" w:rsidTr="006834FE">
        <w:trPr>
          <w:trHeight w:val="147"/>
        </w:trPr>
        <w:tc>
          <w:tcPr>
            <w:tcW w:w="9781" w:type="dxa"/>
            <w:gridSpan w:val="4"/>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E87091" w:rsidRPr="00A7588C" w:rsidRDefault="00E87091" w:rsidP="00A92DA6">
            <w:pPr>
              <w:spacing w:after="0" w:line="240" w:lineRule="auto"/>
              <w:ind w:right="67" w:firstLine="493"/>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Примечания.</w:t>
            </w:r>
          </w:p>
          <w:p w:rsidR="00E87091" w:rsidRPr="00A7588C" w:rsidRDefault="00E87091" w:rsidP="00A92DA6">
            <w:pPr>
              <w:spacing w:after="0" w:line="240" w:lineRule="auto"/>
              <w:ind w:right="67" w:firstLine="493"/>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E87091" w:rsidRPr="00A7588C" w:rsidRDefault="00E87091" w:rsidP="00A92DA6">
            <w:pPr>
              <w:spacing w:after="0" w:line="240" w:lineRule="auto"/>
              <w:ind w:right="67" w:firstLine="493"/>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E87091" w:rsidRPr="00A7588C" w:rsidRDefault="00E87091" w:rsidP="00A92DA6">
            <w:pPr>
              <w:spacing w:after="0" w:line="240" w:lineRule="auto"/>
              <w:ind w:right="67" w:firstLine="21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мотоциклы и мотороллеры с колясками, мотоколяски - 0,5;</w:t>
            </w:r>
          </w:p>
          <w:p w:rsidR="00E87091" w:rsidRPr="00A7588C" w:rsidRDefault="00E87091" w:rsidP="00A92DA6">
            <w:pPr>
              <w:spacing w:after="0" w:line="240" w:lineRule="auto"/>
              <w:ind w:right="67" w:firstLine="21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мотоциклы и мотороллеры без колясок - 0,28;</w:t>
            </w:r>
          </w:p>
          <w:p w:rsidR="00E87091" w:rsidRPr="00A7588C" w:rsidRDefault="00E87091" w:rsidP="00A92DA6">
            <w:pPr>
              <w:spacing w:after="0" w:line="240" w:lineRule="auto"/>
              <w:ind w:right="67" w:firstLine="21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мопеды и велосипеды - 0,1.</w:t>
            </w:r>
          </w:p>
        </w:tc>
      </w:tr>
      <w:tr w:rsidR="00E87091" w:rsidRPr="00EF7CD6" w:rsidTr="006834FE">
        <w:trPr>
          <w:trHeight w:val="147"/>
        </w:trPr>
        <w:tc>
          <w:tcPr>
            <w:tcW w:w="9781" w:type="dxa"/>
            <w:gridSpan w:val="4"/>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E87091" w:rsidRPr="00A7588C" w:rsidRDefault="00E87091" w:rsidP="00A92DA6">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3. На территории жилых районов и микрорайонов следует предусматривать места для хранения автомобилей в подземных стоянках автомобилей из расчета в крупных и крупнейших городах не менее 0,5, а в больших городах - не менее 0,2 машино-места на одну квартиру.</w:t>
            </w:r>
          </w:p>
          <w:p w:rsidR="00E87091" w:rsidRPr="00A7588C" w:rsidRDefault="00E87091" w:rsidP="00A92DA6">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4. 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w:t>
            </w:r>
          </w:p>
          <w:p w:rsidR="00E87091" w:rsidRPr="00A7588C" w:rsidRDefault="00E87091" w:rsidP="00A92DA6">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 дошкольных образовательных организаций) необходимо предусматривать в соответствии с требованиями </w:t>
            </w:r>
            <w:hyperlink r:id="rId48" w:anchor="7D20K3" w:history="1">
              <w:r w:rsidRPr="00A7588C">
                <w:rPr>
                  <w:rFonts w:ascii="Times New Roman" w:eastAsia="Times New Roman" w:hAnsi="Times New Roman" w:cs="Times New Roman"/>
                  <w:lang w:eastAsia="ru-RU"/>
                </w:rPr>
                <w:t>СП 118.13330</w:t>
              </w:r>
            </w:hyperlink>
            <w:r w:rsidRPr="00A7588C">
              <w:rPr>
                <w:rFonts w:ascii="Times New Roman" w:eastAsia="Times New Roman" w:hAnsi="Times New Roman" w:cs="Times New Roman"/>
                <w:lang w:eastAsia="ru-RU"/>
              </w:rPr>
              <w:t> и </w:t>
            </w:r>
            <w:hyperlink r:id="rId49" w:history="1">
              <w:r w:rsidRPr="00A7588C">
                <w:rPr>
                  <w:rFonts w:ascii="Times New Roman" w:eastAsia="Times New Roman" w:hAnsi="Times New Roman" w:cs="Times New Roman"/>
                  <w:lang w:eastAsia="ru-RU"/>
                </w:rPr>
                <w:t>СП 54.13330</w:t>
              </w:r>
            </w:hyperlink>
            <w:r w:rsidRPr="00A7588C">
              <w:rPr>
                <w:rFonts w:ascii="Times New Roman" w:eastAsia="Times New Roman" w:hAnsi="Times New Roman" w:cs="Times New Roman"/>
                <w:lang w:eastAsia="ru-RU"/>
              </w:rPr>
              <w:t>.</w:t>
            </w:r>
            <w:r w:rsidRPr="00A7588C">
              <w:rPr>
                <w:rFonts w:ascii="Times New Roman" w:eastAsia="Times New Roman" w:hAnsi="Times New Roman" w:cs="Times New Roman"/>
                <w:lang w:eastAsia="ru-RU"/>
              </w:rPr>
              <w:tab/>
            </w:r>
          </w:p>
        </w:tc>
      </w:tr>
      <w:tr w:rsidR="00E87091" w:rsidRPr="00EF7CD6" w:rsidTr="006834FE">
        <w:trPr>
          <w:trHeight w:val="1119"/>
        </w:trPr>
        <w:tc>
          <w:tcPr>
            <w:tcW w:w="9781" w:type="dxa"/>
            <w:gridSpan w:val="4"/>
            <w:tcBorders>
              <w:top w:val="nil"/>
              <w:left w:val="single" w:sz="6" w:space="0" w:color="000000"/>
              <w:bottom w:val="single" w:sz="4" w:space="0" w:color="auto"/>
              <w:right w:val="single" w:sz="4" w:space="0" w:color="auto"/>
            </w:tcBorders>
            <w:shd w:val="clear" w:color="auto" w:fill="auto"/>
            <w:tcMar>
              <w:top w:w="0" w:type="dxa"/>
              <w:left w:w="74" w:type="dxa"/>
              <w:bottom w:w="0" w:type="dxa"/>
              <w:right w:w="74" w:type="dxa"/>
            </w:tcMar>
            <w:hideMark/>
          </w:tcPr>
          <w:p w:rsidR="00E87091" w:rsidRPr="00A7588C" w:rsidRDefault="00E87091" w:rsidP="00A92DA6">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5.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региональными нормативами градостроительного проектирования или принимается по заданию на проектирование.</w:t>
            </w:r>
          </w:p>
          <w:p w:rsidR="00E87091" w:rsidRPr="00A7588C" w:rsidRDefault="00E87091" w:rsidP="00A92DA6">
            <w:pPr>
              <w:widowControl w:val="0"/>
              <w:spacing w:after="0" w:line="240" w:lineRule="auto"/>
              <w:ind w:left="20" w:right="20" w:firstLine="473"/>
              <w:jc w:val="both"/>
              <w:rPr>
                <w:rFonts w:ascii="Times New Roman" w:eastAsia="Times New Roman" w:hAnsi="Times New Roman" w:cs="Times New Roman"/>
                <w:color w:val="000000"/>
                <w:lang w:eastAsia="ru-RU"/>
              </w:rPr>
            </w:pPr>
            <w:r w:rsidRPr="00A7588C">
              <w:rPr>
                <w:rFonts w:ascii="Times New Roman" w:eastAsia="Times New Roman" w:hAnsi="Times New Roman" w:cs="Times New Roman"/>
                <w:color w:val="000000"/>
                <w:lang w:eastAsia="ru-RU"/>
              </w:rPr>
              <w:t>6.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E87091" w:rsidRPr="00A7588C" w:rsidRDefault="00E87091" w:rsidP="00A92DA6">
            <w:pPr>
              <w:widowControl w:val="0"/>
              <w:spacing w:after="0" w:line="240" w:lineRule="auto"/>
              <w:ind w:left="20" w:right="20" w:firstLine="473"/>
              <w:jc w:val="both"/>
              <w:rPr>
                <w:rFonts w:ascii="Times New Roman" w:eastAsia="Times New Roman" w:hAnsi="Times New Roman" w:cs="Times New Roman"/>
                <w:color w:val="000000"/>
                <w:lang w:eastAsia="ru-RU"/>
              </w:rPr>
            </w:pPr>
            <w:r w:rsidRPr="00A7588C">
              <w:rPr>
                <w:rFonts w:ascii="Times New Roman" w:eastAsia="Times New Roman" w:hAnsi="Times New Roman" w:cs="Times New Roman"/>
                <w:color w:val="000000"/>
                <w:lang w:eastAsia="ru-RU"/>
              </w:rPr>
              <w:t>7. 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E87091" w:rsidRPr="00A7588C" w:rsidRDefault="00E87091" w:rsidP="00A92DA6">
            <w:pPr>
              <w:widowControl w:val="0"/>
              <w:spacing w:after="0" w:line="240" w:lineRule="auto"/>
              <w:ind w:left="20" w:right="20" w:firstLine="473"/>
              <w:jc w:val="both"/>
              <w:rPr>
                <w:rFonts w:ascii="Times New Roman" w:eastAsia="Times New Roman" w:hAnsi="Times New Roman" w:cs="Times New Roman"/>
                <w:color w:val="000000"/>
                <w:lang w:eastAsia="ru-RU"/>
              </w:rPr>
            </w:pPr>
            <w:r w:rsidRPr="00A7588C">
              <w:rPr>
                <w:rFonts w:ascii="Times New Roman" w:eastAsia="Times New Roman" w:hAnsi="Times New Roman" w:cs="Times New Roman"/>
                <w:color w:val="000000"/>
                <w:lang w:eastAsia="ru-RU"/>
              </w:rPr>
              <w:t>При расчете общего количества парковочных мест семейные парковки учитываются как одно парковочное место.</w:t>
            </w:r>
          </w:p>
          <w:p w:rsidR="00E87091" w:rsidRPr="00A7588C" w:rsidRDefault="00E87091" w:rsidP="00A92DA6">
            <w:pPr>
              <w:widowControl w:val="0"/>
              <w:spacing w:after="0" w:line="240" w:lineRule="auto"/>
              <w:ind w:left="20" w:right="20" w:firstLine="473"/>
              <w:jc w:val="both"/>
              <w:rPr>
                <w:rFonts w:ascii="Times New Roman" w:eastAsia="Times New Roman" w:hAnsi="Times New Roman" w:cs="Times New Roman"/>
                <w:color w:val="000000"/>
                <w:lang w:eastAsia="ru-RU"/>
              </w:rPr>
            </w:pPr>
            <w:r w:rsidRPr="00A7588C">
              <w:rPr>
                <w:rFonts w:ascii="Times New Roman" w:eastAsia="Times New Roman" w:hAnsi="Times New Roman" w:cs="Times New Roman"/>
                <w:color w:val="000000"/>
                <w:lang w:eastAsia="ru-RU"/>
              </w:rPr>
              <w:t xml:space="preserve">8. 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w:t>
            </w:r>
            <w:r w:rsidRPr="00A7588C">
              <w:rPr>
                <w:rFonts w:ascii="Times New Roman" w:eastAsia="Times New Roman" w:hAnsi="Times New Roman" w:cs="Times New Roman"/>
                <w:color w:val="000000"/>
                <w:lang w:eastAsia="ru-RU"/>
              </w:rPr>
              <w:lastRenderedPageBreak/>
              <w:t>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E87091" w:rsidRPr="00A7588C" w:rsidRDefault="00E87091" w:rsidP="00A92DA6">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A7588C">
              <w:rPr>
                <w:rFonts w:ascii="Times New Roman" w:eastAsia="Courier New" w:hAnsi="Times New Roman" w:cs="Times New Roman"/>
                <w:color w:val="000000"/>
                <w:lang w:eastAsia="ru-RU"/>
              </w:rPr>
              <w:t xml:space="preserve">9. При проектировании спортивного объекта в составе единого комплекса допускается учитывать парковочные места смежных объектов, но не более 30 </w:t>
            </w:r>
            <w:r w:rsidRPr="00A7588C">
              <w:rPr>
                <w:rFonts w:ascii="Times New Roman" w:eastAsia="Courier New" w:hAnsi="Times New Roman" w:cs="Times New Roman"/>
                <w:i/>
                <w:iCs/>
                <w:color w:val="000000"/>
                <w:spacing w:val="-10"/>
                <w:lang w:eastAsia="ru-RU"/>
              </w:rPr>
              <w:t>%</w:t>
            </w:r>
            <w:r w:rsidRPr="00A7588C">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A7588C">
              <w:rPr>
                <w:rFonts w:ascii="Times New Roman" w:eastAsia="Times New Roman" w:hAnsi="Times New Roman" w:cs="Times New Roman"/>
                <w:color w:val="000000"/>
                <w:lang w:eastAsia="ru-RU"/>
              </w:rPr>
              <w:t xml:space="preserve"> (в соответствии п. 5.5.153 приказа № 330 ДАГ КК)</w:t>
            </w:r>
          </w:p>
          <w:p w:rsidR="00E87091" w:rsidRPr="00A7588C" w:rsidRDefault="00E87091" w:rsidP="00A92DA6">
            <w:pPr>
              <w:widowControl w:val="0"/>
              <w:spacing w:after="0" w:line="240" w:lineRule="auto"/>
              <w:ind w:left="40" w:right="20" w:firstLine="473"/>
              <w:jc w:val="both"/>
              <w:rPr>
                <w:rFonts w:ascii="Times New Roman" w:eastAsia="Times New Roman" w:hAnsi="Times New Roman" w:cs="Times New Roman"/>
                <w:color w:val="000000"/>
                <w:lang w:eastAsia="ru-RU"/>
              </w:rPr>
            </w:pPr>
            <w:r w:rsidRPr="00A7588C">
              <w:rPr>
                <w:rFonts w:ascii="Times New Roman" w:eastAsia="Times New Roman" w:hAnsi="Times New Roman" w:cs="Times New Roman"/>
                <w:color w:val="000000"/>
                <w:lang w:eastAsia="ru-RU"/>
              </w:rPr>
              <w:t>10.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E87091" w:rsidRPr="00E751DF" w:rsidRDefault="00E87091" w:rsidP="00A92DA6">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A7588C">
              <w:rPr>
                <w:rFonts w:ascii="Times New Roman" w:eastAsia="Courier New" w:hAnsi="Times New Roman" w:cs="Times New Roman"/>
                <w:color w:val="000000"/>
                <w:lang w:eastAsia="ru-RU"/>
              </w:rPr>
              <w:t>11.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Pr="00A7588C">
              <w:rPr>
                <w:rFonts w:ascii="Times New Roman" w:eastAsia="Times New Roman" w:hAnsi="Times New Roman" w:cs="Times New Roman"/>
                <w:color w:val="000000"/>
                <w:lang w:eastAsia="ru-RU"/>
              </w:rPr>
              <w:t xml:space="preserve"> (в соответствии</w:t>
            </w:r>
            <w:r>
              <w:rPr>
                <w:rFonts w:ascii="Times New Roman" w:eastAsia="Times New Roman" w:hAnsi="Times New Roman" w:cs="Times New Roman"/>
                <w:color w:val="000000"/>
                <w:lang w:eastAsia="ru-RU"/>
              </w:rPr>
              <w:t xml:space="preserve"> п. 5.5.138 приказа 330 ДАГ КК.</w:t>
            </w:r>
          </w:p>
        </w:tc>
      </w:tr>
    </w:tbl>
    <w:p w:rsidR="00E63DEC" w:rsidRDefault="00E63DEC" w:rsidP="00E87091">
      <w:pPr>
        <w:spacing w:after="0" w:line="240" w:lineRule="auto"/>
        <w:rPr>
          <w:rFonts w:ascii="Times New Roman" w:eastAsia="Times New Roman" w:hAnsi="Times New Roman" w:cs="Times New Roman"/>
          <w:color w:val="000000"/>
        </w:rPr>
      </w:pPr>
    </w:p>
    <w:p w:rsidR="006834FE" w:rsidRDefault="00B94597" w:rsidP="00E63DEC">
      <w:pPr>
        <w:spacing w:after="0" w:line="240" w:lineRule="auto"/>
        <w:ind w:firstLine="567"/>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Расчетные показатели обеспеченности объектов местами </w:t>
      </w:r>
      <w:r w:rsidR="006834FE">
        <w:rPr>
          <w:rFonts w:ascii="Times New Roman" w:eastAsia="Times New Roman" w:hAnsi="Times New Roman" w:cs="Times New Roman"/>
          <w:color w:val="000000"/>
        </w:rPr>
        <w:t xml:space="preserve">хранения личного автотранспорта, автомобильными стоянками </w:t>
      </w:r>
      <w:r w:rsidR="00027CF4" w:rsidRPr="002B10EA">
        <w:rPr>
          <w:rFonts w:ascii="Times New Roman" w:eastAsia="Times New Roman" w:hAnsi="Times New Roman" w:cs="Times New Roman"/>
          <w:color w:val="000000"/>
        </w:rPr>
        <w:t xml:space="preserve">(в соответствии с таблицей 108 </w:t>
      </w:r>
      <w:r w:rsidR="003E3F34">
        <w:rPr>
          <w:rFonts w:ascii="Times New Roman" w:eastAsia="Times New Roman" w:hAnsi="Times New Roman" w:cs="Times New Roman"/>
          <w:color w:val="000000"/>
        </w:rPr>
        <w:t>РНГП КК</w:t>
      </w:r>
      <w:r w:rsidR="00027CF4" w:rsidRPr="002B10EA">
        <w:rPr>
          <w:rFonts w:ascii="Times New Roman" w:eastAsia="Times New Roman" w:hAnsi="Times New Roman" w:cs="Times New Roman"/>
          <w:color w:val="000000"/>
        </w:rPr>
        <w:t>)</w:t>
      </w:r>
    </w:p>
    <w:p w:rsidR="00B94597" w:rsidRPr="002B10EA" w:rsidRDefault="00B94597" w:rsidP="00100BFD">
      <w:pPr>
        <w:spacing w:after="0" w:line="240" w:lineRule="auto"/>
        <w:ind w:firstLine="567"/>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322AA4" w:rsidRPr="002B10EA">
        <w:rPr>
          <w:rFonts w:ascii="Times New Roman" w:eastAsia="Times New Roman" w:hAnsi="Times New Roman" w:cs="Times New Roman"/>
          <w:color w:val="000000"/>
        </w:rPr>
        <w:t>7</w:t>
      </w:r>
      <w:r w:rsidRPr="002B10EA">
        <w:rPr>
          <w:rFonts w:ascii="Times New Roman" w:eastAsia="Times New Roman" w:hAnsi="Times New Roman" w:cs="Times New Roman"/>
          <w:color w:val="000000"/>
        </w:rPr>
        <w:t>.</w:t>
      </w:r>
      <w:r w:rsidR="00EF7CD6">
        <w:rPr>
          <w:rFonts w:ascii="Times New Roman" w:eastAsia="Times New Roman" w:hAnsi="Times New Roman" w:cs="Times New Roman"/>
          <w:color w:val="000000"/>
        </w:rPr>
        <w:t>10</w:t>
      </w: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708"/>
        <w:gridCol w:w="21"/>
        <w:gridCol w:w="2163"/>
        <w:gridCol w:w="62"/>
        <w:gridCol w:w="3827"/>
      </w:tblGrid>
      <w:tr w:rsidR="00B94597" w:rsidRPr="002B10EA" w:rsidTr="006834FE">
        <w:trPr>
          <w:trHeight w:val="180"/>
        </w:trPr>
        <w:tc>
          <w:tcPr>
            <w:tcW w:w="3729" w:type="dxa"/>
            <w:gridSpan w:val="2"/>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Рекреационные территории, объекты отдыха, здания и сооружения</w:t>
            </w:r>
          </w:p>
        </w:tc>
        <w:tc>
          <w:tcPr>
            <w:tcW w:w="2225" w:type="dxa"/>
            <w:gridSpan w:val="2"/>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Расчетная единица</w:t>
            </w:r>
          </w:p>
        </w:tc>
        <w:tc>
          <w:tcPr>
            <w:tcW w:w="3827" w:type="dxa"/>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количество машино-</w:t>
            </w:r>
            <w:r w:rsidRPr="002B10EA">
              <w:rPr>
                <w:rFonts w:ascii="Times New Roman" w:eastAsia="Times New Roman" w:hAnsi="Times New Roman" w:cs="Times New Roman"/>
                <w:lang w:eastAsia="ru-RU"/>
              </w:rPr>
              <w:br/>
              <w:t xml:space="preserve">мест (парковочных мест) на расчетную единицу </w:t>
            </w:r>
          </w:p>
        </w:tc>
      </w:tr>
      <w:tr w:rsidR="00B94597" w:rsidRPr="002B10EA" w:rsidTr="006834FE">
        <w:trPr>
          <w:trHeight w:val="258"/>
        </w:trPr>
        <w:tc>
          <w:tcPr>
            <w:tcW w:w="9781" w:type="dxa"/>
            <w:gridSpan w:val="5"/>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Здания и сооружения</w:t>
            </w:r>
          </w:p>
        </w:tc>
      </w:tr>
      <w:tr w:rsidR="00B94597" w:rsidRPr="002B10EA" w:rsidTr="006834FE">
        <w:trPr>
          <w:trHeight w:val="1041"/>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w:t>
            </w: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r>
      <w:tr w:rsidR="00B94597" w:rsidRPr="002B10EA" w:rsidTr="006834FE">
        <w:trPr>
          <w:trHeight w:val="947"/>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Коммерческо-деловые центры, офисные здания и помещения, страховые компании, научные и проектные организации</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w:t>
            </w: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r>
      <w:tr w:rsidR="00B94597" w:rsidRPr="002B10EA" w:rsidTr="006834FE">
        <w:trPr>
          <w:trHeight w:val="368"/>
        </w:trPr>
        <w:tc>
          <w:tcPr>
            <w:tcW w:w="3729" w:type="dxa"/>
            <w:gridSpan w:val="2"/>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Промышленные предприятия</w:t>
            </w:r>
          </w:p>
        </w:tc>
        <w:tc>
          <w:tcPr>
            <w:tcW w:w="2225" w:type="dxa"/>
            <w:gridSpan w:val="2"/>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6-8 работающих в двух смежных сменах</w:t>
            </w:r>
          </w:p>
        </w:tc>
        <w:tc>
          <w:tcPr>
            <w:tcW w:w="3827" w:type="dxa"/>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r>
      <w:tr w:rsidR="00B94597" w:rsidRPr="002B10EA" w:rsidTr="006834FE">
        <w:trPr>
          <w:trHeight w:val="195"/>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Здания и комплексы многофункциональные</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Принимать отдельно для каждого функционального объекта в составе МФЦ</w:t>
            </w:r>
          </w:p>
        </w:tc>
      </w:tr>
      <w:tr w:rsidR="00B94597" w:rsidRPr="002B10EA" w:rsidTr="006834FE">
        <w:trPr>
          <w:trHeight w:val="173"/>
        </w:trPr>
        <w:tc>
          <w:tcPr>
            <w:tcW w:w="9781" w:type="dxa"/>
            <w:gridSpan w:val="5"/>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Образовательные учреждения</w:t>
            </w:r>
          </w:p>
        </w:tc>
      </w:tr>
      <w:tr w:rsidR="00B94597" w:rsidRPr="002B10EA" w:rsidTr="006834FE">
        <w:trPr>
          <w:trHeight w:val="173"/>
        </w:trPr>
        <w:tc>
          <w:tcPr>
            <w:tcW w:w="3729" w:type="dxa"/>
            <w:gridSpan w:val="2"/>
            <w:vMerge w:val="restart"/>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Дошкольные образовательные организации</w:t>
            </w:r>
          </w:p>
        </w:tc>
        <w:tc>
          <w:tcPr>
            <w:tcW w:w="2225" w:type="dxa"/>
            <w:gridSpan w:val="2"/>
            <w:tcBorders>
              <w:top w:val="single" w:sz="4" w:space="0" w:color="auto"/>
              <w:left w:val="single" w:sz="4" w:space="0" w:color="auto"/>
              <w:bottom w:val="single" w:sz="4" w:space="0" w:color="auto"/>
              <w:right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объект</w:t>
            </w:r>
          </w:p>
        </w:tc>
        <w:tc>
          <w:tcPr>
            <w:tcW w:w="3827" w:type="dxa"/>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 менее 7</w:t>
            </w:r>
          </w:p>
        </w:tc>
      </w:tr>
      <w:tr w:rsidR="00B94597" w:rsidRPr="002B10EA" w:rsidTr="006834FE">
        <w:trPr>
          <w:trHeight w:val="173"/>
        </w:trPr>
        <w:tc>
          <w:tcPr>
            <w:tcW w:w="3729" w:type="dxa"/>
            <w:gridSpan w:val="2"/>
            <w:vMerge/>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2225" w:type="dxa"/>
            <w:gridSpan w:val="2"/>
            <w:tcBorders>
              <w:top w:val="single" w:sz="4" w:space="0" w:color="auto"/>
              <w:left w:val="single" w:sz="4" w:space="0" w:color="auto"/>
              <w:bottom w:val="single" w:sz="4" w:space="0" w:color="auto"/>
              <w:right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 детей</w:t>
            </w:r>
          </w:p>
        </w:tc>
        <w:tc>
          <w:tcPr>
            <w:tcW w:w="3827" w:type="dxa"/>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 менее 5 для единовременной высадки</w:t>
            </w:r>
          </w:p>
        </w:tc>
      </w:tr>
      <w:tr w:rsidR="00B94597" w:rsidRPr="002B10EA" w:rsidTr="006834FE">
        <w:trPr>
          <w:trHeight w:val="173"/>
        </w:trPr>
        <w:tc>
          <w:tcPr>
            <w:tcW w:w="3729" w:type="dxa"/>
            <w:gridSpan w:val="2"/>
            <w:vMerge w:val="restart"/>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Общеобразовательные организации</w:t>
            </w:r>
          </w:p>
        </w:tc>
        <w:tc>
          <w:tcPr>
            <w:tcW w:w="2225" w:type="dxa"/>
            <w:gridSpan w:val="2"/>
            <w:tcBorders>
              <w:top w:val="single" w:sz="4" w:space="0" w:color="auto"/>
              <w:left w:val="single" w:sz="4" w:space="0" w:color="auto"/>
              <w:bottom w:val="single" w:sz="4" w:space="0" w:color="auto"/>
              <w:right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объект</w:t>
            </w:r>
          </w:p>
        </w:tc>
        <w:tc>
          <w:tcPr>
            <w:tcW w:w="3827" w:type="dxa"/>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 менее 8</w:t>
            </w:r>
          </w:p>
        </w:tc>
      </w:tr>
      <w:tr w:rsidR="00B94597" w:rsidRPr="002B10EA" w:rsidTr="006834FE">
        <w:trPr>
          <w:trHeight w:val="173"/>
        </w:trPr>
        <w:tc>
          <w:tcPr>
            <w:tcW w:w="3729" w:type="dxa"/>
            <w:gridSpan w:val="2"/>
            <w:vMerge/>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2225" w:type="dxa"/>
            <w:gridSpan w:val="2"/>
            <w:tcBorders>
              <w:top w:val="single" w:sz="4" w:space="0" w:color="auto"/>
              <w:left w:val="single" w:sz="4" w:space="0" w:color="auto"/>
              <w:bottom w:val="single" w:sz="4" w:space="0" w:color="auto"/>
              <w:right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 обучающихся</w:t>
            </w:r>
          </w:p>
        </w:tc>
        <w:tc>
          <w:tcPr>
            <w:tcW w:w="3827" w:type="dxa"/>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 менее 15 для единовременной высадки</w:t>
            </w:r>
          </w:p>
        </w:tc>
      </w:tr>
      <w:tr w:rsidR="00B94597" w:rsidRPr="002B10EA" w:rsidTr="006834FE">
        <w:trPr>
          <w:trHeight w:val="194"/>
        </w:trPr>
        <w:tc>
          <w:tcPr>
            <w:tcW w:w="3729" w:type="dxa"/>
            <w:gridSpan w:val="2"/>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Высшие и средние специальные </w:t>
            </w:r>
            <w:r w:rsidRPr="002B10EA">
              <w:rPr>
                <w:rFonts w:ascii="Times New Roman" w:eastAsia="Times New Roman" w:hAnsi="Times New Roman" w:cs="Times New Roman"/>
                <w:lang w:eastAsia="ru-RU"/>
              </w:rPr>
              <w:lastRenderedPageBreak/>
              <w:t>учебные заведения</w:t>
            </w:r>
          </w:p>
        </w:tc>
        <w:tc>
          <w:tcPr>
            <w:tcW w:w="2225" w:type="dxa"/>
            <w:gridSpan w:val="2"/>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w:t>
            </w:r>
          </w:p>
        </w:tc>
        <w:tc>
          <w:tcPr>
            <w:tcW w:w="3827" w:type="dxa"/>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140</w:t>
            </w:r>
          </w:p>
        </w:tc>
      </w:tr>
      <w:tr w:rsidR="00B94597" w:rsidRPr="002B10EA" w:rsidTr="00E63DEC">
        <w:trPr>
          <w:trHeight w:val="248"/>
        </w:trPr>
        <w:tc>
          <w:tcPr>
            <w:tcW w:w="9781" w:type="dxa"/>
            <w:gridSpan w:val="5"/>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Медицинские организации</w:t>
            </w:r>
          </w:p>
        </w:tc>
      </w:tr>
      <w:tr w:rsidR="00B94597" w:rsidRPr="002B10EA" w:rsidTr="006834FE">
        <w:trPr>
          <w:trHeight w:val="465"/>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Больницы</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Принимать в соответствии с заданием на проектирование</w:t>
            </w:r>
          </w:p>
        </w:tc>
      </w:tr>
      <w:tr w:rsidR="00B94597" w:rsidRPr="002B10EA" w:rsidTr="006834FE">
        <w:trPr>
          <w:trHeight w:val="486"/>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Поликлиники</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Принимать в соответствии с заданием на проектирование</w:t>
            </w:r>
          </w:p>
        </w:tc>
      </w:tr>
      <w:tr w:rsidR="00B94597" w:rsidRPr="002B10EA" w:rsidTr="006834FE">
        <w:trPr>
          <w:trHeight w:val="173"/>
        </w:trPr>
        <w:tc>
          <w:tcPr>
            <w:tcW w:w="9781" w:type="dxa"/>
            <w:gridSpan w:val="5"/>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Спортивные объекты</w:t>
            </w:r>
          </w:p>
        </w:tc>
      </w:tr>
      <w:tr w:rsidR="00B94597" w:rsidRPr="002B10EA" w:rsidTr="006834FE">
        <w:trPr>
          <w:trHeight w:val="173"/>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Спортивные объекты с местами для зрителей</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 мест для зрителей</w:t>
            </w: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 машиномест на 100 работающих</w:t>
            </w:r>
          </w:p>
        </w:tc>
      </w:tr>
      <w:tr w:rsidR="00B94597" w:rsidRPr="002B10EA" w:rsidTr="006834FE">
        <w:trPr>
          <w:cantSplit/>
          <w:trHeight w:val="173"/>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 </w:t>
            </w:r>
          </w:p>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1000 м2/</w:t>
            </w:r>
          </w:p>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 более 1000 м2</w:t>
            </w: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Но не менее 25 машиномест мест на объект</w:t>
            </w:r>
          </w:p>
        </w:tc>
      </w:tr>
      <w:tr w:rsidR="00B94597" w:rsidRPr="002B10EA" w:rsidTr="006834FE">
        <w:trPr>
          <w:trHeight w:val="173"/>
        </w:trPr>
        <w:tc>
          <w:tcPr>
            <w:tcW w:w="9781" w:type="dxa"/>
            <w:gridSpan w:val="5"/>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Учреждения культуры</w:t>
            </w:r>
          </w:p>
        </w:tc>
      </w:tr>
      <w:tr w:rsidR="00B94597" w:rsidRPr="002B10EA" w:rsidTr="006834FE">
        <w:trPr>
          <w:trHeight w:val="399"/>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Театры, цирки, кинотеатры, концертные залы, музеи, выставки</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заданию на проектирование</w:t>
            </w:r>
          </w:p>
        </w:tc>
      </w:tr>
      <w:tr w:rsidR="00B94597" w:rsidRPr="002B10EA" w:rsidTr="006834FE">
        <w:trPr>
          <w:trHeight w:val="571"/>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Дома культуры, клубы, танцевальные залы</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единовременных посетителя</w:t>
            </w: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r>
      <w:tr w:rsidR="00B94597" w:rsidRPr="002B10EA" w:rsidTr="006834FE">
        <w:trPr>
          <w:trHeight w:val="748"/>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Парки культуры и отдыха</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 единовременных посетителей</w:t>
            </w: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B94597" w:rsidRPr="002B10EA" w:rsidTr="006834FE">
        <w:trPr>
          <w:trHeight w:val="321"/>
        </w:trPr>
        <w:tc>
          <w:tcPr>
            <w:tcW w:w="9781" w:type="dxa"/>
            <w:gridSpan w:val="5"/>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Торговые объекты</w:t>
            </w:r>
          </w:p>
        </w:tc>
      </w:tr>
      <w:tr w:rsidR="00B94597" w:rsidRPr="002B10EA" w:rsidTr="006834FE">
        <w:trPr>
          <w:trHeight w:val="485"/>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Магазины-склады (мелкооптовой и розничной торговли)</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w:t>
            </w: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r>
      <w:tr w:rsidR="00B94597" w:rsidRPr="002B10EA" w:rsidTr="006834FE">
        <w:trPr>
          <w:trHeight w:val="880"/>
        </w:trPr>
        <w:tc>
          <w:tcPr>
            <w:tcW w:w="3729" w:type="dxa"/>
            <w:gridSpan w:val="2"/>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225" w:type="dxa"/>
            <w:gridSpan w:val="2"/>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w:t>
            </w:r>
          </w:p>
        </w:tc>
        <w:tc>
          <w:tcPr>
            <w:tcW w:w="3827" w:type="dxa"/>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r>
      <w:tr w:rsidR="00B94597" w:rsidRPr="002B10EA" w:rsidTr="006834FE">
        <w:trPr>
          <w:trHeight w:val="207"/>
        </w:trPr>
        <w:tc>
          <w:tcPr>
            <w:tcW w:w="3729" w:type="dxa"/>
            <w:gridSpan w:val="2"/>
            <w:tcBorders>
              <w:bottom w:val="single" w:sz="4" w:space="0" w:color="auto"/>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Специализированные магазины по продаже товаров эпизодического спроса непродовольственной группы (автосалоны, мебельные, бытовой техники и т.п.) от 500м2</w:t>
            </w:r>
          </w:p>
        </w:tc>
        <w:tc>
          <w:tcPr>
            <w:tcW w:w="2225" w:type="dxa"/>
            <w:gridSpan w:val="2"/>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w:t>
            </w:r>
          </w:p>
        </w:tc>
        <w:tc>
          <w:tcPr>
            <w:tcW w:w="3827" w:type="dxa"/>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r>
      <w:tr w:rsidR="00B94597" w:rsidRPr="002B10EA" w:rsidTr="006834FE">
        <w:trPr>
          <w:trHeight w:val="207"/>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Рынки</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 м</w:t>
            </w:r>
            <w:r w:rsidRPr="00507244">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w:t>
            </w: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r>
      <w:tr w:rsidR="00B94597" w:rsidRPr="002B10EA" w:rsidTr="006834FE">
        <w:trPr>
          <w:trHeight w:val="207"/>
        </w:trPr>
        <w:tc>
          <w:tcPr>
            <w:tcW w:w="9781" w:type="dxa"/>
            <w:gridSpan w:val="5"/>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Объекты общественного питания</w:t>
            </w:r>
          </w:p>
        </w:tc>
      </w:tr>
      <w:tr w:rsidR="00B94597" w:rsidRPr="002B10EA" w:rsidTr="006834FE">
        <w:trPr>
          <w:trHeight w:val="142"/>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Рестораны и кафе, клубы</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посадочных места</w:t>
            </w: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r>
      <w:tr w:rsidR="00B94597" w:rsidRPr="002B10EA" w:rsidTr="006834FE">
        <w:trPr>
          <w:trHeight w:val="207"/>
        </w:trPr>
        <w:tc>
          <w:tcPr>
            <w:tcW w:w="9781" w:type="dxa"/>
            <w:gridSpan w:val="5"/>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Объекты гостиничного размещения</w:t>
            </w:r>
          </w:p>
        </w:tc>
      </w:tr>
      <w:tr w:rsidR="00B94597" w:rsidRPr="002B10EA" w:rsidTr="006834FE">
        <w:trPr>
          <w:trHeight w:val="207"/>
        </w:trPr>
        <w:tc>
          <w:tcPr>
            <w:tcW w:w="3729" w:type="dxa"/>
            <w:gridSpan w:val="2"/>
            <w:tcBorders>
              <w:bottom w:val="single" w:sz="4" w:space="0" w:color="auto"/>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Гостиницы до 1000 м2 общей площади</w:t>
            </w:r>
          </w:p>
        </w:tc>
        <w:tc>
          <w:tcPr>
            <w:tcW w:w="2225" w:type="dxa"/>
            <w:gridSpan w:val="2"/>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w:t>
            </w:r>
          </w:p>
        </w:tc>
        <w:tc>
          <w:tcPr>
            <w:tcW w:w="3827" w:type="dxa"/>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r>
      <w:tr w:rsidR="00B94597" w:rsidRPr="002B10EA" w:rsidTr="006834FE">
        <w:trPr>
          <w:trHeight w:val="207"/>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Гостиницы свыше 1000 м2 общей площади</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250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w:t>
            </w: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Но не менее 6</w:t>
            </w:r>
          </w:p>
        </w:tc>
      </w:tr>
      <w:tr w:rsidR="00B94597" w:rsidRPr="002B10EA" w:rsidTr="006834FE">
        <w:trPr>
          <w:trHeight w:val="207"/>
        </w:trPr>
        <w:tc>
          <w:tcPr>
            <w:tcW w:w="9781" w:type="dxa"/>
            <w:gridSpan w:val="5"/>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Объекты коммунально-бытового обслуживания</w:t>
            </w:r>
          </w:p>
        </w:tc>
      </w:tr>
      <w:tr w:rsidR="00B94597" w:rsidRPr="002B10EA" w:rsidTr="006834FE">
        <w:trPr>
          <w:trHeight w:val="207"/>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Объекты бытового обслуживания, (ателье, химчистки, прачечные, мастерские)</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общей площади</w:t>
            </w: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Но не менее 1</w:t>
            </w:r>
          </w:p>
        </w:tc>
      </w:tr>
      <w:tr w:rsidR="00B94597" w:rsidRPr="002B10EA" w:rsidTr="00E63DEC">
        <w:trPr>
          <w:trHeight w:val="49"/>
        </w:trPr>
        <w:tc>
          <w:tcPr>
            <w:tcW w:w="9781" w:type="dxa"/>
            <w:gridSpan w:val="5"/>
            <w:tcBorders>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Вокзалы</w:t>
            </w:r>
          </w:p>
        </w:tc>
      </w:tr>
      <w:tr w:rsidR="00B94597" w:rsidRPr="002B10EA" w:rsidTr="006834FE">
        <w:trPr>
          <w:trHeight w:val="207"/>
        </w:trPr>
        <w:tc>
          <w:tcPr>
            <w:tcW w:w="3729" w:type="dxa"/>
            <w:gridSpan w:val="2"/>
            <w:tcBorders>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Вокзалы всех видов транспорта, в том числе аэропорты, речные вокзалы</w:t>
            </w:r>
          </w:p>
        </w:tc>
        <w:tc>
          <w:tcPr>
            <w:tcW w:w="2225" w:type="dxa"/>
            <w:gridSpan w:val="2"/>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p>
        </w:tc>
        <w:tc>
          <w:tcPr>
            <w:tcW w:w="3827" w:type="dxa"/>
            <w:tcBorders>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заданию на проектирование</w:t>
            </w:r>
          </w:p>
        </w:tc>
      </w:tr>
      <w:tr w:rsidR="00B94597" w:rsidRPr="002B10EA" w:rsidTr="006834FE">
        <w:trPr>
          <w:trHeight w:val="540"/>
        </w:trPr>
        <w:tc>
          <w:tcPr>
            <w:tcW w:w="3729" w:type="dxa"/>
            <w:gridSpan w:val="2"/>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Станции технического обслуживания, автомойки</w:t>
            </w:r>
          </w:p>
        </w:tc>
        <w:tc>
          <w:tcPr>
            <w:tcW w:w="2225" w:type="dxa"/>
            <w:gridSpan w:val="2"/>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бокс</w:t>
            </w:r>
          </w:p>
        </w:tc>
        <w:tc>
          <w:tcPr>
            <w:tcW w:w="3827" w:type="dxa"/>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r>
      <w:tr w:rsidR="00E63DEC" w:rsidRPr="002B10EA" w:rsidTr="00E63DEC">
        <w:trPr>
          <w:trHeight w:val="192"/>
        </w:trPr>
        <w:tc>
          <w:tcPr>
            <w:tcW w:w="9781" w:type="dxa"/>
            <w:gridSpan w:val="5"/>
          </w:tcPr>
          <w:p w:rsidR="00E63DEC" w:rsidRPr="00E03D6B" w:rsidRDefault="00E63DEC" w:rsidP="006E4BCC">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r>
      <w:tr w:rsidR="00E87091" w:rsidRPr="002B10EA" w:rsidTr="00E87091">
        <w:trPr>
          <w:trHeight w:val="1314"/>
        </w:trPr>
        <w:tc>
          <w:tcPr>
            <w:tcW w:w="3708" w:type="dxa"/>
            <w:vMerge w:val="restart"/>
          </w:tcPr>
          <w:p w:rsidR="00E87091" w:rsidRDefault="00E87091" w:rsidP="00A92DA6">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Многоквартирный жилой дом: открытые площадки</w:t>
            </w:r>
            <w:r>
              <w:rPr>
                <w:rFonts w:ascii="Times New Roman" w:eastAsia="Courier New" w:hAnsi="Times New Roman" w:cs="Times New Roman"/>
                <w:color w:val="000000"/>
                <w:lang w:eastAsia="ru-RU"/>
              </w:rPr>
              <w:t xml:space="preserve"> в</w:t>
            </w:r>
            <w:r w:rsidRPr="00A7588C">
              <w:rPr>
                <w:rFonts w:ascii="Times New Roman" w:eastAsia="Courier New" w:hAnsi="Times New Roman" w:cs="Times New Roman"/>
                <w:color w:val="000000"/>
                <w:lang w:eastAsia="ru-RU"/>
              </w:rPr>
              <w:t xml:space="preserve"> границах земельного участка проектируемых жилых домов</w:t>
            </w:r>
            <w:r>
              <w:rPr>
                <w:rFonts w:ascii="Times New Roman" w:eastAsia="Courier New" w:hAnsi="Times New Roman" w:cs="Times New Roman"/>
                <w:color w:val="000000"/>
                <w:lang w:eastAsia="ru-RU"/>
              </w:rPr>
              <w:t>:</w:t>
            </w:r>
          </w:p>
          <w:p w:rsidR="00E87091" w:rsidRDefault="00E87091" w:rsidP="00A92DA6">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для хранения легковых автомобилей</w:t>
            </w:r>
          </w:p>
          <w:p w:rsidR="00E87091" w:rsidRDefault="00E87091" w:rsidP="00A92DA6">
            <w:pPr>
              <w:widowControl w:val="0"/>
              <w:autoSpaceDE w:val="0"/>
              <w:autoSpaceDN w:val="0"/>
              <w:spacing w:after="0" w:line="240" w:lineRule="auto"/>
              <w:rPr>
                <w:rFonts w:ascii="Times New Roman" w:eastAsia="Times New Roman" w:hAnsi="Times New Roman" w:cs="Times New Roman"/>
                <w:lang w:eastAsia="ru-RU"/>
              </w:rPr>
            </w:pPr>
          </w:p>
          <w:p w:rsidR="00E87091" w:rsidRPr="00A7588C" w:rsidRDefault="00E87091" w:rsidP="00A92DA6">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для гостевых парковок</w:t>
            </w:r>
            <w:r w:rsidRPr="00A7588C">
              <w:rPr>
                <w:rFonts w:ascii="Times New Roman" w:eastAsia="Courier New" w:hAnsi="Times New Roman" w:cs="Times New Roman"/>
                <w:color w:val="000000"/>
                <w:lang w:eastAsia="ru-RU"/>
              </w:rPr>
              <w:t xml:space="preserve"> автомобилей посетителей</w:t>
            </w:r>
          </w:p>
        </w:tc>
        <w:tc>
          <w:tcPr>
            <w:tcW w:w="2184" w:type="dxa"/>
            <w:gridSpan w:val="2"/>
          </w:tcPr>
          <w:p w:rsidR="00E87091" w:rsidRPr="00A7588C" w:rsidRDefault="00E87091" w:rsidP="00A92DA6">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80 м</w:t>
            </w:r>
            <w:r w:rsidRPr="00A7588C">
              <w:rPr>
                <w:rFonts w:ascii="Times New Roman" w:eastAsia="Times New Roman" w:hAnsi="Times New Roman" w:cs="Times New Roman"/>
                <w:vertAlign w:val="superscript"/>
                <w:lang w:eastAsia="ru-RU"/>
              </w:rPr>
              <w:t xml:space="preserve">2 </w:t>
            </w:r>
            <w:r w:rsidRPr="00A7588C">
              <w:rPr>
                <w:rFonts w:ascii="Times New Roman" w:eastAsia="Times New Roman" w:hAnsi="Times New Roman" w:cs="Times New Roman"/>
                <w:lang w:eastAsia="ru-RU"/>
              </w:rPr>
              <w:t>площади квартиры</w:t>
            </w:r>
          </w:p>
        </w:tc>
        <w:tc>
          <w:tcPr>
            <w:tcW w:w="3889" w:type="dxa"/>
            <w:gridSpan w:val="2"/>
          </w:tcPr>
          <w:p w:rsidR="00E87091" w:rsidRPr="00A7588C" w:rsidRDefault="00E87091" w:rsidP="00A92DA6">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E87091" w:rsidRPr="002B10EA" w:rsidTr="00E63DEC">
        <w:trPr>
          <w:trHeight w:val="708"/>
        </w:trPr>
        <w:tc>
          <w:tcPr>
            <w:tcW w:w="3708" w:type="dxa"/>
            <w:vMerge/>
          </w:tcPr>
          <w:p w:rsidR="00E87091" w:rsidRDefault="00E87091" w:rsidP="006E4BCC">
            <w:pPr>
              <w:widowControl w:val="0"/>
              <w:autoSpaceDE w:val="0"/>
              <w:autoSpaceDN w:val="0"/>
              <w:spacing w:after="0" w:line="240" w:lineRule="auto"/>
              <w:rPr>
                <w:rFonts w:ascii="Times New Roman" w:eastAsia="Times New Roman" w:hAnsi="Times New Roman" w:cs="Times New Roman"/>
                <w:lang w:eastAsia="ru-RU"/>
              </w:rPr>
            </w:pPr>
          </w:p>
        </w:tc>
        <w:tc>
          <w:tcPr>
            <w:tcW w:w="2184" w:type="dxa"/>
            <w:gridSpan w:val="2"/>
          </w:tcPr>
          <w:p w:rsidR="00E87091" w:rsidRDefault="00E87091" w:rsidP="006E4BCC">
            <w:pPr>
              <w:widowControl w:val="0"/>
              <w:autoSpaceDE w:val="0"/>
              <w:autoSpaceDN w:val="0"/>
              <w:spacing w:after="0" w:line="240" w:lineRule="auto"/>
              <w:rPr>
                <w:rFonts w:ascii="Times New Roman" w:eastAsia="Times New Roman" w:hAnsi="Times New Roman" w:cs="Times New Roman"/>
                <w:lang w:eastAsia="ru-RU"/>
              </w:rPr>
            </w:pPr>
          </w:p>
        </w:tc>
        <w:tc>
          <w:tcPr>
            <w:tcW w:w="3889" w:type="dxa"/>
            <w:gridSpan w:val="2"/>
          </w:tcPr>
          <w:p w:rsidR="00E87091" w:rsidRDefault="00E87091" w:rsidP="00A92DA6">
            <w:pPr>
              <w:widowControl w:val="0"/>
              <w:autoSpaceDE w:val="0"/>
              <w:autoSpaceDN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1</w:t>
            </w:r>
            <w:r w:rsidRPr="00A7588C">
              <w:rPr>
                <w:rFonts w:ascii="Times New Roman" w:eastAsia="Courier New" w:hAnsi="Times New Roman" w:cs="Times New Roman"/>
                <w:color w:val="000000"/>
                <w:lang w:eastAsia="ru-RU"/>
              </w:rPr>
              <w:t xml:space="preserve"> </w:t>
            </w:r>
          </w:p>
          <w:p w:rsid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Courier New" w:hAnsi="Times New Roman" w:cs="Times New Roman"/>
                <w:color w:val="000000"/>
                <w:lang w:eastAsia="ru-RU"/>
              </w:rPr>
              <w:t>на 600 кв. м. площади квартир, удаленные от не более чем на 200 м.</w:t>
            </w:r>
          </w:p>
        </w:tc>
      </w:tr>
      <w:tr w:rsidR="00E87091" w:rsidRPr="002B10EA" w:rsidTr="00E63DEC">
        <w:trPr>
          <w:trHeight w:val="144"/>
        </w:trPr>
        <w:tc>
          <w:tcPr>
            <w:tcW w:w="3708" w:type="dxa"/>
          </w:tcPr>
          <w:p w:rsidR="00E87091" w:rsidRPr="00A7588C" w:rsidRDefault="00E87091" w:rsidP="00A92DA6">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color w:val="000000"/>
                <w:lang w:eastAsia="ru-RU"/>
              </w:rPr>
              <w:t>Индивидуальные жилые дома и дома блокированной жилой застройки</w:t>
            </w:r>
          </w:p>
        </w:tc>
        <w:tc>
          <w:tcPr>
            <w:tcW w:w="2184" w:type="dxa"/>
            <w:gridSpan w:val="2"/>
          </w:tcPr>
          <w:p w:rsidR="00E87091" w:rsidRPr="00A7588C" w:rsidRDefault="00E87091" w:rsidP="00A92DA6">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 дом</w:t>
            </w:r>
          </w:p>
        </w:tc>
        <w:tc>
          <w:tcPr>
            <w:tcW w:w="3889" w:type="dxa"/>
            <w:gridSpan w:val="2"/>
          </w:tcPr>
          <w:p w:rsidR="00E87091" w:rsidRPr="00A7588C" w:rsidRDefault="00E87091" w:rsidP="00A92DA6">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E63DEC" w:rsidRPr="002B10EA" w:rsidTr="00E63DEC">
        <w:trPr>
          <w:trHeight w:val="326"/>
        </w:trPr>
        <w:tc>
          <w:tcPr>
            <w:tcW w:w="9781" w:type="dxa"/>
            <w:gridSpan w:val="5"/>
          </w:tcPr>
          <w:p w:rsidR="00E87091" w:rsidRPr="00E87091" w:rsidRDefault="00E87091" w:rsidP="00E87091">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Примечания.</w:t>
            </w:r>
          </w:p>
          <w:p w:rsidR="00E87091" w:rsidRPr="00E87091" w:rsidRDefault="00E87091" w:rsidP="00E87091">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E87091" w:rsidRPr="00E87091" w:rsidRDefault="00E87091" w:rsidP="00E87091">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E87091" w:rsidRPr="00E87091" w:rsidRDefault="00E87091" w:rsidP="00E87091">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 При расчете общей площади не учитывается площадь встроено-пристроенных гаражей-стоянок и неотапливаемых помещений;</w:t>
            </w:r>
          </w:p>
          <w:p w:rsidR="00E87091" w:rsidRPr="00E87091" w:rsidRDefault="00E87091" w:rsidP="00E87091">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E87091" w:rsidRPr="00E87091" w:rsidRDefault="00E87091" w:rsidP="00E87091">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метров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E87091" w:rsidRPr="00E87091" w:rsidRDefault="00E87091" w:rsidP="00E87091">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6. Для гостиниц и мотелей следует предусматривать стоянки для легковых автомобилей обслуживающего персонала не менее 10% числа работающих.</w:t>
            </w:r>
          </w:p>
          <w:p w:rsidR="00E87091" w:rsidRPr="00E87091" w:rsidRDefault="00E87091" w:rsidP="00E87091">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lastRenderedPageBreak/>
              <w:t>7.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СП 257.1325800.2016 и настоящих Нормативов.</w:t>
            </w:r>
          </w:p>
          <w:p w:rsidR="00E87091" w:rsidRPr="00E87091" w:rsidRDefault="00E87091" w:rsidP="00E87091">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E87091" w:rsidRPr="00E87091" w:rsidRDefault="00E87091" w:rsidP="00E87091">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9. На автостоянках, обслуживающих объекты посещения различного функционального назначения, следует выделять места для парковки специальных автотранспортных средств инвалидов, обустроенных в соответствии с требованиями обеспечения доступности объектов социальной инфраструктуры для инвалидов и других маломобильных групп населения</w:t>
            </w:r>
          </w:p>
          <w:p w:rsidR="00E87091" w:rsidRPr="00E87091" w:rsidRDefault="00E87091" w:rsidP="00E87091">
            <w:pPr>
              <w:widowControl w:val="0"/>
              <w:tabs>
                <w:tab w:val="left" w:pos="610"/>
              </w:tabs>
              <w:spacing w:after="0" w:line="240" w:lineRule="auto"/>
              <w:ind w:left="80" w:right="79" w:firstLine="567"/>
              <w:jc w:val="both"/>
              <w:rPr>
                <w:rFonts w:ascii="Times New Roman" w:eastAsia="Times New Roman" w:hAnsi="Times New Roman" w:cs="Times New Roman"/>
                <w:color w:val="000000"/>
                <w:lang w:eastAsia="ru-RU"/>
              </w:rPr>
            </w:pPr>
            <w:r w:rsidRPr="00E87091">
              <w:rPr>
                <w:rFonts w:ascii="Times New Roman" w:eastAsia="Times New Roman" w:hAnsi="Times New Roman" w:cs="Times New Roman"/>
                <w:color w:val="000000"/>
                <w:lang w:eastAsia="ru-RU"/>
              </w:rPr>
              <w:t>Значение расчетного показателя минимально допустимого уровня обеспеченности населения сельского поселения парковками (парковочными местами) при расчете для индивидуальной и блокированной жилой застройки составляет не менее 1 парковочного места на 1 дом.</w:t>
            </w:r>
          </w:p>
          <w:p w:rsidR="00E87091" w:rsidRPr="00E87091" w:rsidRDefault="00E87091" w:rsidP="00E87091">
            <w:pPr>
              <w:widowControl w:val="0"/>
              <w:tabs>
                <w:tab w:val="left" w:pos="591"/>
              </w:tabs>
              <w:spacing w:after="0" w:line="240" w:lineRule="auto"/>
              <w:ind w:left="80" w:right="79" w:firstLine="567"/>
              <w:jc w:val="both"/>
              <w:rPr>
                <w:rFonts w:ascii="Times New Roman" w:eastAsia="Times New Roman" w:hAnsi="Times New Roman" w:cs="Times New Roman"/>
                <w:color w:val="000000"/>
                <w:lang w:eastAsia="ru-RU"/>
              </w:rPr>
            </w:pPr>
            <w:r w:rsidRPr="00E87091">
              <w:rPr>
                <w:rFonts w:ascii="Times New Roman" w:eastAsia="Times New Roman" w:hAnsi="Times New Roman" w:cs="Times New Roman"/>
                <w:color w:val="000000"/>
                <w:lang w:eastAsia="ru-RU"/>
              </w:rPr>
              <w:t>10. На территориях индивидуальной жилой застройки и блокированной жилой застройки размещение парковок (пар</w:t>
            </w:r>
            <w:r w:rsidRPr="00E87091">
              <w:rPr>
                <w:rFonts w:ascii="Times New Roman" w:eastAsia="Times New Roman" w:hAnsi="Times New Roman" w:cs="Times New Roman"/>
                <w:color w:val="000000"/>
                <w:lang w:eastAsia="ru-RU"/>
              </w:rPr>
              <w:softHyphen/>
              <w:t>ковочных мест) следует предусматривать в пределах земельных участков, предназначенных для размещения индивиду</w:t>
            </w:r>
            <w:r w:rsidRPr="00E87091">
              <w:rPr>
                <w:rFonts w:ascii="Times New Roman" w:eastAsia="Times New Roman" w:hAnsi="Times New Roman" w:cs="Times New Roman"/>
                <w:color w:val="000000"/>
                <w:lang w:eastAsia="ru-RU"/>
              </w:rPr>
              <w:softHyphen/>
              <w:t>альных и блокированных жилых домов.</w:t>
            </w:r>
          </w:p>
          <w:p w:rsidR="00E87091" w:rsidRPr="00E87091" w:rsidRDefault="00E87091" w:rsidP="00E87091">
            <w:pPr>
              <w:widowControl w:val="0"/>
              <w:spacing w:after="0" w:line="240" w:lineRule="auto"/>
              <w:ind w:left="40" w:right="20" w:firstLine="567"/>
              <w:jc w:val="both"/>
              <w:rPr>
                <w:rFonts w:ascii="Times New Roman" w:eastAsia="Times New Roman" w:hAnsi="Times New Roman" w:cs="Times New Roman"/>
                <w:color w:val="000000"/>
                <w:lang w:eastAsia="ru-RU"/>
              </w:rPr>
            </w:pPr>
            <w:r w:rsidRPr="00E87091">
              <w:rPr>
                <w:rFonts w:ascii="Times New Roman" w:eastAsia="Times New Roman" w:hAnsi="Times New Roman" w:cs="Times New Roman"/>
                <w:color w:val="000000"/>
                <w:lang w:eastAsia="ru-RU"/>
              </w:rPr>
              <w:t>11.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E63DEC" w:rsidRPr="002B10EA" w:rsidRDefault="00E87091" w:rsidP="00E87091">
            <w:pPr>
              <w:widowControl w:val="0"/>
              <w:tabs>
                <w:tab w:val="left" w:pos="591"/>
              </w:tabs>
              <w:spacing w:after="0" w:line="240" w:lineRule="auto"/>
              <w:ind w:right="79" w:firstLine="540"/>
              <w:jc w:val="both"/>
              <w:rPr>
                <w:rFonts w:ascii="Times New Roman" w:eastAsia="Times New Roman" w:hAnsi="Times New Roman" w:cs="Times New Roman"/>
                <w:lang w:eastAsia="ru-RU"/>
              </w:rPr>
            </w:pPr>
            <w:r w:rsidRPr="00E87091">
              <w:rPr>
                <w:rFonts w:ascii="Times New Roman" w:eastAsia="Courier New" w:hAnsi="Times New Roman" w:cs="Times New Roman"/>
                <w:color w:val="000000"/>
                <w:lang w:eastAsia="ru-RU"/>
              </w:rPr>
              <w:t>12.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Pr="00E87091">
              <w:rPr>
                <w:rFonts w:ascii="Times New Roman" w:eastAsia="Times New Roman" w:hAnsi="Times New Roman" w:cs="Times New Roman"/>
                <w:color w:val="000000"/>
                <w:lang w:eastAsia="ru-RU"/>
              </w:rPr>
              <w:t xml:space="preserve"> (в соответствии п. 5.5.138 приказа 330 ДАГ КК).</w:t>
            </w:r>
          </w:p>
        </w:tc>
      </w:tr>
    </w:tbl>
    <w:p w:rsidR="006645D0" w:rsidRDefault="006645D0" w:rsidP="00100BFD">
      <w:pPr>
        <w:widowControl w:val="0"/>
        <w:tabs>
          <w:tab w:val="left" w:pos="591"/>
        </w:tabs>
        <w:spacing w:after="0" w:line="240" w:lineRule="auto"/>
        <w:rPr>
          <w:rFonts w:ascii="Times New Roman" w:eastAsia="Times New Roman" w:hAnsi="Times New Roman" w:cs="Times New Roman"/>
          <w:color w:val="000000"/>
          <w:lang w:eastAsia="ru-RU"/>
        </w:rPr>
      </w:pPr>
    </w:p>
    <w:p w:rsidR="00027CF4" w:rsidRPr="002B10EA" w:rsidRDefault="003433FA" w:rsidP="00100BFD">
      <w:pPr>
        <w:widowControl w:val="0"/>
        <w:tabs>
          <w:tab w:val="left" w:pos="591"/>
        </w:tabs>
        <w:spacing w:after="0" w:line="240" w:lineRule="auto"/>
        <w:ind w:firstLine="567"/>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Расстояние от гаражей и открытых парковок</w:t>
      </w:r>
      <w:r w:rsidR="002A1013">
        <w:rPr>
          <w:rFonts w:ascii="Times New Roman" w:eastAsia="Times New Roman" w:hAnsi="Times New Roman" w:cs="Times New Roman"/>
          <w:color w:val="000000"/>
          <w:lang w:eastAsia="ru-RU"/>
        </w:rPr>
        <w:t xml:space="preserve"> до жилых и общественных зданий</w:t>
      </w:r>
      <w:r w:rsidR="006915CE">
        <w:rPr>
          <w:rFonts w:ascii="Times New Roman" w:eastAsia="Times New Roman" w:hAnsi="Times New Roman" w:cs="Times New Roman"/>
          <w:color w:val="000000"/>
          <w:lang w:eastAsia="ru-RU"/>
        </w:rPr>
        <w:t xml:space="preserve">                            </w:t>
      </w:r>
      <w:r w:rsidR="002A1013">
        <w:rPr>
          <w:rFonts w:ascii="Times New Roman" w:eastAsia="Times New Roman" w:hAnsi="Times New Roman" w:cs="Times New Roman"/>
          <w:color w:val="000000"/>
          <w:lang w:eastAsia="ru-RU"/>
        </w:rPr>
        <w:t xml:space="preserve"> </w:t>
      </w:r>
      <w:r w:rsidR="00027CF4" w:rsidRPr="002B10EA">
        <w:rPr>
          <w:rFonts w:ascii="Times New Roman" w:eastAsia="Times New Roman" w:hAnsi="Times New Roman" w:cs="Times New Roman"/>
          <w:color w:val="000000"/>
        </w:rPr>
        <w:t xml:space="preserve">(в соответствии с таблицей 107 </w:t>
      </w:r>
      <w:r w:rsidR="003E3F34">
        <w:rPr>
          <w:rFonts w:ascii="Times New Roman" w:eastAsia="Times New Roman" w:hAnsi="Times New Roman" w:cs="Times New Roman"/>
          <w:color w:val="000000"/>
        </w:rPr>
        <w:t>РНГП КК</w:t>
      </w:r>
      <w:r w:rsidR="00027CF4" w:rsidRPr="002B10EA">
        <w:rPr>
          <w:rFonts w:ascii="Times New Roman" w:eastAsia="Times New Roman" w:hAnsi="Times New Roman" w:cs="Times New Roman"/>
          <w:color w:val="000000"/>
        </w:rPr>
        <w:t>)</w:t>
      </w:r>
    </w:p>
    <w:p w:rsidR="00027CF4" w:rsidRPr="002B10EA" w:rsidRDefault="00027CF4" w:rsidP="00100BFD">
      <w:pPr>
        <w:spacing w:after="0" w:line="240" w:lineRule="auto"/>
        <w:ind w:firstLine="567"/>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322AA4" w:rsidRPr="002B10EA">
        <w:rPr>
          <w:rFonts w:ascii="Times New Roman" w:eastAsia="Times New Roman" w:hAnsi="Times New Roman" w:cs="Times New Roman"/>
          <w:color w:val="000000"/>
        </w:rPr>
        <w:t>7</w:t>
      </w:r>
      <w:r w:rsidRPr="002B10EA">
        <w:rPr>
          <w:rFonts w:ascii="Times New Roman" w:eastAsia="Times New Roman" w:hAnsi="Times New Roman" w:cs="Times New Roman"/>
          <w:color w:val="000000"/>
        </w:rPr>
        <w:t>.</w:t>
      </w:r>
      <w:r w:rsidR="000556ED" w:rsidRPr="002B10EA">
        <w:rPr>
          <w:rFonts w:ascii="Times New Roman" w:eastAsia="Times New Roman" w:hAnsi="Times New Roman" w:cs="Times New Roman"/>
          <w:color w:val="000000"/>
        </w:rPr>
        <w:t>10</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69"/>
        <w:gridCol w:w="964"/>
        <w:gridCol w:w="964"/>
        <w:gridCol w:w="964"/>
        <w:gridCol w:w="1169"/>
        <w:gridCol w:w="1134"/>
        <w:gridCol w:w="1417"/>
      </w:tblGrid>
      <w:tr w:rsidR="00027CF4" w:rsidRPr="002B10EA" w:rsidTr="00E63DEC">
        <w:tc>
          <w:tcPr>
            <w:tcW w:w="3169" w:type="dxa"/>
            <w:vMerge w:val="restart"/>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Здания, до которых определяется расстояние</w:t>
            </w:r>
          </w:p>
        </w:tc>
        <w:tc>
          <w:tcPr>
            <w:tcW w:w="6612" w:type="dxa"/>
            <w:gridSpan w:val="6"/>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Расстояние, метров</w:t>
            </w:r>
          </w:p>
        </w:tc>
      </w:tr>
      <w:tr w:rsidR="00027CF4" w:rsidRPr="002B10EA" w:rsidTr="00E63DEC">
        <w:tc>
          <w:tcPr>
            <w:tcW w:w="3169" w:type="dxa"/>
            <w:vMerge/>
          </w:tcPr>
          <w:p w:rsidR="00027CF4" w:rsidRPr="002B10EA" w:rsidRDefault="00027CF4" w:rsidP="00100BFD">
            <w:pPr>
              <w:spacing w:after="1" w:line="240" w:lineRule="auto"/>
              <w:rPr>
                <w:rFonts w:ascii="Times New Roman" w:eastAsia="Calibri" w:hAnsi="Times New Roman" w:cs="Times New Roman"/>
              </w:rPr>
            </w:pPr>
          </w:p>
        </w:tc>
        <w:tc>
          <w:tcPr>
            <w:tcW w:w="4061" w:type="dxa"/>
            <w:gridSpan w:val="4"/>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гаражей и открытых стоянок при числе легковых автомобилей</w:t>
            </w:r>
          </w:p>
        </w:tc>
        <w:tc>
          <w:tcPr>
            <w:tcW w:w="2551" w:type="dxa"/>
            <w:gridSpan w:val="2"/>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станций технического обслуживания при числе постов</w:t>
            </w:r>
          </w:p>
        </w:tc>
      </w:tr>
      <w:tr w:rsidR="00027CF4" w:rsidRPr="002B10EA" w:rsidTr="00E63DEC">
        <w:tc>
          <w:tcPr>
            <w:tcW w:w="3169" w:type="dxa"/>
            <w:vMerge/>
          </w:tcPr>
          <w:p w:rsidR="00027CF4" w:rsidRPr="002B10EA" w:rsidRDefault="00027CF4" w:rsidP="00100BFD">
            <w:pPr>
              <w:spacing w:after="1" w:line="240" w:lineRule="auto"/>
              <w:rPr>
                <w:rFonts w:ascii="Times New Roman" w:eastAsia="Calibri" w:hAnsi="Times New Roman" w:cs="Times New Roman"/>
              </w:rPr>
            </w:pP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и менее</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11 - 50</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51 - 100</w:t>
            </w:r>
          </w:p>
        </w:tc>
        <w:tc>
          <w:tcPr>
            <w:tcW w:w="1169"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101 - 300</w:t>
            </w:r>
          </w:p>
        </w:tc>
        <w:tc>
          <w:tcPr>
            <w:tcW w:w="113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и менее</w:t>
            </w:r>
          </w:p>
        </w:tc>
        <w:tc>
          <w:tcPr>
            <w:tcW w:w="1417"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11 - 30</w:t>
            </w:r>
          </w:p>
        </w:tc>
      </w:tr>
      <w:tr w:rsidR="00027CF4" w:rsidRPr="002B10EA" w:rsidTr="00E63DEC">
        <w:tc>
          <w:tcPr>
            <w:tcW w:w="3169" w:type="dxa"/>
          </w:tcPr>
          <w:p w:rsidR="00027CF4" w:rsidRPr="002B10EA" w:rsidRDefault="00027CF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Жилые дома</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10 </w:t>
            </w:r>
            <w:hyperlink w:anchor="P13322" w:history="1">
              <w:r w:rsidR="006915CE">
                <w:rPr>
                  <w:rFonts w:ascii="Times New Roman" w:eastAsia="Times New Roman" w:hAnsi="Times New Roman" w:cs="Times New Roman"/>
                  <w:lang w:eastAsia="ru-RU"/>
                </w:rPr>
                <w:t>*</w:t>
              </w:r>
            </w:hyperlink>
            <w:r w:rsidR="006915CE">
              <w:rPr>
                <w:rFonts w:ascii="Times New Roman" w:eastAsia="Times New Roman" w:hAnsi="Times New Roman" w:cs="Times New Roman"/>
                <w:lang w:eastAsia="ru-RU"/>
              </w:rPr>
              <w:t>*</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1169"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113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417"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r>
      <w:tr w:rsidR="00027CF4" w:rsidRPr="002B10EA" w:rsidTr="00E63DEC">
        <w:tc>
          <w:tcPr>
            <w:tcW w:w="3169" w:type="dxa"/>
          </w:tcPr>
          <w:p w:rsidR="00027CF4" w:rsidRPr="002B10EA" w:rsidRDefault="00027CF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 торцы жилых домов без окон</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10 </w:t>
            </w:r>
            <w:hyperlink w:anchor="P13322" w:history="1">
              <w:r w:rsidR="006915CE">
                <w:rPr>
                  <w:rFonts w:ascii="Times New Roman" w:eastAsia="Times New Roman" w:hAnsi="Times New Roman" w:cs="Times New Roman"/>
                  <w:lang w:eastAsia="ru-RU"/>
                </w:rPr>
                <w:t>*</w:t>
              </w:r>
            </w:hyperlink>
            <w:r w:rsidR="006915CE">
              <w:rPr>
                <w:rFonts w:ascii="Times New Roman" w:eastAsia="Times New Roman" w:hAnsi="Times New Roman" w:cs="Times New Roman"/>
                <w:lang w:eastAsia="ru-RU"/>
              </w:rPr>
              <w:t>*</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10 </w:t>
            </w:r>
            <w:hyperlink w:anchor="P13322" w:history="1">
              <w:r w:rsidR="006915CE">
                <w:rPr>
                  <w:rFonts w:ascii="Times New Roman" w:eastAsia="Times New Roman" w:hAnsi="Times New Roman" w:cs="Times New Roman"/>
                  <w:lang w:eastAsia="ru-RU"/>
                </w:rPr>
                <w:t>**</w:t>
              </w:r>
            </w:hyperlink>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169"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113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417"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r>
      <w:tr w:rsidR="00027CF4" w:rsidRPr="002B10EA" w:rsidTr="00E63DEC">
        <w:tc>
          <w:tcPr>
            <w:tcW w:w="3169" w:type="dxa"/>
          </w:tcPr>
          <w:p w:rsidR="00027CF4" w:rsidRPr="002B10EA" w:rsidRDefault="00027CF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Общественные здания</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10 </w:t>
            </w:r>
            <w:hyperlink w:anchor="P13322" w:history="1">
              <w:r w:rsidR="006915CE">
                <w:rPr>
                  <w:rFonts w:ascii="Times New Roman" w:eastAsia="Times New Roman" w:hAnsi="Times New Roman" w:cs="Times New Roman"/>
                  <w:lang w:eastAsia="ru-RU"/>
                </w:rPr>
                <w:t>*</w:t>
              </w:r>
            </w:hyperlink>
            <w:r w:rsidR="006915CE">
              <w:rPr>
                <w:rFonts w:ascii="Times New Roman" w:eastAsia="Times New Roman" w:hAnsi="Times New Roman" w:cs="Times New Roman"/>
                <w:lang w:eastAsia="ru-RU"/>
              </w:rPr>
              <w:t>*</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10 </w:t>
            </w:r>
            <w:hyperlink w:anchor="P13322" w:history="1">
              <w:r w:rsidR="006915CE">
                <w:rPr>
                  <w:rFonts w:ascii="Times New Roman" w:eastAsia="Times New Roman" w:hAnsi="Times New Roman" w:cs="Times New Roman"/>
                  <w:lang w:eastAsia="ru-RU"/>
                </w:rPr>
                <w:t>**</w:t>
              </w:r>
            </w:hyperlink>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169"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113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417"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027CF4" w:rsidRPr="002B10EA" w:rsidTr="00E63DEC">
        <w:tc>
          <w:tcPr>
            <w:tcW w:w="3169" w:type="dxa"/>
          </w:tcPr>
          <w:p w:rsidR="00027CF4" w:rsidRPr="002B10EA" w:rsidRDefault="00027CF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Общеобразовательные школы и детские дошкольные учреждения</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1169"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113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1417" w:type="dxa"/>
          </w:tcPr>
          <w:p w:rsidR="00027CF4" w:rsidRPr="002B10EA" w:rsidRDefault="000513C6" w:rsidP="00100BFD">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Pr>
                  <w:rFonts w:ascii="Times New Roman" w:eastAsia="Times New Roman" w:hAnsi="Times New Roman" w:cs="Times New Roman"/>
                  <w:lang w:eastAsia="ru-RU"/>
                </w:rPr>
                <w:t>*</w:t>
              </w:r>
            </w:hyperlink>
          </w:p>
        </w:tc>
      </w:tr>
      <w:tr w:rsidR="00027CF4" w:rsidRPr="002B10EA" w:rsidTr="00E63DEC">
        <w:trPr>
          <w:trHeight w:val="473"/>
        </w:trPr>
        <w:tc>
          <w:tcPr>
            <w:tcW w:w="3169" w:type="dxa"/>
          </w:tcPr>
          <w:p w:rsidR="00027CF4" w:rsidRPr="002B10EA" w:rsidRDefault="00027CF4"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Лечебные учреждения со стационаром</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96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964" w:type="dxa"/>
          </w:tcPr>
          <w:p w:rsidR="00027CF4" w:rsidRPr="002B10EA" w:rsidRDefault="000513C6" w:rsidP="00100BFD">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Pr>
                  <w:rFonts w:ascii="Times New Roman" w:eastAsia="Times New Roman" w:hAnsi="Times New Roman" w:cs="Times New Roman"/>
                  <w:lang w:eastAsia="ru-RU"/>
                </w:rPr>
                <w:t>*</w:t>
              </w:r>
            </w:hyperlink>
          </w:p>
        </w:tc>
        <w:tc>
          <w:tcPr>
            <w:tcW w:w="1169" w:type="dxa"/>
          </w:tcPr>
          <w:p w:rsidR="00027CF4" w:rsidRPr="002B10EA" w:rsidRDefault="000513C6" w:rsidP="00100BFD">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Pr>
                  <w:rFonts w:ascii="Times New Roman" w:eastAsia="Times New Roman" w:hAnsi="Times New Roman" w:cs="Times New Roman"/>
                  <w:lang w:eastAsia="ru-RU"/>
                </w:rPr>
                <w:t>*</w:t>
              </w:r>
            </w:hyperlink>
          </w:p>
        </w:tc>
        <w:tc>
          <w:tcPr>
            <w:tcW w:w="1134" w:type="dxa"/>
          </w:tcPr>
          <w:p w:rsidR="00027CF4" w:rsidRPr="002B10EA" w:rsidRDefault="00027CF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1417" w:type="dxa"/>
          </w:tcPr>
          <w:p w:rsidR="00027CF4" w:rsidRPr="002B10EA" w:rsidRDefault="000513C6" w:rsidP="00100BFD">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Pr>
                  <w:rFonts w:ascii="Times New Roman" w:eastAsia="Times New Roman" w:hAnsi="Times New Roman" w:cs="Times New Roman"/>
                  <w:lang w:eastAsia="ru-RU"/>
                </w:rPr>
                <w:t>*</w:t>
              </w:r>
            </w:hyperlink>
          </w:p>
        </w:tc>
      </w:tr>
      <w:tr w:rsidR="00C4474F" w:rsidRPr="002B10EA" w:rsidTr="00E63DEC">
        <w:trPr>
          <w:trHeight w:val="326"/>
        </w:trPr>
        <w:tc>
          <w:tcPr>
            <w:tcW w:w="9781" w:type="dxa"/>
            <w:gridSpan w:val="7"/>
          </w:tcPr>
          <w:p w:rsidR="006915CE" w:rsidRPr="002B10EA" w:rsidRDefault="006915CE" w:rsidP="006C1005">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Определяется по согласованию с органами Государственного санитарно-эпидемиологического надзора.</w:t>
            </w:r>
          </w:p>
          <w:p w:rsidR="006915CE" w:rsidRDefault="006915CE" w:rsidP="00E63DEC">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bookmarkStart w:id="12" w:name="P13322"/>
            <w:bookmarkEnd w:id="12"/>
            <w:r>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Для зданий гаражей III - V степеней огнестойкости расстояния следуе</w:t>
            </w:r>
            <w:r w:rsidR="00E63DEC">
              <w:rPr>
                <w:rFonts w:ascii="Times New Roman" w:eastAsia="Times New Roman" w:hAnsi="Times New Roman" w:cs="Times New Roman"/>
                <w:lang w:eastAsia="ru-RU"/>
              </w:rPr>
              <w:t>т принимать не менее 12 метров.</w:t>
            </w:r>
          </w:p>
          <w:p w:rsidR="00C4474F" w:rsidRPr="002B10EA" w:rsidRDefault="009D6B84" w:rsidP="006C1005">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w:t>
            </w:r>
            <w:r w:rsidR="006915CE">
              <w:rPr>
                <w:rFonts w:ascii="Times New Roman" w:eastAsia="Times New Roman" w:hAnsi="Times New Roman" w:cs="Times New Roman"/>
                <w:lang w:eastAsia="ru-RU"/>
              </w:rPr>
              <w:t>я</w:t>
            </w:r>
            <w:r w:rsidRPr="002B10EA">
              <w:rPr>
                <w:rFonts w:ascii="Times New Roman" w:eastAsia="Times New Roman" w:hAnsi="Times New Roman" w:cs="Times New Roman"/>
                <w:lang w:eastAsia="ru-RU"/>
              </w:rPr>
              <w:t>.</w:t>
            </w:r>
          </w:p>
          <w:p w:rsidR="00C4474F" w:rsidRPr="002B10EA" w:rsidRDefault="006915CE" w:rsidP="00E63DEC">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1. </w:t>
            </w:r>
            <w:r w:rsidR="00C4474F" w:rsidRPr="002B10EA">
              <w:rPr>
                <w:rFonts w:ascii="Times New Roman" w:eastAsia="Times New Roman" w:hAnsi="Times New Roman" w:cs="Times New Roman"/>
                <w:lang w:eastAsia="ru-RU"/>
              </w:rPr>
              <w:t>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C4474F" w:rsidRPr="002B10EA" w:rsidRDefault="006915CE" w:rsidP="006C1005">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C4474F" w:rsidRPr="002B10EA">
              <w:rPr>
                <w:rFonts w:ascii="Times New Roman" w:eastAsia="Times New Roman" w:hAnsi="Times New Roman" w:cs="Times New Roman"/>
                <w:lang w:eastAsia="ru-RU"/>
              </w:rPr>
              <w:t>. Расстояние от секционных жилых домов до открытых площадок вместимостью 101 - 300 машин, размещаемых вдоль продольных фасадов, следует принимать не менее 50 м.</w:t>
            </w:r>
          </w:p>
          <w:p w:rsidR="00C4474F" w:rsidRPr="002B10EA" w:rsidRDefault="006915CE" w:rsidP="006C1005">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C4474F" w:rsidRPr="002B10EA">
              <w:rPr>
                <w:rFonts w:ascii="Times New Roman" w:eastAsia="Times New Roman" w:hAnsi="Times New Roman" w:cs="Times New Roman"/>
                <w:lang w:eastAsia="ru-RU"/>
              </w:rPr>
              <w:t>. Для гаражей I - 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C4474F" w:rsidRPr="002B10EA" w:rsidRDefault="006915CE" w:rsidP="006C1005">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C4474F" w:rsidRPr="002B10EA">
              <w:rPr>
                <w:rFonts w:ascii="Times New Roman" w:eastAsia="Times New Roman" w:hAnsi="Times New Roman" w:cs="Times New Roman"/>
                <w:lang w:eastAsia="ru-RU"/>
              </w:rPr>
              <w:t>.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w:t>
            </w:r>
          </w:p>
          <w:p w:rsidR="00C4474F" w:rsidRPr="002B10EA" w:rsidRDefault="00C4474F" w:rsidP="006C1005">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Для гаражей вместимостью более 10 машин указанные в таблице расстояния допускается принимать по интерполяции.</w:t>
            </w:r>
          </w:p>
          <w:p w:rsidR="00C4474F" w:rsidRPr="002B10EA" w:rsidRDefault="00C4474F" w:rsidP="006C1005">
            <w:pPr>
              <w:widowControl w:val="0"/>
              <w:autoSpaceDE w:val="0"/>
              <w:autoSpaceDN w:val="0"/>
              <w:spacing w:after="0" w:line="240" w:lineRule="auto"/>
              <w:ind w:left="80" w:right="80"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В одноэтажных гаражах боксового типа, принадлежащих гражданам, допускается устройство погребов.</w:t>
            </w:r>
          </w:p>
        </w:tc>
      </w:tr>
    </w:tbl>
    <w:p w:rsidR="006C1005" w:rsidRDefault="006C1005" w:rsidP="00100BFD">
      <w:pPr>
        <w:spacing w:after="0" w:line="240" w:lineRule="auto"/>
        <w:ind w:firstLine="567"/>
        <w:jc w:val="center"/>
        <w:rPr>
          <w:rFonts w:ascii="Times New Roman" w:eastAsia="Times New Roman" w:hAnsi="Times New Roman" w:cs="Times New Roman"/>
          <w:color w:val="000000"/>
        </w:rPr>
      </w:pPr>
    </w:p>
    <w:p w:rsidR="00C4474F" w:rsidRPr="002B10EA" w:rsidRDefault="00B94597" w:rsidP="00100BFD">
      <w:pPr>
        <w:spacing w:after="0" w:line="240" w:lineRule="auto"/>
        <w:ind w:firstLine="567"/>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Площадь участка для объектов автомобильного транспорта</w:t>
      </w:r>
      <w:r w:rsidR="002A1013">
        <w:rPr>
          <w:rFonts w:ascii="Times New Roman" w:eastAsia="Times New Roman" w:hAnsi="Times New Roman" w:cs="Times New Roman"/>
          <w:color w:val="000000"/>
        </w:rPr>
        <w:t xml:space="preserve"> </w:t>
      </w:r>
      <w:r w:rsidR="006915CE">
        <w:rPr>
          <w:rFonts w:ascii="Times New Roman" w:eastAsia="Times New Roman" w:hAnsi="Times New Roman" w:cs="Times New Roman"/>
          <w:color w:val="000000"/>
        </w:rPr>
        <w:t xml:space="preserve">                                                                  </w:t>
      </w:r>
      <w:r w:rsidR="00C4474F" w:rsidRPr="002B10EA">
        <w:rPr>
          <w:rFonts w:ascii="Times New Roman" w:eastAsia="Times New Roman" w:hAnsi="Times New Roman" w:cs="Times New Roman"/>
          <w:color w:val="000000"/>
        </w:rPr>
        <w:t xml:space="preserve">(в соответствии с таблицей 109 </w:t>
      </w:r>
      <w:r w:rsidR="003E3F34">
        <w:rPr>
          <w:rFonts w:ascii="Times New Roman" w:eastAsia="Times New Roman" w:hAnsi="Times New Roman" w:cs="Times New Roman"/>
          <w:color w:val="000000"/>
        </w:rPr>
        <w:t>РНГП КК</w:t>
      </w:r>
      <w:r w:rsidR="00C4474F" w:rsidRPr="002B10EA">
        <w:rPr>
          <w:rFonts w:ascii="Times New Roman" w:eastAsia="Times New Roman" w:hAnsi="Times New Roman" w:cs="Times New Roman"/>
          <w:color w:val="000000"/>
        </w:rPr>
        <w:t>)</w:t>
      </w:r>
    </w:p>
    <w:p w:rsidR="00B94597" w:rsidRPr="002B10EA" w:rsidRDefault="00C4474F" w:rsidP="00100BFD">
      <w:pPr>
        <w:spacing w:after="0" w:line="240" w:lineRule="auto"/>
        <w:ind w:firstLine="567"/>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322AA4" w:rsidRPr="002B10EA">
        <w:rPr>
          <w:rFonts w:ascii="Times New Roman" w:eastAsia="Times New Roman" w:hAnsi="Times New Roman" w:cs="Times New Roman"/>
          <w:color w:val="000000"/>
        </w:rPr>
        <w:t>7</w:t>
      </w:r>
      <w:r w:rsidRPr="002B10EA">
        <w:rPr>
          <w:rFonts w:ascii="Times New Roman" w:eastAsia="Times New Roman" w:hAnsi="Times New Roman" w:cs="Times New Roman"/>
          <w:color w:val="000000"/>
        </w:rPr>
        <w:t>.1</w:t>
      </w:r>
      <w:r w:rsidR="00B92BB4" w:rsidRPr="002B10EA">
        <w:rPr>
          <w:rFonts w:ascii="Times New Roman" w:eastAsia="Times New Roman" w:hAnsi="Times New Roman" w:cs="Times New Roman"/>
          <w:color w:val="000000"/>
        </w:rPr>
        <w:t>1</w:t>
      </w: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63"/>
        <w:gridCol w:w="1587"/>
        <w:gridCol w:w="1417"/>
        <w:gridCol w:w="2714"/>
      </w:tblGrid>
      <w:tr w:rsidR="00B94597" w:rsidRPr="002B10EA" w:rsidTr="00E63DEC">
        <w:tc>
          <w:tcPr>
            <w:tcW w:w="4063" w:type="dxa"/>
            <w:tcBorders>
              <w:top w:val="single" w:sz="4" w:space="0" w:color="auto"/>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587" w:type="dxa"/>
            <w:tcBorders>
              <w:top w:val="single" w:sz="4" w:space="0" w:color="auto"/>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Расчетная единица</w:t>
            </w:r>
          </w:p>
        </w:tc>
        <w:tc>
          <w:tcPr>
            <w:tcW w:w="1417" w:type="dxa"/>
            <w:tcBorders>
              <w:top w:val="single" w:sz="4" w:space="0" w:color="auto"/>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Вместимость объекта</w:t>
            </w:r>
          </w:p>
        </w:tc>
        <w:tc>
          <w:tcPr>
            <w:tcW w:w="2714" w:type="dxa"/>
            <w:tcBorders>
              <w:top w:val="single" w:sz="4" w:space="0" w:color="auto"/>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Площадь участка под объект, га</w:t>
            </w:r>
          </w:p>
        </w:tc>
      </w:tr>
      <w:tr w:rsidR="00B94597" w:rsidRPr="002B10EA" w:rsidTr="00E63DEC">
        <w:tblPrEx>
          <w:tblBorders>
            <w:insideH w:val="none" w:sz="0" w:space="0" w:color="auto"/>
          </w:tblBorders>
        </w:tblPrEx>
        <w:tc>
          <w:tcPr>
            <w:tcW w:w="4063" w:type="dxa"/>
            <w:tcBorders>
              <w:top w:val="single" w:sz="4" w:space="0" w:color="auto"/>
              <w:bottom w:val="nil"/>
            </w:tcBorders>
          </w:tcPr>
          <w:p w:rsidR="00B94597" w:rsidRPr="002B10EA" w:rsidRDefault="00B94597" w:rsidP="00100BFD">
            <w:pPr>
              <w:widowControl w:val="0"/>
              <w:autoSpaceDE w:val="0"/>
              <w:autoSpaceDN w:val="0"/>
              <w:spacing w:after="0" w:line="240" w:lineRule="auto"/>
              <w:ind w:firstLine="22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Многоэтажные гаражи для легковых таксомоторов и базы проката легковых автомобилей</w:t>
            </w:r>
          </w:p>
        </w:tc>
        <w:tc>
          <w:tcPr>
            <w:tcW w:w="1587" w:type="dxa"/>
            <w:tcBorders>
              <w:top w:val="single" w:sz="4" w:space="0" w:color="auto"/>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таксомотор, автомобиль проката</w:t>
            </w:r>
          </w:p>
        </w:tc>
        <w:tc>
          <w:tcPr>
            <w:tcW w:w="1417" w:type="dxa"/>
            <w:tcBorders>
              <w:top w:val="single" w:sz="4" w:space="0" w:color="auto"/>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2714" w:type="dxa"/>
            <w:tcBorders>
              <w:top w:val="single" w:sz="4" w:space="0" w:color="auto"/>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w:t>
            </w:r>
          </w:p>
        </w:tc>
      </w:tr>
      <w:tr w:rsidR="00B94597" w:rsidRPr="002B10EA" w:rsidTr="00E63DEC">
        <w:tblPrEx>
          <w:tblBorders>
            <w:insideH w:val="none" w:sz="0" w:space="0" w:color="auto"/>
          </w:tblBorders>
        </w:tblPrEx>
        <w:tc>
          <w:tcPr>
            <w:tcW w:w="4063" w:type="dxa"/>
            <w:tcBorders>
              <w:top w:val="nil"/>
              <w:bottom w:val="nil"/>
            </w:tcBorders>
          </w:tcPr>
          <w:p w:rsidR="00B94597" w:rsidRPr="002B10EA" w:rsidRDefault="00B94597" w:rsidP="00100BFD">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2714"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r>
      <w:tr w:rsidR="00B94597" w:rsidRPr="002B10EA" w:rsidTr="00E63DEC">
        <w:tblPrEx>
          <w:tblBorders>
            <w:insideH w:val="none" w:sz="0" w:space="0" w:color="auto"/>
          </w:tblBorders>
        </w:tblPrEx>
        <w:tc>
          <w:tcPr>
            <w:tcW w:w="4063" w:type="dxa"/>
            <w:tcBorders>
              <w:top w:val="nil"/>
              <w:bottom w:val="nil"/>
            </w:tcBorders>
          </w:tcPr>
          <w:p w:rsidR="00B94597" w:rsidRPr="002B10EA" w:rsidRDefault="00B94597" w:rsidP="00100BFD">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w:t>
            </w:r>
          </w:p>
        </w:tc>
        <w:tc>
          <w:tcPr>
            <w:tcW w:w="2714"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w:t>
            </w:r>
          </w:p>
        </w:tc>
      </w:tr>
      <w:tr w:rsidR="00B94597" w:rsidRPr="002B10EA" w:rsidTr="00E63DEC">
        <w:tblPrEx>
          <w:tblBorders>
            <w:insideH w:val="none" w:sz="0" w:space="0" w:color="auto"/>
          </w:tblBorders>
        </w:tblPrEx>
        <w:tc>
          <w:tcPr>
            <w:tcW w:w="4063" w:type="dxa"/>
            <w:tcBorders>
              <w:top w:val="nil"/>
              <w:bottom w:val="nil"/>
            </w:tcBorders>
          </w:tcPr>
          <w:p w:rsidR="00B94597" w:rsidRPr="002B10EA" w:rsidRDefault="00B94597" w:rsidP="00100BFD">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800</w:t>
            </w:r>
          </w:p>
        </w:tc>
        <w:tc>
          <w:tcPr>
            <w:tcW w:w="2714"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2,1</w:t>
            </w:r>
          </w:p>
        </w:tc>
      </w:tr>
      <w:tr w:rsidR="00B94597" w:rsidRPr="002B10EA" w:rsidTr="00E63DEC">
        <w:tblPrEx>
          <w:tblBorders>
            <w:insideH w:val="none" w:sz="0" w:space="0" w:color="auto"/>
          </w:tblBorders>
        </w:tblPrEx>
        <w:tc>
          <w:tcPr>
            <w:tcW w:w="4063" w:type="dxa"/>
            <w:tcBorders>
              <w:top w:val="nil"/>
              <w:bottom w:val="nil"/>
            </w:tcBorders>
          </w:tcPr>
          <w:p w:rsidR="00B94597" w:rsidRPr="002B10EA" w:rsidRDefault="00B94597" w:rsidP="00100BFD">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c>
          <w:tcPr>
            <w:tcW w:w="2714"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2,3</w:t>
            </w:r>
          </w:p>
        </w:tc>
      </w:tr>
      <w:tr w:rsidR="00B94597" w:rsidRPr="002B10EA" w:rsidTr="00E63DEC">
        <w:tblPrEx>
          <w:tblBorders>
            <w:insideH w:val="none" w:sz="0" w:space="0" w:color="auto"/>
          </w:tblBorders>
        </w:tblPrEx>
        <w:tc>
          <w:tcPr>
            <w:tcW w:w="4063" w:type="dxa"/>
            <w:tcBorders>
              <w:top w:val="nil"/>
              <w:bottom w:val="nil"/>
            </w:tcBorders>
          </w:tcPr>
          <w:p w:rsidR="00B94597" w:rsidRPr="002B10EA" w:rsidRDefault="00B94597" w:rsidP="00100BFD">
            <w:pPr>
              <w:widowControl w:val="0"/>
              <w:autoSpaceDE w:val="0"/>
              <w:autoSpaceDN w:val="0"/>
              <w:spacing w:after="0" w:line="240" w:lineRule="auto"/>
              <w:ind w:firstLine="22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Гаражи грузовых автомобилей</w:t>
            </w:r>
          </w:p>
        </w:tc>
        <w:tc>
          <w:tcPr>
            <w:tcW w:w="1587"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автомобиль</w:t>
            </w:r>
          </w:p>
        </w:tc>
        <w:tc>
          <w:tcPr>
            <w:tcW w:w="1417"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2714"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r>
      <w:tr w:rsidR="00B94597" w:rsidRPr="002B10EA" w:rsidTr="00E63DEC">
        <w:tblPrEx>
          <w:tblBorders>
            <w:insideH w:val="none" w:sz="0" w:space="0" w:color="auto"/>
          </w:tblBorders>
        </w:tblPrEx>
        <w:tc>
          <w:tcPr>
            <w:tcW w:w="4063" w:type="dxa"/>
            <w:tcBorders>
              <w:top w:val="nil"/>
              <w:bottom w:val="nil"/>
            </w:tcBorders>
          </w:tcPr>
          <w:p w:rsidR="00B94597" w:rsidRPr="002B10EA" w:rsidRDefault="00B94597" w:rsidP="00100BFD">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2714"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r>
      <w:tr w:rsidR="00B94597" w:rsidRPr="002B10EA" w:rsidTr="00E63DEC">
        <w:tblPrEx>
          <w:tblBorders>
            <w:insideH w:val="none" w:sz="0" w:space="0" w:color="auto"/>
          </w:tblBorders>
        </w:tblPrEx>
        <w:tc>
          <w:tcPr>
            <w:tcW w:w="4063" w:type="dxa"/>
            <w:tcBorders>
              <w:top w:val="nil"/>
              <w:bottom w:val="nil"/>
            </w:tcBorders>
          </w:tcPr>
          <w:p w:rsidR="00B94597" w:rsidRPr="002B10EA" w:rsidRDefault="00B94597" w:rsidP="00100BFD">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2714"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r>
      <w:tr w:rsidR="00B94597" w:rsidRPr="002B10EA" w:rsidTr="00E63DEC">
        <w:tblPrEx>
          <w:tblBorders>
            <w:insideH w:val="none" w:sz="0" w:space="0" w:color="auto"/>
          </w:tblBorders>
        </w:tblPrEx>
        <w:tc>
          <w:tcPr>
            <w:tcW w:w="4063" w:type="dxa"/>
            <w:tcBorders>
              <w:top w:val="nil"/>
              <w:bottom w:val="nil"/>
            </w:tcBorders>
          </w:tcPr>
          <w:p w:rsidR="00B94597" w:rsidRPr="002B10EA" w:rsidRDefault="00B94597" w:rsidP="00100BFD">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w:t>
            </w:r>
          </w:p>
        </w:tc>
        <w:tc>
          <w:tcPr>
            <w:tcW w:w="2714"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w:t>
            </w:r>
          </w:p>
        </w:tc>
      </w:tr>
      <w:tr w:rsidR="00B94597" w:rsidRPr="002B10EA" w:rsidTr="00E63DEC">
        <w:tblPrEx>
          <w:tblBorders>
            <w:insideH w:val="none" w:sz="0" w:space="0" w:color="auto"/>
          </w:tblBorders>
        </w:tblPrEx>
        <w:tc>
          <w:tcPr>
            <w:tcW w:w="4063" w:type="dxa"/>
            <w:tcBorders>
              <w:top w:val="nil"/>
              <w:bottom w:val="nil"/>
            </w:tcBorders>
          </w:tcPr>
          <w:p w:rsidR="00B94597" w:rsidRPr="002B10EA" w:rsidRDefault="00B94597" w:rsidP="00100BFD">
            <w:pPr>
              <w:widowControl w:val="0"/>
              <w:autoSpaceDE w:val="0"/>
              <w:autoSpaceDN w:val="0"/>
              <w:spacing w:after="0" w:line="240" w:lineRule="auto"/>
              <w:ind w:firstLine="22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Автобусные парки (гаражи)</w:t>
            </w:r>
          </w:p>
        </w:tc>
        <w:tc>
          <w:tcPr>
            <w:tcW w:w="1587"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машина</w:t>
            </w:r>
          </w:p>
        </w:tc>
        <w:tc>
          <w:tcPr>
            <w:tcW w:w="1417"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2714"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2,3</w:t>
            </w:r>
          </w:p>
        </w:tc>
      </w:tr>
      <w:tr w:rsidR="00B94597" w:rsidRPr="002B10EA" w:rsidTr="00E63DEC">
        <w:tblPrEx>
          <w:tblBorders>
            <w:insideH w:val="none" w:sz="0" w:space="0" w:color="auto"/>
          </w:tblBorders>
        </w:tblPrEx>
        <w:tc>
          <w:tcPr>
            <w:tcW w:w="4063"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2714"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r>
      <w:tr w:rsidR="00B94597" w:rsidRPr="002B10EA" w:rsidTr="00E63DEC">
        <w:tblPrEx>
          <w:tblBorders>
            <w:insideH w:val="none" w:sz="0" w:space="0" w:color="auto"/>
          </w:tblBorders>
        </w:tblPrEx>
        <w:tc>
          <w:tcPr>
            <w:tcW w:w="4063"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2714" w:type="dxa"/>
            <w:tcBorders>
              <w:top w:val="nil"/>
              <w:bottom w:val="nil"/>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r>
      <w:tr w:rsidR="00B94597" w:rsidRPr="002B10EA" w:rsidTr="00E63DEC">
        <w:tblPrEx>
          <w:tblBorders>
            <w:insideH w:val="none" w:sz="0" w:space="0" w:color="auto"/>
          </w:tblBorders>
        </w:tblPrEx>
        <w:trPr>
          <w:trHeight w:val="168"/>
        </w:trPr>
        <w:tc>
          <w:tcPr>
            <w:tcW w:w="4063" w:type="dxa"/>
            <w:tcBorders>
              <w:top w:val="nil"/>
              <w:bottom w:val="single" w:sz="4" w:space="0" w:color="auto"/>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single" w:sz="4" w:space="0" w:color="auto"/>
            </w:tcBorders>
          </w:tcPr>
          <w:p w:rsidR="00B94597" w:rsidRPr="002B10EA" w:rsidRDefault="00B94597" w:rsidP="00100BFD">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w:t>
            </w:r>
          </w:p>
        </w:tc>
        <w:tc>
          <w:tcPr>
            <w:tcW w:w="2714" w:type="dxa"/>
            <w:tcBorders>
              <w:top w:val="nil"/>
              <w:bottom w:val="single" w:sz="4" w:space="0" w:color="auto"/>
            </w:tcBorders>
          </w:tcPr>
          <w:p w:rsidR="00B94597" w:rsidRPr="002B10EA" w:rsidRDefault="00B94597"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6,5</w:t>
            </w:r>
          </w:p>
        </w:tc>
      </w:tr>
      <w:tr w:rsidR="00C4474F" w:rsidRPr="002B10EA" w:rsidTr="00E87091">
        <w:tblPrEx>
          <w:tblBorders>
            <w:insideH w:val="none" w:sz="0" w:space="0" w:color="auto"/>
          </w:tblBorders>
        </w:tblPrEx>
        <w:trPr>
          <w:trHeight w:val="609"/>
        </w:trPr>
        <w:tc>
          <w:tcPr>
            <w:tcW w:w="9781" w:type="dxa"/>
            <w:gridSpan w:val="4"/>
            <w:tcBorders>
              <w:top w:val="single" w:sz="4" w:space="0" w:color="auto"/>
              <w:bottom w:val="single" w:sz="4" w:space="0" w:color="auto"/>
            </w:tcBorders>
          </w:tcPr>
          <w:p w:rsidR="00C4474F" w:rsidRPr="002B10EA" w:rsidRDefault="009D6B84"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w:t>
            </w:r>
            <w:r w:rsidR="002A1013">
              <w:rPr>
                <w:rFonts w:ascii="Times New Roman" w:eastAsia="Times New Roman" w:hAnsi="Times New Roman" w:cs="Times New Roman"/>
                <w:lang w:eastAsia="ru-RU"/>
              </w:rPr>
              <w:t>е</w:t>
            </w:r>
            <w:r w:rsidRPr="002B10EA">
              <w:rPr>
                <w:rFonts w:ascii="Times New Roman" w:eastAsia="Times New Roman" w:hAnsi="Times New Roman" w:cs="Times New Roman"/>
                <w:lang w:eastAsia="ru-RU"/>
              </w:rPr>
              <w:t>.</w:t>
            </w:r>
          </w:p>
          <w:p w:rsidR="00C4474F" w:rsidRPr="002B10EA" w:rsidRDefault="00C4474F" w:rsidP="00E87091">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6645D0" w:rsidRDefault="006645D0" w:rsidP="00100BFD">
      <w:pPr>
        <w:spacing w:after="120" w:line="240" w:lineRule="auto"/>
        <w:ind w:firstLine="567"/>
        <w:contextualSpacing/>
        <w:jc w:val="center"/>
        <w:rPr>
          <w:rFonts w:ascii="Times New Roman" w:eastAsia="Times New Roman" w:hAnsi="Times New Roman" w:cs="Times New Roman"/>
        </w:rPr>
      </w:pPr>
    </w:p>
    <w:p w:rsidR="003433FA" w:rsidRPr="002B10EA" w:rsidRDefault="003433FA" w:rsidP="00100BFD">
      <w:pPr>
        <w:spacing w:after="120" w:line="240" w:lineRule="auto"/>
        <w:ind w:firstLine="567"/>
        <w:contextualSpacing/>
        <w:jc w:val="center"/>
        <w:rPr>
          <w:rFonts w:ascii="Times New Roman" w:eastAsia="Times New Roman" w:hAnsi="Times New Roman" w:cs="Times New Roman"/>
        </w:rPr>
      </w:pPr>
      <w:r w:rsidRPr="002B10EA">
        <w:rPr>
          <w:rFonts w:ascii="Times New Roman" w:eastAsia="Times New Roman" w:hAnsi="Times New Roman" w:cs="Times New Roman"/>
        </w:rPr>
        <w:t>Площадь</w:t>
      </w:r>
      <w:r w:rsidR="00C4474F" w:rsidRPr="002B10EA">
        <w:rPr>
          <w:rFonts w:ascii="Times New Roman" w:eastAsia="Times New Roman" w:hAnsi="Times New Roman" w:cs="Times New Roman"/>
        </w:rPr>
        <w:t xml:space="preserve"> земельных участков гаражей и стоянок легковых автомобилей </w:t>
      </w:r>
    </w:p>
    <w:p w:rsidR="00C4474F" w:rsidRPr="002B10EA" w:rsidRDefault="00C4474F" w:rsidP="00100BFD">
      <w:pPr>
        <w:spacing w:after="120" w:line="240" w:lineRule="auto"/>
        <w:ind w:firstLine="567"/>
        <w:contextualSpacing/>
        <w:jc w:val="right"/>
        <w:rPr>
          <w:rFonts w:ascii="Times New Roman" w:eastAsia="Times New Roman" w:hAnsi="Times New Roman" w:cs="Times New Roman"/>
        </w:rPr>
      </w:pPr>
      <w:r w:rsidRPr="002B10EA">
        <w:rPr>
          <w:rFonts w:ascii="Times New Roman" w:eastAsia="Times New Roman" w:hAnsi="Times New Roman" w:cs="Times New Roman"/>
        </w:rPr>
        <w:t>Таблица</w:t>
      </w:r>
      <w:r w:rsidR="003433FA" w:rsidRPr="002B10EA">
        <w:rPr>
          <w:rFonts w:ascii="Times New Roman" w:eastAsia="Times New Roman" w:hAnsi="Times New Roman" w:cs="Times New Roman"/>
        </w:rPr>
        <w:t xml:space="preserve"> </w:t>
      </w:r>
      <w:r w:rsidR="00322AA4" w:rsidRPr="002B10EA">
        <w:rPr>
          <w:rFonts w:ascii="Times New Roman" w:eastAsia="Times New Roman" w:hAnsi="Times New Roman" w:cs="Times New Roman"/>
        </w:rPr>
        <w:t>7</w:t>
      </w:r>
      <w:r w:rsidRPr="002B10EA">
        <w:rPr>
          <w:rFonts w:ascii="Times New Roman" w:eastAsia="Times New Roman" w:hAnsi="Times New Roman" w:cs="Times New Roman"/>
        </w:rPr>
        <w:t>.1</w:t>
      </w:r>
      <w:r w:rsidR="00B92BB4" w:rsidRPr="002B10EA">
        <w:rPr>
          <w:rFonts w:ascii="Times New Roman" w:eastAsia="Times New Roman" w:hAnsi="Times New Roman" w:cs="Times New Roman"/>
        </w:rPr>
        <w:t>2</w:t>
      </w:r>
    </w:p>
    <w:tbl>
      <w:tblPr>
        <w:tblW w:w="9781"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683"/>
        <w:gridCol w:w="2690"/>
        <w:gridCol w:w="2935"/>
        <w:gridCol w:w="3473"/>
      </w:tblGrid>
      <w:tr w:rsidR="00C4474F" w:rsidRPr="002B10EA" w:rsidTr="00E63DEC">
        <w:trPr>
          <w:trHeight w:val="326"/>
        </w:trPr>
        <w:tc>
          <w:tcPr>
            <w:tcW w:w="683" w:type="dxa"/>
            <w:vMerge w:val="restart"/>
            <w:tcBorders>
              <w:top w:val="single" w:sz="12" w:space="0" w:color="7F7F7F"/>
            </w:tcBorders>
            <w:shd w:val="clear" w:color="auto" w:fill="FFFFFF" w:themeFill="background1"/>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w:t>
            </w:r>
          </w:p>
        </w:tc>
        <w:tc>
          <w:tcPr>
            <w:tcW w:w="2690" w:type="dxa"/>
            <w:vMerge w:val="restart"/>
            <w:tcBorders>
              <w:top w:val="single" w:sz="12" w:space="0" w:color="7F7F7F"/>
            </w:tcBorders>
            <w:shd w:val="clear" w:color="auto" w:fill="FFFFFF" w:themeFill="background1"/>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Наименование объекта</w:t>
            </w:r>
          </w:p>
        </w:tc>
        <w:tc>
          <w:tcPr>
            <w:tcW w:w="6408" w:type="dxa"/>
            <w:gridSpan w:val="2"/>
            <w:tcBorders>
              <w:top w:val="single" w:sz="12" w:space="0" w:color="7F7F7F"/>
            </w:tcBorders>
            <w:shd w:val="clear" w:color="auto" w:fill="FFFFFF" w:themeFill="background1"/>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Площадь земельного участка</w:t>
            </w:r>
          </w:p>
        </w:tc>
      </w:tr>
      <w:tr w:rsidR="00C4474F" w:rsidRPr="002B10EA" w:rsidTr="00E63DEC">
        <w:trPr>
          <w:trHeight w:val="363"/>
        </w:trPr>
        <w:tc>
          <w:tcPr>
            <w:tcW w:w="683" w:type="dxa"/>
            <w:vMerge/>
            <w:shd w:val="clear" w:color="auto" w:fill="FFFFFF" w:themeFill="background1"/>
            <w:vAlign w:val="center"/>
          </w:tcPr>
          <w:p w:rsidR="00C4474F" w:rsidRPr="002B10EA" w:rsidRDefault="00C4474F" w:rsidP="00100BFD">
            <w:pPr>
              <w:spacing w:after="120" w:line="240" w:lineRule="auto"/>
              <w:jc w:val="center"/>
              <w:rPr>
                <w:rFonts w:ascii="Times New Roman" w:eastAsia="Times New Roman" w:hAnsi="Times New Roman" w:cs="Times New Roman"/>
              </w:rPr>
            </w:pPr>
          </w:p>
        </w:tc>
        <w:tc>
          <w:tcPr>
            <w:tcW w:w="2690" w:type="dxa"/>
            <w:vMerge/>
            <w:shd w:val="clear" w:color="auto" w:fill="FFFFFF" w:themeFill="background1"/>
            <w:vAlign w:val="center"/>
          </w:tcPr>
          <w:p w:rsidR="00C4474F" w:rsidRPr="002B10EA" w:rsidRDefault="00C4474F" w:rsidP="00100BFD">
            <w:pPr>
              <w:spacing w:after="120" w:line="240" w:lineRule="auto"/>
              <w:jc w:val="center"/>
              <w:rPr>
                <w:rFonts w:ascii="Times New Roman" w:eastAsia="Times New Roman" w:hAnsi="Times New Roman" w:cs="Times New Roman"/>
              </w:rPr>
            </w:pPr>
          </w:p>
        </w:tc>
        <w:tc>
          <w:tcPr>
            <w:tcW w:w="2935" w:type="dxa"/>
            <w:shd w:val="clear" w:color="auto" w:fill="FFFFFF" w:themeFill="background1"/>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Единица измерения</w:t>
            </w:r>
          </w:p>
        </w:tc>
        <w:tc>
          <w:tcPr>
            <w:tcW w:w="3473" w:type="dxa"/>
            <w:shd w:val="clear" w:color="auto" w:fill="FFFFFF" w:themeFill="background1"/>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Величина</w:t>
            </w:r>
          </w:p>
        </w:tc>
      </w:tr>
      <w:tr w:rsidR="00C4474F" w:rsidRPr="002B10EA" w:rsidTr="00E63DEC">
        <w:trPr>
          <w:trHeight w:val="491"/>
        </w:trPr>
        <w:tc>
          <w:tcPr>
            <w:tcW w:w="683" w:type="dxa"/>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1.</w:t>
            </w:r>
          </w:p>
        </w:tc>
        <w:tc>
          <w:tcPr>
            <w:tcW w:w="2690" w:type="dxa"/>
            <w:vAlign w:val="center"/>
          </w:tcPr>
          <w:p w:rsidR="00C4474F" w:rsidRPr="002B10EA" w:rsidRDefault="00C4474F" w:rsidP="00100BFD">
            <w:pPr>
              <w:spacing w:after="120" w:line="240" w:lineRule="auto"/>
              <w:rPr>
                <w:rFonts w:ascii="Times New Roman" w:eastAsia="Times New Roman" w:hAnsi="Times New Roman" w:cs="Times New Roman"/>
              </w:rPr>
            </w:pPr>
            <w:r w:rsidRPr="002B10EA">
              <w:rPr>
                <w:rFonts w:ascii="Times New Roman" w:eastAsia="Times New Roman" w:hAnsi="Times New Roman" w:cs="Times New Roman"/>
              </w:rPr>
              <w:t>Надземные открытые автостоянки</w:t>
            </w:r>
          </w:p>
        </w:tc>
        <w:tc>
          <w:tcPr>
            <w:tcW w:w="2935" w:type="dxa"/>
            <w:vAlign w:val="center"/>
          </w:tcPr>
          <w:p w:rsidR="00C4474F" w:rsidRPr="002B10EA" w:rsidRDefault="00C4474F" w:rsidP="00100BFD">
            <w:pPr>
              <w:spacing w:after="120" w:line="240" w:lineRule="auto"/>
              <w:jc w:val="center"/>
              <w:rPr>
                <w:rFonts w:ascii="Times New Roman" w:eastAsia="Times New Roman" w:hAnsi="Times New Roman" w:cs="Times New Roman"/>
                <w:vertAlign w:val="superscript"/>
              </w:rPr>
            </w:pPr>
            <w:r w:rsidRPr="002B10EA">
              <w:rPr>
                <w:rFonts w:ascii="Times New Roman" w:eastAsia="Times New Roman" w:hAnsi="Times New Roman" w:cs="Times New Roman"/>
              </w:rPr>
              <w:t>1 машино-место, м</w:t>
            </w:r>
            <w:r w:rsidRPr="002B10EA">
              <w:rPr>
                <w:rFonts w:ascii="Times New Roman" w:eastAsia="Times New Roman" w:hAnsi="Times New Roman" w:cs="Times New Roman"/>
                <w:vertAlign w:val="superscript"/>
              </w:rPr>
              <w:t>2</w:t>
            </w:r>
          </w:p>
        </w:tc>
        <w:tc>
          <w:tcPr>
            <w:tcW w:w="3473" w:type="dxa"/>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25</w:t>
            </w:r>
          </w:p>
        </w:tc>
      </w:tr>
      <w:tr w:rsidR="00C4474F" w:rsidRPr="002B10EA" w:rsidTr="00E63DEC">
        <w:trPr>
          <w:trHeight w:val="212"/>
        </w:trPr>
        <w:tc>
          <w:tcPr>
            <w:tcW w:w="683" w:type="dxa"/>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2.</w:t>
            </w:r>
          </w:p>
        </w:tc>
        <w:tc>
          <w:tcPr>
            <w:tcW w:w="2690" w:type="dxa"/>
            <w:vAlign w:val="center"/>
          </w:tcPr>
          <w:p w:rsidR="00C4474F" w:rsidRPr="002B10EA" w:rsidRDefault="00C4474F" w:rsidP="00100BFD">
            <w:pPr>
              <w:spacing w:after="120" w:line="240" w:lineRule="auto"/>
              <w:jc w:val="both"/>
              <w:rPr>
                <w:rFonts w:ascii="Times New Roman" w:eastAsia="Times New Roman" w:hAnsi="Times New Roman" w:cs="Times New Roman"/>
              </w:rPr>
            </w:pPr>
            <w:r w:rsidRPr="002B10EA">
              <w:rPr>
                <w:rFonts w:ascii="Times New Roman" w:eastAsia="Times New Roman" w:hAnsi="Times New Roman" w:cs="Times New Roman"/>
              </w:rPr>
              <w:t xml:space="preserve">Одноэтажные </w:t>
            </w:r>
            <w:r w:rsidR="0070337B">
              <w:rPr>
                <w:rFonts w:ascii="Times New Roman" w:eastAsia="Times New Roman" w:hAnsi="Times New Roman" w:cs="Times New Roman"/>
              </w:rPr>
              <w:t>*</w:t>
            </w:r>
          </w:p>
        </w:tc>
        <w:tc>
          <w:tcPr>
            <w:tcW w:w="2935" w:type="dxa"/>
            <w:vAlign w:val="center"/>
          </w:tcPr>
          <w:p w:rsidR="00C4474F" w:rsidRPr="002B10EA" w:rsidRDefault="00C4474F" w:rsidP="00100BFD">
            <w:pPr>
              <w:spacing w:after="120" w:line="240" w:lineRule="auto"/>
              <w:jc w:val="center"/>
              <w:rPr>
                <w:rFonts w:ascii="Times New Roman" w:eastAsia="Times New Roman" w:hAnsi="Times New Roman" w:cs="Times New Roman"/>
                <w:vertAlign w:val="superscript"/>
              </w:rPr>
            </w:pPr>
            <w:r w:rsidRPr="002B10EA">
              <w:rPr>
                <w:rFonts w:ascii="Times New Roman" w:eastAsia="Times New Roman" w:hAnsi="Times New Roman" w:cs="Times New Roman"/>
              </w:rPr>
              <w:t>1 машино-место, м</w:t>
            </w:r>
            <w:r w:rsidRPr="002B10EA">
              <w:rPr>
                <w:rFonts w:ascii="Times New Roman" w:eastAsia="Times New Roman" w:hAnsi="Times New Roman" w:cs="Times New Roman"/>
                <w:vertAlign w:val="superscript"/>
              </w:rPr>
              <w:t>2</w:t>
            </w:r>
          </w:p>
        </w:tc>
        <w:tc>
          <w:tcPr>
            <w:tcW w:w="3473" w:type="dxa"/>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30</w:t>
            </w:r>
          </w:p>
        </w:tc>
      </w:tr>
      <w:tr w:rsidR="00C4474F" w:rsidRPr="002B10EA" w:rsidTr="00E63DEC">
        <w:trPr>
          <w:trHeight w:val="231"/>
        </w:trPr>
        <w:tc>
          <w:tcPr>
            <w:tcW w:w="683" w:type="dxa"/>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3.</w:t>
            </w:r>
          </w:p>
        </w:tc>
        <w:tc>
          <w:tcPr>
            <w:tcW w:w="2690" w:type="dxa"/>
            <w:vAlign w:val="center"/>
          </w:tcPr>
          <w:p w:rsidR="00C4474F" w:rsidRPr="002B10EA" w:rsidRDefault="00C4474F" w:rsidP="00100BFD">
            <w:pPr>
              <w:spacing w:after="120" w:line="240" w:lineRule="auto"/>
              <w:jc w:val="both"/>
              <w:rPr>
                <w:rFonts w:ascii="Times New Roman" w:eastAsia="Times New Roman" w:hAnsi="Times New Roman" w:cs="Times New Roman"/>
              </w:rPr>
            </w:pPr>
            <w:r w:rsidRPr="002B10EA">
              <w:rPr>
                <w:rFonts w:ascii="Times New Roman" w:eastAsia="Times New Roman" w:hAnsi="Times New Roman" w:cs="Times New Roman"/>
              </w:rPr>
              <w:t xml:space="preserve">Двухэтажные </w:t>
            </w:r>
            <w:r w:rsidR="0070337B">
              <w:rPr>
                <w:rFonts w:ascii="Times New Roman" w:eastAsia="Times New Roman" w:hAnsi="Times New Roman" w:cs="Times New Roman"/>
              </w:rPr>
              <w:t>*</w:t>
            </w:r>
          </w:p>
        </w:tc>
        <w:tc>
          <w:tcPr>
            <w:tcW w:w="2935" w:type="dxa"/>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1 машино-место, м</w:t>
            </w:r>
            <w:r w:rsidRPr="002B10EA">
              <w:rPr>
                <w:rFonts w:ascii="Times New Roman" w:eastAsia="Times New Roman" w:hAnsi="Times New Roman" w:cs="Times New Roman"/>
                <w:vertAlign w:val="superscript"/>
              </w:rPr>
              <w:t>2</w:t>
            </w:r>
          </w:p>
        </w:tc>
        <w:tc>
          <w:tcPr>
            <w:tcW w:w="3473" w:type="dxa"/>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20</w:t>
            </w:r>
          </w:p>
        </w:tc>
      </w:tr>
      <w:tr w:rsidR="00C4474F" w:rsidRPr="002B10EA" w:rsidTr="00E63DEC">
        <w:trPr>
          <w:trHeight w:val="231"/>
        </w:trPr>
        <w:tc>
          <w:tcPr>
            <w:tcW w:w="683" w:type="dxa"/>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4.</w:t>
            </w:r>
          </w:p>
        </w:tc>
        <w:tc>
          <w:tcPr>
            <w:tcW w:w="2690" w:type="dxa"/>
            <w:vAlign w:val="center"/>
          </w:tcPr>
          <w:p w:rsidR="00C4474F" w:rsidRPr="002B10EA" w:rsidRDefault="00C4474F" w:rsidP="00100BFD">
            <w:pPr>
              <w:spacing w:after="120" w:line="240" w:lineRule="auto"/>
              <w:jc w:val="both"/>
              <w:rPr>
                <w:rFonts w:ascii="Times New Roman" w:eastAsia="Times New Roman" w:hAnsi="Times New Roman" w:cs="Times New Roman"/>
              </w:rPr>
            </w:pPr>
            <w:r w:rsidRPr="002B10EA">
              <w:rPr>
                <w:rFonts w:ascii="Times New Roman" w:eastAsia="Times New Roman" w:hAnsi="Times New Roman" w:cs="Times New Roman"/>
              </w:rPr>
              <w:t>Трехэтажный</w:t>
            </w:r>
            <w:r w:rsidR="001C0D43" w:rsidRPr="002B10EA">
              <w:rPr>
                <w:rFonts w:ascii="Times New Roman" w:eastAsia="Times New Roman" w:hAnsi="Times New Roman" w:cs="Times New Roman"/>
              </w:rPr>
              <w:t xml:space="preserve"> </w:t>
            </w:r>
            <w:r w:rsidR="0070337B">
              <w:rPr>
                <w:rFonts w:ascii="Times New Roman" w:eastAsia="Times New Roman" w:hAnsi="Times New Roman" w:cs="Times New Roman"/>
              </w:rPr>
              <w:t>*</w:t>
            </w:r>
          </w:p>
        </w:tc>
        <w:tc>
          <w:tcPr>
            <w:tcW w:w="2935" w:type="dxa"/>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1 машино-место, м</w:t>
            </w:r>
            <w:r w:rsidRPr="002B10EA">
              <w:rPr>
                <w:rFonts w:ascii="Times New Roman" w:eastAsia="Times New Roman" w:hAnsi="Times New Roman" w:cs="Times New Roman"/>
                <w:vertAlign w:val="superscript"/>
              </w:rPr>
              <w:t>2</w:t>
            </w:r>
          </w:p>
        </w:tc>
        <w:tc>
          <w:tcPr>
            <w:tcW w:w="3473" w:type="dxa"/>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14</w:t>
            </w:r>
          </w:p>
        </w:tc>
      </w:tr>
      <w:tr w:rsidR="00C4474F" w:rsidRPr="002B10EA" w:rsidTr="00E63DEC">
        <w:trPr>
          <w:trHeight w:val="324"/>
        </w:trPr>
        <w:tc>
          <w:tcPr>
            <w:tcW w:w="683" w:type="dxa"/>
            <w:tcBorders>
              <w:bottom w:val="single" w:sz="4" w:space="0" w:color="auto"/>
            </w:tcBorders>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5.</w:t>
            </w:r>
          </w:p>
        </w:tc>
        <w:tc>
          <w:tcPr>
            <w:tcW w:w="2690" w:type="dxa"/>
            <w:tcBorders>
              <w:bottom w:val="single" w:sz="4" w:space="0" w:color="auto"/>
            </w:tcBorders>
            <w:vAlign w:val="center"/>
          </w:tcPr>
          <w:p w:rsidR="00C4474F" w:rsidRPr="002B10EA" w:rsidRDefault="00C4474F" w:rsidP="00100BFD">
            <w:pPr>
              <w:spacing w:after="120" w:line="240" w:lineRule="auto"/>
              <w:jc w:val="both"/>
              <w:rPr>
                <w:rFonts w:ascii="Times New Roman" w:eastAsia="Times New Roman" w:hAnsi="Times New Roman" w:cs="Times New Roman"/>
              </w:rPr>
            </w:pPr>
            <w:r w:rsidRPr="002B10EA">
              <w:rPr>
                <w:rFonts w:ascii="Times New Roman" w:eastAsia="Times New Roman" w:hAnsi="Times New Roman" w:cs="Times New Roman"/>
              </w:rPr>
              <w:t>Четырехэтажные</w:t>
            </w:r>
            <w:r w:rsidR="001C0D43" w:rsidRPr="002B10EA">
              <w:rPr>
                <w:rFonts w:ascii="Times New Roman" w:eastAsia="Times New Roman" w:hAnsi="Times New Roman" w:cs="Times New Roman"/>
              </w:rPr>
              <w:t xml:space="preserve"> </w:t>
            </w:r>
            <w:r w:rsidR="0070337B">
              <w:rPr>
                <w:rFonts w:ascii="Times New Roman" w:eastAsia="Times New Roman" w:hAnsi="Times New Roman" w:cs="Times New Roman"/>
              </w:rPr>
              <w:t>*</w:t>
            </w:r>
          </w:p>
        </w:tc>
        <w:tc>
          <w:tcPr>
            <w:tcW w:w="2935" w:type="dxa"/>
            <w:tcBorders>
              <w:bottom w:val="single" w:sz="4" w:space="0" w:color="auto"/>
            </w:tcBorders>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1 машино-место, м</w:t>
            </w:r>
            <w:r w:rsidRPr="002B10EA">
              <w:rPr>
                <w:rFonts w:ascii="Times New Roman" w:eastAsia="Times New Roman" w:hAnsi="Times New Roman" w:cs="Times New Roman"/>
                <w:vertAlign w:val="superscript"/>
              </w:rPr>
              <w:t>2</w:t>
            </w:r>
          </w:p>
        </w:tc>
        <w:tc>
          <w:tcPr>
            <w:tcW w:w="3473" w:type="dxa"/>
            <w:tcBorders>
              <w:bottom w:val="single" w:sz="4" w:space="0" w:color="auto"/>
            </w:tcBorders>
            <w:vAlign w:val="center"/>
          </w:tcPr>
          <w:p w:rsidR="00C4474F" w:rsidRPr="002B10EA" w:rsidRDefault="00C4474F" w:rsidP="00100BFD">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12</w:t>
            </w:r>
          </w:p>
        </w:tc>
      </w:tr>
      <w:tr w:rsidR="00C4474F" w:rsidRPr="002B10EA" w:rsidTr="00E63DEC">
        <w:trPr>
          <w:trHeight w:val="3404"/>
        </w:trPr>
        <w:tc>
          <w:tcPr>
            <w:tcW w:w="9781" w:type="dxa"/>
            <w:gridSpan w:val="4"/>
            <w:tcBorders>
              <w:top w:val="single" w:sz="4" w:space="0" w:color="auto"/>
            </w:tcBorders>
            <w:vAlign w:val="center"/>
          </w:tcPr>
          <w:p w:rsidR="0070337B" w:rsidRPr="0070337B" w:rsidRDefault="0070337B" w:rsidP="00E63DEC">
            <w:pPr>
              <w:spacing w:after="0" w:line="240" w:lineRule="auto"/>
              <w:ind w:firstLine="318"/>
              <w:contextualSpacing/>
              <w:jc w:val="both"/>
              <w:rPr>
                <w:rFonts w:ascii="Times New Roman" w:eastAsia="Times New Roman" w:hAnsi="Times New Roman" w:cs="Times New Roman"/>
              </w:rPr>
            </w:pPr>
            <w:r>
              <w:rPr>
                <w:rFonts w:ascii="Times New Roman" w:eastAsia="Times New Roman" w:hAnsi="Times New Roman" w:cs="Times New Roman"/>
              </w:rPr>
              <w:t>*</w:t>
            </w:r>
            <w:r w:rsidRPr="002B10EA">
              <w:rPr>
                <w:rFonts w:ascii="Times New Roman" w:eastAsia="Times New Roman" w:hAnsi="Times New Roman" w:cs="Times New Roman"/>
              </w:rPr>
              <w:t xml:space="preserve"> Указанные машино-места следует размещать в</w:t>
            </w:r>
            <w:r w:rsidRPr="002B10EA">
              <w:rPr>
                <w:rFonts w:ascii="Times New Roman" w:eastAsia="Times New Roman" w:hAnsi="Times New Roman" w:cs="Times New Roman"/>
                <w:bCs/>
                <w:spacing w:val="-3"/>
              </w:rPr>
              <w:t xml:space="preserve"> капитальных гаражах (паркингах):</w:t>
            </w:r>
            <w:r w:rsidRPr="002B10EA">
              <w:rPr>
                <w:rFonts w:ascii="Times New Roman" w:eastAsia="Times New Roman" w:hAnsi="Times New Roman" w:cs="Times New Roman"/>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800 м, в районах реконструкции - не более 1000 м. Размещение  требуемого количества  машино-мест может быть обеспечено в подземных охраняемых </w:t>
            </w:r>
            <w:r w:rsidRPr="002B10EA">
              <w:rPr>
                <w:rFonts w:ascii="Times New Roman" w:eastAsia="Times New Roman" w:hAnsi="Times New Roman" w:cs="Times New Roman"/>
                <w:spacing w:val="-2"/>
              </w:rPr>
              <w:t>автостоянках на придомовой территории</w:t>
            </w:r>
            <w:r w:rsidRPr="002B10EA">
              <w:rPr>
                <w:rFonts w:ascii="Times New Roman" w:eastAsia="Times New Roman" w:hAnsi="Times New Roman" w:cs="Times New Roman"/>
              </w:rPr>
              <w:t xml:space="preserve"> многоквартирных жилых домов.</w:t>
            </w:r>
          </w:p>
          <w:p w:rsidR="00DF1163" w:rsidRPr="0070337B" w:rsidRDefault="009D6B84" w:rsidP="00E63DEC">
            <w:pPr>
              <w:spacing w:after="0" w:line="240" w:lineRule="auto"/>
              <w:ind w:firstLine="318"/>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Примечания.</w:t>
            </w:r>
          </w:p>
          <w:p w:rsidR="00C4474F" w:rsidRPr="002B10EA" w:rsidRDefault="0070337B" w:rsidP="00E63DEC">
            <w:pPr>
              <w:spacing w:after="0" w:line="240" w:lineRule="auto"/>
              <w:ind w:firstLine="318"/>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sidR="00C4474F" w:rsidRPr="002B10EA">
              <w:rPr>
                <w:rFonts w:ascii="Times New Roman" w:eastAsia="Times New Roman" w:hAnsi="Times New Roman" w:cs="Times New Roman"/>
                <w:color w:val="000000"/>
              </w:rPr>
              <w:t>. Наименьшие расстояния до въездов в гаражи и выездов из них следует принимать, м: от перекрестков магистральных улиц - 50, улиц местного значения - 20, от остановочных пунктов общественног</w:t>
            </w:r>
            <w:r w:rsidR="00936BAF">
              <w:rPr>
                <w:rFonts w:ascii="Times New Roman" w:eastAsia="Times New Roman" w:hAnsi="Times New Roman" w:cs="Times New Roman"/>
                <w:color w:val="000000"/>
              </w:rPr>
              <w:t>о пассажирского транспорта – 30.</w:t>
            </w:r>
          </w:p>
          <w:p w:rsidR="00C4474F" w:rsidRPr="002B10EA" w:rsidRDefault="0070337B" w:rsidP="00E63DEC">
            <w:pPr>
              <w:spacing w:after="0" w:line="240" w:lineRule="auto"/>
              <w:ind w:firstLine="318"/>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C4474F" w:rsidRPr="002B10EA">
              <w:rPr>
                <w:rFonts w:ascii="Times New Roman" w:eastAsia="Times New Roman" w:hAnsi="Times New Roman" w:cs="Times New Roman"/>
                <w:color w:val="000000"/>
              </w:rPr>
              <w:t>. Въезды в подземные гаражи легковых автомобилей и выезды из них следует принимать в соответствии с СанПиН 2.2.1/2.1.1.1200</w:t>
            </w:r>
            <w:r w:rsidR="00C4474F" w:rsidRPr="002B10EA">
              <w:rPr>
                <w:rFonts w:ascii="Times New Roman" w:eastAsia="Calibri" w:hAnsi="Times New Roman" w:cs="Times New Roman"/>
                <w:b/>
                <w:bCs/>
                <w:color w:val="22272F"/>
                <w:shd w:val="clear" w:color="auto" w:fill="FFFFFF"/>
              </w:rPr>
              <w:t xml:space="preserve"> </w:t>
            </w:r>
            <w:r w:rsidR="00C4474F" w:rsidRPr="002B10EA">
              <w:rPr>
                <w:rFonts w:ascii="Times New Roman" w:eastAsia="Calibri" w:hAnsi="Times New Roman" w:cs="Times New Roman"/>
                <w:bCs/>
                <w:color w:val="22272F"/>
                <w:shd w:val="clear" w:color="auto" w:fill="FFFFFF"/>
              </w:rPr>
              <w:t>«Санитарно-защитные зоны и санитарная классификация предприятий, сооружений и иных объектов»</w:t>
            </w:r>
            <w:r w:rsidR="00C4474F" w:rsidRPr="002B10EA">
              <w:rPr>
                <w:rFonts w:ascii="Times New Roman" w:eastAsia="Times New Roman" w:hAnsi="Times New Roman" w:cs="Times New Roman"/>
                <w:color w:val="000000"/>
              </w:rPr>
              <w:t xml:space="preserve">. </w:t>
            </w:r>
          </w:p>
        </w:tc>
      </w:tr>
    </w:tbl>
    <w:p w:rsidR="006645D0" w:rsidRDefault="006645D0" w:rsidP="00100BFD">
      <w:pPr>
        <w:spacing w:after="0" w:line="240" w:lineRule="auto"/>
        <w:jc w:val="center"/>
        <w:rPr>
          <w:rFonts w:ascii="Times New Roman" w:eastAsia="Times New Roman" w:hAnsi="Times New Roman" w:cs="Times New Roman"/>
          <w:color w:val="000000"/>
        </w:rPr>
      </w:pPr>
    </w:p>
    <w:p w:rsidR="000A3658" w:rsidRPr="002B10EA" w:rsidRDefault="000A3658" w:rsidP="00100BFD">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Расчетные показатели объектов дорожного сервиса, кроме предназначенных для предоставления транспортных услуг населению и организации транспортного обслуживания населения</w:t>
      </w:r>
    </w:p>
    <w:p w:rsidR="000A3658" w:rsidRPr="002B10EA" w:rsidRDefault="000A3658" w:rsidP="00100BFD">
      <w:pPr>
        <w:spacing w:after="0" w:line="240" w:lineRule="auto"/>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322AA4" w:rsidRPr="002B10EA">
        <w:rPr>
          <w:rFonts w:ascii="Times New Roman" w:eastAsia="Times New Roman" w:hAnsi="Times New Roman" w:cs="Times New Roman"/>
          <w:color w:val="000000"/>
        </w:rPr>
        <w:t>7</w:t>
      </w:r>
      <w:r w:rsidRPr="002B10EA">
        <w:rPr>
          <w:rFonts w:ascii="Times New Roman" w:eastAsia="Times New Roman" w:hAnsi="Times New Roman" w:cs="Times New Roman"/>
          <w:color w:val="000000"/>
        </w:rPr>
        <w:t>.1</w:t>
      </w:r>
      <w:r w:rsidR="00B92BB4" w:rsidRPr="002B10EA">
        <w:rPr>
          <w:rFonts w:ascii="Times New Roman" w:eastAsia="Times New Roman" w:hAnsi="Times New Roman" w:cs="Times New Roman"/>
          <w:color w:val="000000"/>
        </w:rPr>
        <w:t>3</w:t>
      </w:r>
    </w:p>
    <w:tbl>
      <w:tblPr>
        <w:tblW w:w="9781"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2810"/>
        <w:gridCol w:w="1559"/>
        <w:gridCol w:w="1134"/>
        <w:gridCol w:w="1276"/>
        <w:gridCol w:w="2551"/>
      </w:tblGrid>
      <w:tr w:rsidR="000A3658" w:rsidRPr="002B10EA" w:rsidTr="00E63DEC">
        <w:trPr>
          <w:trHeight w:val="349"/>
          <w:tblHeader/>
        </w:trPr>
        <w:tc>
          <w:tcPr>
            <w:tcW w:w="451" w:type="dxa"/>
            <w:vMerge w:val="restart"/>
            <w:tcBorders>
              <w:top w:val="single" w:sz="12" w:space="0" w:color="7F7F7F"/>
            </w:tcBorders>
            <w:shd w:val="clear" w:color="auto" w:fill="FFFFFF" w:themeFill="background1"/>
            <w:vAlign w:val="center"/>
          </w:tcPr>
          <w:p w:rsidR="000A3658" w:rsidRPr="002B10EA" w:rsidRDefault="000A3658" w:rsidP="00100BFD">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2810" w:type="dxa"/>
            <w:vMerge w:val="restart"/>
            <w:tcBorders>
              <w:top w:val="single" w:sz="12" w:space="0" w:color="7F7F7F"/>
            </w:tcBorders>
            <w:shd w:val="clear" w:color="auto" w:fill="FFFFFF" w:themeFill="background1"/>
            <w:vAlign w:val="center"/>
          </w:tcPr>
          <w:p w:rsidR="000A3658" w:rsidRPr="002B10EA" w:rsidRDefault="000A3658" w:rsidP="00100BFD">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объекта</w:t>
            </w:r>
          </w:p>
        </w:tc>
        <w:tc>
          <w:tcPr>
            <w:tcW w:w="2693" w:type="dxa"/>
            <w:gridSpan w:val="2"/>
            <w:tcBorders>
              <w:top w:val="single" w:sz="12" w:space="0" w:color="7F7F7F"/>
            </w:tcBorders>
            <w:shd w:val="clear" w:color="auto" w:fill="FFFFFF" w:themeFill="background1"/>
            <w:vAlign w:val="center"/>
          </w:tcPr>
          <w:p w:rsidR="000A3658" w:rsidRPr="002B10EA" w:rsidRDefault="000A3658" w:rsidP="00100BFD">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Показатель минимально допустимого уровня обеспеченности</w:t>
            </w:r>
          </w:p>
        </w:tc>
        <w:tc>
          <w:tcPr>
            <w:tcW w:w="3827" w:type="dxa"/>
            <w:gridSpan w:val="2"/>
            <w:tcBorders>
              <w:top w:val="single" w:sz="12" w:space="0" w:color="7F7F7F"/>
            </w:tcBorders>
            <w:shd w:val="clear" w:color="auto" w:fill="FFFFFF" w:themeFill="background1"/>
            <w:vAlign w:val="center"/>
          </w:tcPr>
          <w:p w:rsidR="000A3658" w:rsidRPr="002B10EA" w:rsidRDefault="000A3658" w:rsidP="00100BFD">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Показатель максимально санитарно-защитной зоны</w:t>
            </w:r>
          </w:p>
        </w:tc>
      </w:tr>
      <w:tr w:rsidR="000A3658" w:rsidRPr="002B10EA" w:rsidTr="00E63DEC">
        <w:trPr>
          <w:trHeight w:val="490"/>
          <w:tblHeader/>
        </w:trPr>
        <w:tc>
          <w:tcPr>
            <w:tcW w:w="451" w:type="dxa"/>
            <w:vMerge/>
            <w:tcBorders>
              <w:bottom w:val="single" w:sz="4" w:space="0" w:color="auto"/>
            </w:tcBorders>
            <w:shd w:val="clear" w:color="auto" w:fill="FFFFFF" w:themeFill="background1"/>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p>
        </w:tc>
        <w:tc>
          <w:tcPr>
            <w:tcW w:w="2810" w:type="dxa"/>
            <w:vMerge/>
            <w:tcBorders>
              <w:bottom w:val="single" w:sz="4" w:space="0" w:color="auto"/>
            </w:tcBorders>
            <w:shd w:val="clear" w:color="auto" w:fill="FFFFFF" w:themeFill="background1"/>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p>
        </w:tc>
        <w:tc>
          <w:tcPr>
            <w:tcW w:w="1559" w:type="dxa"/>
            <w:tcBorders>
              <w:bottom w:val="single" w:sz="4" w:space="0" w:color="auto"/>
            </w:tcBorders>
            <w:shd w:val="clear" w:color="auto" w:fill="FFFFFF" w:themeFill="background1"/>
            <w:vAlign w:val="center"/>
          </w:tcPr>
          <w:p w:rsidR="000A3658" w:rsidRPr="002B10EA" w:rsidRDefault="000A3658" w:rsidP="00100BFD">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Единица</w:t>
            </w:r>
          </w:p>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измерения</w:t>
            </w:r>
          </w:p>
        </w:tc>
        <w:tc>
          <w:tcPr>
            <w:tcW w:w="1134" w:type="dxa"/>
            <w:tcBorders>
              <w:bottom w:val="single" w:sz="4" w:space="0" w:color="auto"/>
            </w:tcBorders>
            <w:shd w:val="clear" w:color="auto" w:fill="FFFFFF" w:themeFill="background1"/>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Величина</w:t>
            </w:r>
          </w:p>
        </w:tc>
        <w:tc>
          <w:tcPr>
            <w:tcW w:w="1276" w:type="dxa"/>
            <w:shd w:val="clear" w:color="auto" w:fill="FFFFFF" w:themeFill="background1"/>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Единица измерения</w:t>
            </w:r>
          </w:p>
        </w:tc>
        <w:tc>
          <w:tcPr>
            <w:tcW w:w="2551" w:type="dxa"/>
            <w:shd w:val="clear" w:color="auto" w:fill="FFFFFF" w:themeFill="background1"/>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величина</w:t>
            </w:r>
          </w:p>
        </w:tc>
      </w:tr>
      <w:tr w:rsidR="000A3658" w:rsidRPr="002B10EA" w:rsidTr="00E63DEC">
        <w:trPr>
          <w:trHeight w:val="665"/>
        </w:trPr>
        <w:tc>
          <w:tcPr>
            <w:tcW w:w="451" w:type="dxa"/>
            <w:tcBorders>
              <w:top w:val="single" w:sz="4" w:space="0" w:color="auto"/>
            </w:tcBorders>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c>
          <w:tcPr>
            <w:tcW w:w="2810" w:type="dxa"/>
            <w:tcBorders>
              <w:top w:val="single" w:sz="4" w:space="0" w:color="auto"/>
            </w:tcBorders>
            <w:vAlign w:val="center"/>
          </w:tcPr>
          <w:p w:rsidR="000A3658" w:rsidRPr="002B10EA" w:rsidRDefault="00507244" w:rsidP="00100BFD">
            <w:pP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Автозаправочные станции </w:t>
            </w:r>
            <w:r w:rsidR="0070337B">
              <w:rPr>
                <w:rFonts w:ascii="Times New Roman" w:eastAsia="Times New Roman" w:hAnsi="Times New Roman" w:cs="Times New Roman"/>
                <w:color w:val="000000"/>
              </w:rPr>
              <w:t>*</w:t>
            </w:r>
          </w:p>
        </w:tc>
        <w:tc>
          <w:tcPr>
            <w:tcW w:w="1559" w:type="dxa"/>
            <w:tcBorders>
              <w:top w:val="single" w:sz="4" w:space="0" w:color="auto"/>
            </w:tcBorders>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объект / 1200 автомобилей</w:t>
            </w:r>
          </w:p>
        </w:tc>
        <w:tc>
          <w:tcPr>
            <w:tcW w:w="1134" w:type="dxa"/>
            <w:tcBorders>
              <w:top w:val="single" w:sz="4" w:space="0" w:color="auto"/>
            </w:tcBorders>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0,1</w:t>
            </w:r>
          </w:p>
        </w:tc>
        <w:tc>
          <w:tcPr>
            <w:tcW w:w="1276" w:type="dxa"/>
            <w:tcBorders>
              <w:bottom w:val="single" w:sz="4" w:space="0" w:color="auto"/>
            </w:tcBorders>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p>
        </w:tc>
        <w:tc>
          <w:tcPr>
            <w:tcW w:w="2551" w:type="dxa"/>
            <w:tcBorders>
              <w:bottom w:val="single" w:sz="4" w:space="0" w:color="auto"/>
            </w:tcBorders>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50</w:t>
            </w:r>
          </w:p>
        </w:tc>
      </w:tr>
      <w:tr w:rsidR="0070337B" w:rsidRPr="002B10EA" w:rsidTr="00E63DEC">
        <w:trPr>
          <w:trHeight w:val="665"/>
        </w:trPr>
        <w:tc>
          <w:tcPr>
            <w:tcW w:w="451" w:type="dxa"/>
            <w:tcBorders>
              <w:top w:val="single" w:sz="4" w:space="0" w:color="auto"/>
            </w:tcBorders>
            <w:vAlign w:val="center"/>
          </w:tcPr>
          <w:p w:rsidR="0070337B" w:rsidRPr="002B10EA" w:rsidRDefault="0070337B"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c>
          <w:tcPr>
            <w:tcW w:w="2810" w:type="dxa"/>
            <w:tcBorders>
              <w:top w:val="single" w:sz="4" w:space="0" w:color="auto"/>
            </w:tcBorders>
            <w:vAlign w:val="center"/>
          </w:tcPr>
          <w:p w:rsidR="0070337B" w:rsidRPr="002B10EA" w:rsidRDefault="0070337B"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Автомойки </w:t>
            </w:r>
            <w:r>
              <w:rPr>
                <w:rFonts w:ascii="Times New Roman" w:eastAsia="Times New Roman" w:hAnsi="Times New Roman" w:cs="Times New Roman"/>
                <w:color w:val="000000"/>
              </w:rPr>
              <w:t>*</w:t>
            </w:r>
          </w:p>
        </w:tc>
        <w:tc>
          <w:tcPr>
            <w:tcW w:w="1559" w:type="dxa"/>
            <w:tcBorders>
              <w:top w:val="single" w:sz="4" w:space="0" w:color="auto"/>
            </w:tcBorders>
            <w:vAlign w:val="center"/>
          </w:tcPr>
          <w:p w:rsidR="0070337B" w:rsidRPr="002B10EA" w:rsidRDefault="0070337B"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пост / 1000 автомобилей</w:t>
            </w:r>
          </w:p>
        </w:tc>
        <w:tc>
          <w:tcPr>
            <w:tcW w:w="1134" w:type="dxa"/>
            <w:tcBorders>
              <w:top w:val="single" w:sz="4" w:space="0" w:color="auto"/>
            </w:tcBorders>
            <w:vAlign w:val="center"/>
          </w:tcPr>
          <w:p w:rsidR="0070337B" w:rsidRPr="002B10EA" w:rsidRDefault="0070337B"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0,1</w:t>
            </w:r>
          </w:p>
        </w:tc>
        <w:tc>
          <w:tcPr>
            <w:tcW w:w="1276" w:type="dxa"/>
            <w:tcBorders>
              <w:bottom w:val="single" w:sz="4" w:space="0" w:color="auto"/>
            </w:tcBorders>
            <w:vAlign w:val="center"/>
          </w:tcPr>
          <w:p w:rsidR="0070337B" w:rsidRPr="002B10EA" w:rsidRDefault="0070337B"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p>
        </w:tc>
        <w:tc>
          <w:tcPr>
            <w:tcW w:w="2551" w:type="dxa"/>
            <w:tcBorders>
              <w:bottom w:val="single" w:sz="4" w:space="0" w:color="auto"/>
            </w:tcBorders>
            <w:vAlign w:val="center"/>
          </w:tcPr>
          <w:p w:rsidR="0070337B" w:rsidRPr="002B10EA" w:rsidRDefault="0070337B"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50 м.- до двух постов мойки;</w:t>
            </w:r>
          </w:p>
          <w:p w:rsidR="0070337B" w:rsidRPr="002B10EA" w:rsidRDefault="0070337B"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100 м. - более двух постов</w:t>
            </w:r>
            <w:r>
              <w:rPr>
                <w:rFonts w:ascii="Times New Roman" w:eastAsia="Times New Roman" w:hAnsi="Times New Roman" w:cs="Times New Roman"/>
                <w:color w:val="000000"/>
              </w:rPr>
              <w:t xml:space="preserve"> мойки</w:t>
            </w:r>
            <w:r w:rsidRPr="002B10EA">
              <w:rPr>
                <w:rFonts w:ascii="Times New Roman" w:eastAsia="Times New Roman" w:hAnsi="Times New Roman" w:cs="Times New Roman"/>
                <w:color w:val="000000"/>
              </w:rPr>
              <w:t xml:space="preserve"> </w:t>
            </w:r>
          </w:p>
        </w:tc>
      </w:tr>
    </w:tbl>
    <w:p w:rsidR="000A3658" w:rsidRDefault="0070337B" w:rsidP="00100BFD">
      <w:pPr>
        <w:spacing w:after="0" w:line="240" w:lineRule="auto"/>
        <w:ind w:firstLine="567"/>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Pr="002B10EA">
        <w:rPr>
          <w:rFonts w:ascii="Times New Roman" w:eastAsia="Times New Roman" w:hAnsi="Times New Roman" w:cs="Times New Roman"/>
          <w:color w:val="000000"/>
        </w:rPr>
        <w:t xml:space="preserve"> Размещение указанных объектов дорожного сервиса допускается на территориях, сопряженных с территориями автодорог.</w:t>
      </w:r>
    </w:p>
    <w:p w:rsidR="006645D0" w:rsidRDefault="006645D0" w:rsidP="00100BFD">
      <w:pPr>
        <w:spacing w:after="0" w:line="240" w:lineRule="auto"/>
        <w:ind w:firstLine="567"/>
        <w:contextualSpacing/>
        <w:jc w:val="center"/>
        <w:rPr>
          <w:rFonts w:ascii="Times New Roman" w:eastAsia="Times New Roman" w:hAnsi="Times New Roman" w:cs="Times New Roman"/>
          <w:color w:val="000000"/>
        </w:rPr>
      </w:pPr>
    </w:p>
    <w:p w:rsidR="000A3658" w:rsidRPr="002B10EA" w:rsidRDefault="000A3658" w:rsidP="00100BFD">
      <w:pPr>
        <w:spacing w:after="0" w:line="240" w:lineRule="auto"/>
        <w:ind w:firstLine="567"/>
        <w:contextualSpacing/>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Расчетные показатели размеров земельных участков для станций технического </w:t>
      </w:r>
      <w:r w:rsidR="00EF4385">
        <w:rPr>
          <w:rFonts w:ascii="Times New Roman" w:eastAsia="Times New Roman" w:hAnsi="Times New Roman" w:cs="Times New Roman"/>
          <w:color w:val="000000"/>
        </w:rPr>
        <w:t xml:space="preserve">                </w:t>
      </w:r>
      <w:r w:rsidRPr="002B10EA">
        <w:rPr>
          <w:rFonts w:ascii="Times New Roman" w:eastAsia="Times New Roman" w:hAnsi="Times New Roman" w:cs="Times New Roman"/>
          <w:color w:val="000000"/>
        </w:rPr>
        <w:t>обслуживания автомобилей</w:t>
      </w:r>
    </w:p>
    <w:p w:rsidR="000A3658" w:rsidRPr="002B10EA" w:rsidRDefault="000A3658" w:rsidP="00100BFD">
      <w:pPr>
        <w:spacing w:after="0" w:line="240" w:lineRule="auto"/>
        <w:ind w:firstLine="567"/>
        <w:contextualSpacing/>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322AA4" w:rsidRPr="002B10EA">
        <w:rPr>
          <w:rFonts w:ascii="Times New Roman" w:eastAsia="Times New Roman" w:hAnsi="Times New Roman" w:cs="Times New Roman"/>
          <w:color w:val="000000"/>
        </w:rPr>
        <w:t>7</w:t>
      </w:r>
      <w:r w:rsidRPr="002B10EA">
        <w:rPr>
          <w:rFonts w:ascii="Times New Roman" w:eastAsia="Times New Roman" w:hAnsi="Times New Roman" w:cs="Times New Roman"/>
          <w:color w:val="000000"/>
        </w:rPr>
        <w:t>.1</w:t>
      </w:r>
      <w:r w:rsidR="00B92BB4" w:rsidRPr="002B10EA">
        <w:rPr>
          <w:rFonts w:ascii="Times New Roman" w:eastAsia="Times New Roman" w:hAnsi="Times New Roman" w:cs="Times New Roman"/>
          <w:color w:val="000000"/>
        </w:rPr>
        <w:t>4</w:t>
      </w:r>
    </w:p>
    <w:tbl>
      <w:tblPr>
        <w:tblW w:w="9781"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235"/>
        <w:gridCol w:w="2693"/>
        <w:gridCol w:w="3402"/>
      </w:tblGrid>
      <w:tr w:rsidR="000A3658" w:rsidRPr="002B10EA" w:rsidTr="00E63DEC">
        <w:trPr>
          <w:trHeight w:val="349"/>
        </w:trPr>
        <w:tc>
          <w:tcPr>
            <w:tcW w:w="451" w:type="dxa"/>
            <w:vMerge w:val="restart"/>
            <w:tcBorders>
              <w:top w:val="single" w:sz="12" w:space="0" w:color="7F7F7F"/>
            </w:tcBorders>
            <w:shd w:val="clear" w:color="auto" w:fill="auto"/>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3235" w:type="dxa"/>
            <w:vMerge w:val="restart"/>
            <w:tcBorders>
              <w:top w:val="single" w:sz="12" w:space="0" w:color="7F7F7F"/>
            </w:tcBorders>
            <w:shd w:val="clear" w:color="auto" w:fill="auto"/>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объекта</w:t>
            </w:r>
          </w:p>
        </w:tc>
        <w:tc>
          <w:tcPr>
            <w:tcW w:w="6095" w:type="dxa"/>
            <w:gridSpan w:val="2"/>
            <w:tcBorders>
              <w:top w:val="single" w:sz="12" w:space="0" w:color="7F7F7F"/>
            </w:tcBorders>
            <w:shd w:val="clear" w:color="auto" w:fill="auto"/>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highlight w:val="yellow"/>
              </w:rPr>
            </w:pPr>
            <w:r w:rsidRPr="002B10EA">
              <w:rPr>
                <w:rFonts w:ascii="Times New Roman" w:eastAsia="Times New Roman" w:hAnsi="Times New Roman" w:cs="Times New Roman"/>
                <w:color w:val="000000"/>
              </w:rPr>
              <w:t>Площадь земельного участка</w:t>
            </w:r>
          </w:p>
        </w:tc>
      </w:tr>
      <w:tr w:rsidR="000A3658" w:rsidRPr="002B10EA" w:rsidTr="00E63DEC">
        <w:trPr>
          <w:trHeight w:val="426"/>
        </w:trPr>
        <w:tc>
          <w:tcPr>
            <w:tcW w:w="451" w:type="dxa"/>
            <w:vMerge/>
            <w:shd w:val="clear" w:color="auto" w:fill="auto"/>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p>
        </w:tc>
        <w:tc>
          <w:tcPr>
            <w:tcW w:w="3235" w:type="dxa"/>
            <w:vMerge/>
            <w:shd w:val="clear" w:color="auto" w:fill="auto"/>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p>
        </w:tc>
        <w:tc>
          <w:tcPr>
            <w:tcW w:w="2693" w:type="dxa"/>
            <w:shd w:val="clear" w:color="auto" w:fill="auto"/>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Единица измерения</w:t>
            </w:r>
          </w:p>
        </w:tc>
        <w:tc>
          <w:tcPr>
            <w:tcW w:w="3402" w:type="dxa"/>
            <w:shd w:val="clear" w:color="auto" w:fill="auto"/>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Величина </w:t>
            </w:r>
          </w:p>
        </w:tc>
      </w:tr>
      <w:tr w:rsidR="000A3658" w:rsidRPr="002B10EA" w:rsidTr="00E63DEC">
        <w:trPr>
          <w:trHeight w:val="200"/>
        </w:trPr>
        <w:tc>
          <w:tcPr>
            <w:tcW w:w="451" w:type="dxa"/>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c>
          <w:tcPr>
            <w:tcW w:w="3235" w:type="dxa"/>
            <w:vAlign w:val="center"/>
          </w:tcPr>
          <w:p w:rsidR="000A3658" w:rsidRPr="002B10EA" w:rsidRDefault="00507244" w:rsidP="00100BFD">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w:t>
            </w:r>
            <w:r w:rsidR="000A3658" w:rsidRPr="002B10EA">
              <w:rPr>
                <w:rFonts w:ascii="Times New Roman" w:eastAsia="Times New Roman" w:hAnsi="Times New Roman" w:cs="Times New Roman"/>
                <w:color w:val="000000"/>
              </w:rPr>
              <w:t>а 10 постов</w:t>
            </w:r>
          </w:p>
        </w:tc>
        <w:tc>
          <w:tcPr>
            <w:tcW w:w="2693" w:type="dxa"/>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w:t>
            </w:r>
          </w:p>
        </w:tc>
        <w:tc>
          <w:tcPr>
            <w:tcW w:w="3402" w:type="dxa"/>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r>
      <w:tr w:rsidR="000A3658" w:rsidRPr="002B10EA" w:rsidTr="00E63DEC">
        <w:trPr>
          <w:trHeight w:val="219"/>
        </w:trPr>
        <w:tc>
          <w:tcPr>
            <w:tcW w:w="451" w:type="dxa"/>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c>
          <w:tcPr>
            <w:tcW w:w="3235" w:type="dxa"/>
            <w:vAlign w:val="center"/>
          </w:tcPr>
          <w:p w:rsidR="000A3658" w:rsidRPr="002B10EA" w:rsidRDefault="00507244" w:rsidP="00100BFD">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w:t>
            </w:r>
            <w:r w:rsidR="000A3658" w:rsidRPr="002B10EA">
              <w:rPr>
                <w:rFonts w:ascii="Times New Roman" w:eastAsia="Times New Roman" w:hAnsi="Times New Roman" w:cs="Times New Roman"/>
                <w:color w:val="000000"/>
              </w:rPr>
              <w:t>а 15 постов</w:t>
            </w:r>
          </w:p>
        </w:tc>
        <w:tc>
          <w:tcPr>
            <w:tcW w:w="2693" w:type="dxa"/>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w:t>
            </w:r>
          </w:p>
        </w:tc>
        <w:tc>
          <w:tcPr>
            <w:tcW w:w="3402" w:type="dxa"/>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1,5</w:t>
            </w:r>
          </w:p>
        </w:tc>
      </w:tr>
      <w:tr w:rsidR="000A3658" w:rsidRPr="002B10EA" w:rsidTr="00E63DEC">
        <w:trPr>
          <w:trHeight w:val="95"/>
        </w:trPr>
        <w:tc>
          <w:tcPr>
            <w:tcW w:w="451" w:type="dxa"/>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c>
          <w:tcPr>
            <w:tcW w:w="3235" w:type="dxa"/>
            <w:vAlign w:val="center"/>
          </w:tcPr>
          <w:p w:rsidR="000A3658" w:rsidRPr="002B10EA" w:rsidRDefault="00507244" w:rsidP="00100BFD">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w:t>
            </w:r>
            <w:r w:rsidR="000A3658" w:rsidRPr="002B10EA">
              <w:rPr>
                <w:rFonts w:ascii="Times New Roman" w:eastAsia="Times New Roman" w:hAnsi="Times New Roman" w:cs="Times New Roman"/>
                <w:color w:val="000000"/>
              </w:rPr>
              <w:t>а 25 постов</w:t>
            </w:r>
          </w:p>
        </w:tc>
        <w:tc>
          <w:tcPr>
            <w:tcW w:w="2693" w:type="dxa"/>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w:t>
            </w:r>
          </w:p>
        </w:tc>
        <w:tc>
          <w:tcPr>
            <w:tcW w:w="3402" w:type="dxa"/>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r>
      <w:tr w:rsidR="000A3658" w:rsidRPr="002B10EA" w:rsidTr="00E63DEC">
        <w:trPr>
          <w:trHeight w:val="113"/>
        </w:trPr>
        <w:tc>
          <w:tcPr>
            <w:tcW w:w="451" w:type="dxa"/>
            <w:tcBorders>
              <w:bottom w:val="single" w:sz="12" w:space="0" w:color="7F7F7F"/>
            </w:tcBorders>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4.</w:t>
            </w:r>
          </w:p>
        </w:tc>
        <w:tc>
          <w:tcPr>
            <w:tcW w:w="3235" w:type="dxa"/>
            <w:tcBorders>
              <w:bottom w:val="single" w:sz="12" w:space="0" w:color="7F7F7F"/>
            </w:tcBorders>
            <w:vAlign w:val="center"/>
          </w:tcPr>
          <w:p w:rsidR="000A3658" w:rsidRPr="002B10EA" w:rsidRDefault="00507244" w:rsidP="00100BFD">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w:t>
            </w:r>
            <w:r w:rsidR="000A3658" w:rsidRPr="002B10EA">
              <w:rPr>
                <w:rFonts w:ascii="Times New Roman" w:eastAsia="Times New Roman" w:hAnsi="Times New Roman" w:cs="Times New Roman"/>
                <w:color w:val="000000"/>
              </w:rPr>
              <w:t>а 40 постов</w:t>
            </w:r>
          </w:p>
        </w:tc>
        <w:tc>
          <w:tcPr>
            <w:tcW w:w="2693" w:type="dxa"/>
            <w:tcBorders>
              <w:bottom w:val="single" w:sz="12" w:space="0" w:color="7F7F7F"/>
            </w:tcBorders>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w:t>
            </w:r>
          </w:p>
        </w:tc>
        <w:tc>
          <w:tcPr>
            <w:tcW w:w="3402" w:type="dxa"/>
            <w:tcBorders>
              <w:bottom w:val="single" w:sz="12" w:space="0" w:color="7F7F7F"/>
            </w:tcBorders>
            <w:vAlign w:val="center"/>
          </w:tcPr>
          <w:p w:rsidR="000A3658" w:rsidRPr="002B10EA" w:rsidRDefault="000A3658"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3,5</w:t>
            </w:r>
          </w:p>
        </w:tc>
      </w:tr>
    </w:tbl>
    <w:p w:rsidR="00973C11" w:rsidRDefault="00973C11" w:rsidP="00100BFD">
      <w:pPr>
        <w:widowControl w:val="0"/>
        <w:autoSpaceDE w:val="0"/>
        <w:autoSpaceDN w:val="0"/>
        <w:spacing w:after="0" w:line="240" w:lineRule="auto"/>
        <w:outlineLvl w:val="3"/>
        <w:rPr>
          <w:rFonts w:ascii="Times New Roman" w:eastAsia="Times New Roman" w:hAnsi="Times New Roman" w:cs="Times New Roman"/>
          <w:lang w:eastAsia="ru-RU"/>
        </w:rPr>
      </w:pPr>
    </w:p>
    <w:p w:rsidR="00B92BB4" w:rsidRPr="002B10EA" w:rsidRDefault="00B92BB4" w:rsidP="00100BFD">
      <w:pPr>
        <w:widowControl w:val="0"/>
        <w:autoSpaceDE w:val="0"/>
        <w:autoSpaceDN w:val="0"/>
        <w:spacing w:after="0" w:line="240" w:lineRule="auto"/>
        <w:ind w:firstLine="567"/>
        <w:jc w:val="center"/>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Расстояние от ст</w:t>
      </w:r>
      <w:r w:rsidR="00E63DEC">
        <w:rPr>
          <w:rFonts w:ascii="Times New Roman" w:eastAsia="Times New Roman" w:hAnsi="Times New Roman" w:cs="Times New Roman"/>
          <w:lang w:eastAsia="ru-RU"/>
        </w:rPr>
        <w:t>анций технического обслуживания</w:t>
      </w:r>
      <w:r w:rsidR="00175AAD">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 xml:space="preserve">(в соответствии  станцией 110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B92BB4" w:rsidRPr="002B10EA" w:rsidRDefault="00B92BB4" w:rsidP="00100BF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Таблица </w:t>
      </w:r>
      <w:r w:rsidR="00322AA4" w:rsidRPr="002B10EA">
        <w:rPr>
          <w:rFonts w:ascii="Times New Roman" w:eastAsia="Times New Roman" w:hAnsi="Times New Roman" w:cs="Times New Roman"/>
          <w:lang w:eastAsia="ru-RU"/>
        </w:rPr>
        <w:t>7</w:t>
      </w:r>
      <w:r w:rsidRPr="002B10EA">
        <w:rPr>
          <w:rFonts w:ascii="Times New Roman" w:eastAsia="Times New Roman" w:hAnsi="Times New Roman" w:cs="Times New Roman"/>
          <w:lang w:eastAsia="ru-RU"/>
        </w:rPr>
        <w:t>.15</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0"/>
        <w:gridCol w:w="1984"/>
        <w:gridCol w:w="2757"/>
      </w:tblGrid>
      <w:tr w:rsidR="00B92BB4" w:rsidRPr="002B10EA" w:rsidTr="00E63DEC">
        <w:tc>
          <w:tcPr>
            <w:tcW w:w="5040" w:type="dxa"/>
            <w:vMerge w:val="restart"/>
            <w:tcBorders>
              <w:top w:val="single" w:sz="4" w:space="0" w:color="auto"/>
              <w:bottom w:val="single" w:sz="4" w:space="0" w:color="auto"/>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Здания, до которых определяется расстояние</w:t>
            </w:r>
          </w:p>
        </w:tc>
        <w:tc>
          <w:tcPr>
            <w:tcW w:w="4741" w:type="dxa"/>
            <w:gridSpan w:val="2"/>
            <w:tcBorders>
              <w:top w:val="single" w:sz="4" w:space="0" w:color="auto"/>
              <w:bottom w:val="single" w:sz="4" w:space="0" w:color="auto"/>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Расстояние, м</w:t>
            </w:r>
          </w:p>
        </w:tc>
      </w:tr>
      <w:tr w:rsidR="00B92BB4" w:rsidRPr="002B10EA" w:rsidTr="00E63DEC">
        <w:tc>
          <w:tcPr>
            <w:tcW w:w="5040" w:type="dxa"/>
            <w:vMerge/>
            <w:tcBorders>
              <w:top w:val="single" w:sz="4" w:space="0" w:color="auto"/>
              <w:bottom w:val="single" w:sz="4" w:space="0" w:color="auto"/>
            </w:tcBorders>
          </w:tcPr>
          <w:p w:rsidR="00B92BB4" w:rsidRPr="002B10EA" w:rsidRDefault="00B92BB4" w:rsidP="00100BFD">
            <w:pPr>
              <w:spacing w:after="1" w:line="240" w:lineRule="auto"/>
              <w:rPr>
                <w:rFonts w:ascii="Times New Roman" w:eastAsia="Calibri" w:hAnsi="Times New Roman" w:cs="Times New Roman"/>
              </w:rPr>
            </w:pPr>
          </w:p>
        </w:tc>
        <w:tc>
          <w:tcPr>
            <w:tcW w:w="4741" w:type="dxa"/>
            <w:gridSpan w:val="2"/>
            <w:tcBorders>
              <w:top w:val="single" w:sz="4" w:space="0" w:color="auto"/>
              <w:bottom w:val="single" w:sz="4" w:space="0" w:color="auto"/>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станций технического обслуживания при числе постов</w:t>
            </w:r>
          </w:p>
        </w:tc>
      </w:tr>
      <w:tr w:rsidR="00B92BB4" w:rsidRPr="002B10EA" w:rsidTr="00E63DEC">
        <w:tc>
          <w:tcPr>
            <w:tcW w:w="5040" w:type="dxa"/>
            <w:vMerge/>
            <w:tcBorders>
              <w:top w:val="single" w:sz="4" w:space="0" w:color="auto"/>
              <w:bottom w:val="single" w:sz="4" w:space="0" w:color="auto"/>
            </w:tcBorders>
          </w:tcPr>
          <w:p w:rsidR="00B92BB4" w:rsidRPr="002B10EA" w:rsidRDefault="00B92BB4" w:rsidP="00100BFD">
            <w:pPr>
              <w:spacing w:after="1" w:line="240" w:lineRule="auto"/>
              <w:rPr>
                <w:rFonts w:ascii="Times New Roman" w:eastAsia="Calibri" w:hAnsi="Times New Roman" w:cs="Times New Roman"/>
              </w:rPr>
            </w:pPr>
          </w:p>
        </w:tc>
        <w:tc>
          <w:tcPr>
            <w:tcW w:w="1984" w:type="dxa"/>
            <w:tcBorders>
              <w:top w:val="single" w:sz="4" w:space="0" w:color="auto"/>
              <w:bottom w:val="single" w:sz="4" w:space="0" w:color="auto"/>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и менее</w:t>
            </w:r>
          </w:p>
        </w:tc>
        <w:tc>
          <w:tcPr>
            <w:tcW w:w="2757" w:type="dxa"/>
            <w:tcBorders>
              <w:top w:val="single" w:sz="4" w:space="0" w:color="auto"/>
              <w:bottom w:val="single" w:sz="4" w:space="0" w:color="auto"/>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11 - 30</w:t>
            </w:r>
          </w:p>
        </w:tc>
      </w:tr>
      <w:tr w:rsidR="00B92BB4" w:rsidRPr="002B10EA" w:rsidTr="00E63DEC">
        <w:tblPrEx>
          <w:tblBorders>
            <w:insideH w:val="none" w:sz="0" w:space="0" w:color="auto"/>
          </w:tblBorders>
        </w:tblPrEx>
        <w:tc>
          <w:tcPr>
            <w:tcW w:w="5040" w:type="dxa"/>
            <w:tcBorders>
              <w:top w:val="single" w:sz="4" w:space="0" w:color="auto"/>
              <w:bottom w:val="nil"/>
            </w:tcBorders>
          </w:tcPr>
          <w:p w:rsidR="00B92BB4" w:rsidRPr="002B10EA" w:rsidRDefault="00B92BB4"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Жилые дома,</w:t>
            </w:r>
          </w:p>
        </w:tc>
        <w:tc>
          <w:tcPr>
            <w:tcW w:w="1984" w:type="dxa"/>
            <w:tcBorders>
              <w:top w:val="single" w:sz="4" w:space="0" w:color="auto"/>
              <w:bottom w:val="nil"/>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2757" w:type="dxa"/>
            <w:tcBorders>
              <w:top w:val="single" w:sz="4" w:space="0" w:color="auto"/>
              <w:bottom w:val="nil"/>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r>
      <w:tr w:rsidR="00B92BB4" w:rsidRPr="002B10EA" w:rsidTr="00E63DEC">
        <w:tblPrEx>
          <w:tblBorders>
            <w:insideH w:val="none" w:sz="0" w:space="0" w:color="auto"/>
          </w:tblBorders>
        </w:tblPrEx>
        <w:tc>
          <w:tcPr>
            <w:tcW w:w="5040" w:type="dxa"/>
            <w:tcBorders>
              <w:top w:val="nil"/>
              <w:bottom w:val="nil"/>
            </w:tcBorders>
          </w:tcPr>
          <w:p w:rsidR="00B92BB4" w:rsidRPr="002B10EA" w:rsidRDefault="00B92BB4"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 торцы жилых домов без окон</w:t>
            </w:r>
          </w:p>
        </w:tc>
        <w:tc>
          <w:tcPr>
            <w:tcW w:w="1984" w:type="dxa"/>
            <w:tcBorders>
              <w:top w:val="nil"/>
              <w:bottom w:val="nil"/>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2757" w:type="dxa"/>
            <w:tcBorders>
              <w:top w:val="nil"/>
              <w:bottom w:val="nil"/>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r>
      <w:tr w:rsidR="00B92BB4" w:rsidRPr="002B10EA" w:rsidTr="00E63DEC">
        <w:tblPrEx>
          <w:tblBorders>
            <w:insideH w:val="none" w:sz="0" w:space="0" w:color="auto"/>
          </w:tblBorders>
        </w:tblPrEx>
        <w:tc>
          <w:tcPr>
            <w:tcW w:w="5040" w:type="dxa"/>
            <w:tcBorders>
              <w:top w:val="nil"/>
              <w:bottom w:val="nil"/>
            </w:tcBorders>
          </w:tcPr>
          <w:p w:rsidR="00B92BB4" w:rsidRPr="002B10EA" w:rsidRDefault="00B92BB4"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Общественные здания</w:t>
            </w:r>
          </w:p>
        </w:tc>
        <w:tc>
          <w:tcPr>
            <w:tcW w:w="1984" w:type="dxa"/>
            <w:tcBorders>
              <w:top w:val="nil"/>
              <w:bottom w:val="nil"/>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2757" w:type="dxa"/>
            <w:tcBorders>
              <w:top w:val="nil"/>
              <w:bottom w:val="nil"/>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B92BB4" w:rsidRPr="002B10EA" w:rsidTr="00E63DEC">
        <w:tblPrEx>
          <w:tblBorders>
            <w:insideH w:val="none" w:sz="0" w:space="0" w:color="auto"/>
          </w:tblBorders>
        </w:tblPrEx>
        <w:tc>
          <w:tcPr>
            <w:tcW w:w="5040" w:type="dxa"/>
            <w:tcBorders>
              <w:top w:val="nil"/>
              <w:bottom w:val="nil"/>
            </w:tcBorders>
          </w:tcPr>
          <w:p w:rsidR="00B92BB4" w:rsidRPr="002B10EA" w:rsidRDefault="00B92BB4"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Общеобразовательные школы и дошкольные образовательные учреждения</w:t>
            </w:r>
          </w:p>
        </w:tc>
        <w:tc>
          <w:tcPr>
            <w:tcW w:w="1984" w:type="dxa"/>
            <w:tcBorders>
              <w:top w:val="nil"/>
              <w:bottom w:val="nil"/>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2757" w:type="dxa"/>
            <w:tcBorders>
              <w:top w:val="nil"/>
              <w:bottom w:val="nil"/>
            </w:tcBorders>
          </w:tcPr>
          <w:p w:rsidR="00B92BB4" w:rsidRPr="002B10EA" w:rsidRDefault="000513C6" w:rsidP="00100BFD">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2B10EA">
                <w:rPr>
                  <w:rFonts w:ascii="Times New Roman" w:eastAsia="Times New Roman" w:hAnsi="Times New Roman" w:cs="Times New Roman"/>
                  <w:lang w:eastAsia="ru-RU"/>
                </w:rPr>
                <w:t>(1)</w:t>
              </w:r>
            </w:hyperlink>
          </w:p>
        </w:tc>
      </w:tr>
      <w:tr w:rsidR="00B92BB4" w:rsidRPr="002B10EA" w:rsidTr="00E63DEC">
        <w:tblPrEx>
          <w:tblBorders>
            <w:insideH w:val="none" w:sz="0" w:space="0" w:color="auto"/>
          </w:tblBorders>
        </w:tblPrEx>
        <w:trPr>
          <w:trHeight w:val="555"/>
        </w:trPr>
        <w:tc>
          <w:tcPr>
            <w:tcW w:w="5040" w:type="dxa"/>
            <w:tcBorders>
              <w:top w:val="nil"/>
              <w:bottom w:val="single" w:sz="4" w:space="0" w:color="auto"/>
            </w:tcBorders>
          </w:tcPr>
          <w:p w:rsidR="00B92BB4" w:rsidRPr="002B10EA" w:rsidRDefault="00B92BB4" w:rsidP="00100BFD">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Лечебные учреждения со стационаром</w:t>
            </w:r>
          </w:p>
        </w:tc>
        <w:tc>
          <w:tcPr>
            <w:tcW w:w="1984" w:type="dxa"/>
            <w:tcBorders>
              <w:top w:val="nil"/>
              <w:bottom w:val="single" w:sz="4" w:space="0" w:color="auto"/>
            </w:tcBorders>
          </w:tcPr>
          <w:p w:rsidR="00B92BB4" w:rsidRPr="002B10EA" w:rsidRDefault="00B92BB4" w:rsidP="00100BF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2757" w:type="dxa"/>
            <w:tcBorders>
              <w:top w:val="nil"/>
              <w:bottom w:val="single" w:sz="4" w:space="0" w:color="auto"/>
            </w:tcBorders>
          </w:tcPr>
          <w:p w:rsidR="00B92BB4" w:rsidRPr="002B10EA" w:rsidRDefault="000513C6" w:rsidP="00100BFD">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2B10EA">
                <w:rPr>
                  <w:rFonts w:ascii="Times New Roman" w:eastAsia="Times New Roman" w:hAnsi="Times New Roman" w:cs="Times New Roman"/>
                  <w:lang w:eastAsia="ru-RU"/>
                </w:rPr>
                <w:t>(1)</w:t>
              </w:r>
            </w:hyperlink>
          </w:p>
        </w:tc>
      </w:tr>
      <w:tr w:rsidR="00B92BB4" w:rsidRPr="002B10EA" w:rsidTr="00E63DEC">
        <w:tblPrEx>
          <w:tblBorders>
            <w:insideH w:val="none" w:sz="0" w:space="0" w:color="auto"/>
          </w:tblBorders>
        </w:tblPrEx>
        <w:trPr>
          <w:trHeight w:val="600"/>
        </w:trPr>
        <w:tc>
          <w:tcPr>
            <w:tcW w:w="9781" w:type="dxa"/>
            <w:gridSpan w:val="3"/>
            <w:tcBorders>
              <w:top w:val="single" w:sz="4" w:space="0" w:color="auto"/>
              <w:bottom w:val="single" w:sz="4" w:space="0" w:color="auto"/>
            </w:tcBorders>
          </w:tcPr>
          <w:p w:rsidR="00B92BB4" w:rsidRPr="002B10EA" w:rsidRDefault="00936BAF"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Примечание. </w:t>
            </w:r>
            <w:r w:rsidR="00B92BB4" w:rsidRPr="002B10EA">
              <w:rPr>
                <w:rFonts w:ascii="Times New Roman" w:eastAsia="Times New Roman" w:hAnsi="Times New Roman" w:cs="Times New Roman"/>
                <w:lang w:eastAsia="ru-RU"/>
              </w:rPr>
              <w:t>1. Определяется по согласованию с органами Государственного санитарно-эпидемиологического надзора.</w:t>
            </w:r>
          </w:p>
        </w:tc>
      </w:tr>
    </w:tbl>
    <w:p w:rsidR="00EF7CD6" w:rsidRDefault="00A31CAD" w:rsidP="006C1005">
      <w:pPr>
        <w:pStyle w:val="ConsPlusNormal"/>
        <w:spacing w:before="240" w:after="240"/>
        <w:ind w:firstLine="567"/>
        <w:jc w:val="both"/>
        <w:rPr>
          <w:rFonts w:ascii="Times New Roman" w:hAnsi="Times New Roman" w:cs="Times New Roman"/>
          <w:b/>
          <w:color w:val="0070C0"/>
          <w:szCs w:val="22"/>
        </w:rPr>
      </w:pPr>
      <w:bookmarkStart w:id="13" w:name="P13321"/>
      <w:bookmarkEnd w:id="13"/>
      <w:r>
        <w:rPr>
          <w:rFonts w:ascii="Times New Roman" w:hAnsi="Times New Roman" w:cs="Times New Roman"/>
          <w:b/>
          <w:color w:val="0070C0"/>
          <w:szCs w:val="22"/>
        </w:rPr>
        <w:t xml:space="preserve">3. </w:t>
      </w:r>
      <w:r w:rsidR="005B01E1" w:rsidRPr="005B01E1">
        <w:rPr>
          <w:rFonts w:ascii="Times New Roman" w:hAnsi="Times New Roman" w:cs="Times New Roman"/>
          <w:b/>
          <w:color w:val="0070C0"/>
          <w:szCs w:val="22"/>
        </w:rPr>
        <w:t>Остановочный пункт</w:t>
      </w:r>
    </w:p>
    <w:p w:rsidR="006645D0" w:rsidRDefault="006645D0" w:rsidP="00100BFD">
      <w:pPr>
        <w:pStyle w:val="ConsPlusNormal"/>
        <w:spacing w:after="240"/>
        <w:ind w:firstLine="567"/>
        <w:jc w:val="both"/>
        <w:rPr>
          <w:rFonts w:ascii="Times New Roman" w:hAnsi="Times New Roman" w:cs="Times New Roman"/>
          <w:color w:val="000000"/>
        </w:rPr>
      </w:pPr>
      <w:r w:rsidRPr="00F3414A">
        <w:rPr>
          <w:rFonts w:ascii="Times New Roman" w:hAnsi="Times New Roman" w:cs="Times New Roman"/>
          <w:color w:val="000000"/>
        </w:rPr>
        <w:t xml:space="preserve">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F3414A">
          <w:rPr>
            <w:rFonts w:ascii="Times New Roman" w:hAnsi="Times New Roman" w:cs="Times New Roman"/>
            <w:color w:val="000000"/>
          </w:rPr>
          <w:t>500 м</w:t>
        </w:r>
      </w:smartTag>
      <w:r w:rsidRPr="00F3414A">
        <w:rPr>
          <w:rFonts w:ascii="Times New Roman" w:hAnsi="Times New Roman" w:cs="Times New Roman"/>
          <w:color w:val="000000"/>
        </w:rPr>
        <w:t xml:space="preserve">. </w:t>
      </w:r>
    </w:p>
    <w:p w:rsidR="006645D0" w:rsidRDefault="006645D0"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6645D0" w:rsidRDefault="006645D0"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6645D0" w:rsidRDefault="006645D0"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886BD4" w:rsidRDefault="006645D0" w:rsidP="00E87091">
      <w:pPr>
        <w:widowControl w:val="0"/>
        <w:spacing w:after="0"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E87091" w:rsidRDefault="00E87091" w:rsidP="00E87091">
      <w:pPr>
        <w:widowControl w:val="0"/>
        <w:spacing w:after="0" w:line="240" w:lineRule="auto"/>
        <w:ind w:firstLine="580"/>
        <w:jc w:val="both"/>
        <w:rPr>
          <w:rFonts w:ascii="Times New Roman" w:eastAsia="Times New Roman" w:hAnsi="Times New Roman" w:cs="Times New Roman"/>
          <w:color w:val="000000"/>
          <w:lang w:eastAsia="ru-RU"/>
        </w:rPr>
      </w:pPr>
    </w:p>
    <w:p w:rsidR="00E87091" w:rsidRDefault="00E87091" w:rsidP="00E87091">
      <w:pPr>
        <w:widowControl w:val="0"/>
        <w:spacing w:after="0" w:line="240" w:lineRule="auto"/>
        <w:ind w:firstLine="580"/>
        <w:jc w:val="both"/>
        <w:rPr>
          <w:rFonts w:ascii="Times New Roman" w:eastAsia="Times New Roman" w:hAnsi="Times New Roman" w:cs="Times New Roman"/>
          <w:color w:val="000000"/>
          <w:lang w:eastAsia="ru-RU"/>
        </w:rPr>
      </w:pPr>
    </w:p>
    <w:p w:rsidR="00E87091" w:rsidRDefault="00E87091" w:rsidP="00E87091">
      <w:pPr>
        <w:widowControl w:val="0"/>
        <w:spacing w:after="0" w:line="240" w:lineRule="auto"/>
        <w:ind w:firstLine="580"/>
        <w:jc w:val="both"/>
        <w:rPr>
          <w:rFonts w:ascii="Times New Roman" w:eastAsia="Times New Roman" w:hAnsi="Times New Roman" w:cs="Times New Roman"/>
          <w:color w:val="000000"/>
          <w:lang w:eastAsia="ru-RU"/>
        </w:rPr>
      </w:pPr>
    </w:p>
    <w:p w:rsidR="00E87091" w:rsidRDefault="00E87091" w:rsidP="00E87091">
      <w:pPr>
        <w:widowControl w:val="0"/>
        <w:spacing w:after="0" w:line="240" w:lineRule="auto"/>
        <w:ind w:firstLine="580"/>
        <w:jc w:val="both"/>
        <w:rPr>
          <w:rFonts w:ascii="Times New Roman" w:eastAsia="Times New Roman" w:hAnsi="Times New Roman" w:cs="Times New Roman"/>
          <w:color w:val="000000"/>
          <w:lang w:eastAsia="ru-RU"/>
        </w:rPr>
      </w:pPr>
    </w:p>
    <w:p w:rsidR="00E87091" w:rsidRDefault="00E87091" w:rsidP="00E87091">
      <w:pPr>
        <w:widowControl w:val="0"/>
        <w:spacing w:after="0" w:line="240" w:lineRule="auto"/>
        <w:ind w:firstLine="580"/>
        <w:jc w:val="both"/>
        <w:rPr>
          <w:rFonts w:ascii="Times New Roman" w:eastAsia="Times New Roman" w:hAnsi="Times New Roman" w:cs="Times New Roman"/>
          <w:color w:val="000000"/>
          <w:lang w:eastAsia="ru-RU"/>
        </w:rPr>
      </w:pPr>
    </w:p>
    <w:p w:rsidR="00E87091" w:rsidRDefault="00E87091" w:rsidP="00E87091">
      <w:pPr>
        <w:widowControl w:val="0"/>
        <w:spacing w:after="0" w:line="240" w:lineRule="auto"/>
        <w:ind w:firstLine="580"/>
        <w:jc w:val="both"/>
        <w:rPr>
          <w:rFonts w:ascii="Times New Roman" w:eastAsia="Times New Roman" w:hAnsi="Times New Roman" w:cs="Times New Roman"/>
          <w:color w:val="000000"/>
          <w:lang w:eastAsia="ru-RU"/>
        </w:rPr>
      </w:pPr>
    </w:p>
    <w:p w:rsidR="00E87091" w:rsidRDefault="00E87091" w:rsidP="00E87091">
      <w:pPr>
        <w:widowControl w:val="0"/>
        <w:spacing w:after="0" w:line="240" w:lineRule="auto"/>
        <w:ind w:firstLine="580"/>
        <w:jc w:val="both"/>
        <w:rPr>
          <w:rFonts w:ascii="Times New Roman" w:eastAsia="Times New Roman" w:hAnsi="Times New Roman" w:cs="Times New Roman"/>
          <w:color w:val="000000"/>
          <w:lang w:eastAsia="ru-RU"/>
        </w:rPr>
      </w:pPr>
    </w:p>
    <w:p w:rsidR="00E87091" w:rsidRDefault="005B01E1" w:rsidP="00E87091">
      <w:pPr>
        <w:spacing w:after="0" w:line="240" w:lineRule="auto"/>
        <w:ind w:firstLine="567"/>
        <w:jc w:val="both"/>
        <w:textAlignment w:val="baseline"/>
        <w:rPr>
          <w:rFonts w:ascii="Times New Roman" w:eastAsia="Times New Roman" w:hAnsi="Times New Roman" w:cs="Times New Roman"/>
          <w:lang w:eastAsia="ru-RU"/>
        </w:rPr>
      </w:pPr>
      <w:r w:rsidRPr="005B01E1">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r w:rsidR="00C57347">
        <w:rPr>
          <w:rFonts w:ascii="Times New Roman" w:eastAsia="Times New Roman" w:hAnsi="Times New Roman" w:cs="Times New Roman"/>
          <w:lang w:eastAsia="ru-RU"/>
        </w:rPr>
        <w:t>.</w:t>
      </w:r>
    </w:p>
    <w:p w:rsidR="00BE28AD" w:rsidRPr="005B01E1" w:rsidRDefault="00BE28AD" w:rsidP="00100BFD">
      <w:pPr>
        <w:spacing w:after="0" w:line="240" w:lineRule="auto"/>
        <w:ind w:firstLine="567"/>
        <w:jc w:val="right"/>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Таблица</w:t>
      </w:r>
      <w:r w:rsidR="00901C4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7.16</w:t>
      </w:r>
    </w:p>
    <w:tbl>
      <w:tblPr>
        <w:tblW w:w="0" w:type="auto"/>
        <w:tblInd w:w="5" w:type="dxa"/>
        <w:tblCellMar>
          <w:left w:w="0" w:type="dxa"/>
          <w:right w:w="0" w:type="dxa"/>
        </w:tblCellMar>
        <w:tblLook w:val="04A0" w:firstRow="1" w:lastRow="0" w:firstColumn="1" w:lastColumn="0" w:noHBand="0" w:noVBand="1"/>
      </w:tblPr>
      <w:tblGrid>
        <w:gridCol w:w="3686"/>
        <w:gridCol w:w="1701"/>
        <w:gridCol w:w="4394"/>
      </w:tblGrid>
      <w:tr w:rsidR="00BE28AD" w:rsidRPr="005B01E1" w:rsidTr="00E63DEC">
        <w:trPr>
          <w:trHeight w:val="1536"/>
        </w:trPr>
        <w:tc>
          <w:tcPr>
            <w:tcW w:w="3686"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100BFD">
            <w:pPr>
              <w:spacing w:after="0" w:line="240" w:lineRule="auto"/>
              <w:ind w:left="142"/>
              <w:textAlignment w:val="baseline"/>
              <w:rPr>
                <w:rFonts w:ascii="Times New Roman" w:eastAsia="Times New Roman" w:hAnsi="Times New Roman" w:cs="Times New Roman"/>
                <w:color w:val="000000"/>
                <w:lang w:eastAsia="ru-RU"/>
              </w:rPr>
            </w:pPr>
            <w:bookmarkStart w:id="14" w:name="100011"/>
            <w:bookmarkEnd w:id="14"/>
            <w:r w:rsidRPr="005B01E1">
              <w:rPr>
                <w:rFonts w:ascii="Times New Roman" w:eastAsia="Times New Roman" w:hAnsi="Times New Roman" w:cs="Times New Roman"/>
                <w:color w:val="000000"/>
                <w:lang w:eastAsia="ru-RU"/>
              </w:rPr>
              <w:t>Категория объекта</w:t>
            </w:r>
          </w:p>
          <w:p w:rsidR="005B01E1" w:rsidRDefault="005B01E1" w:rsidP="00100BFD">
            <w:pPr>
              <w:spacing w:after="0" w:line="240" w:lineRule="auto"/>
              <w:ind w:left="142"/>
              <w:textAlignment w:val="baseline"/>
              <w:rPr>
                <w:rFonts w:ascii="Times New Roman" w:eastAsia="Times New Roman" w:hAnsi="Times New Roman" w:cs="Times New Roman"/>
                <w:color w:val="000000"/>
                <w:lang w:eastAsia="ru-RU"/>
              </w:rPr>
            </w:pPr>
          </w:p>
          <w:p w:rsidR="005B01E1" w:rsidRDefault="005B01E1" w:rsidP="00100BFD">
            <w:pPr>
              <w:spacing w:after="0" w:line="240" w:lineRule="auto"/>
              <w:ind w:left="142"/>
              <w:textAlignment w:val="baseline"/>
              <w:rPr>
                <w:rFonts w:ascii="Times New Roman" w:eastAsia="Times New Roman" w:hAnsi="Times New Roman" w:cs="Times New Roman"/>
                <w:color w:val="000000"/>
                <w:lang w:eastAsia="ru-RU"/>
              </w:rPr>
            </w:pPr>
          </w:p>
          <w:p w:rsidR="005B01E1" w:rsidRDefault="005B01E1" w:rsidP="00100BFD">
            <w:pPr>
              <w:spacing w:after="0" w:line="240" w:lineRule="auto"/>
              <w:ind w:left="142"/>
              <w:textAlignment w:val="baseline"/>
              <w:rPr>
                <w:rFonts w:ascii="Times New Roman" w:eastAsia="Times New Roman" w:hAnsi="Times New Roman" w:cs="Times New Roman"/>
                <w:color w:val="000000"/>
                <w:lang w:eastAsia="ru-RU"/>
              </w:rPr>
            </w:pPr>
          </w:p>
          <w:p w:rsidR="005B01E1" w:rsidRPr="005B01E1" w:rsidRDefault="005B01E1" w:rsidP="00100BFD">
            <w:pPr>
              <w:spacing w:after="0" w:line="240" w:lineRule="auto"/>
              <w:textAlignment w:val="baseline"/>
              <w:rPr>
                <w:rFonts w:ascii="Times New Roman" w:eastAsia="Times New Roman" w:hAnsi="Times New Roman" w:cs="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100BFD">
            <w:pPr>
              <w:tabs>
                <w:tab w:val="left" w:pos="1701"/>
              </w:tabs>
              <w:spacing w:after="0" w:line="240" w:lineRule="auto"/>
              <w:ind w:left="142"/>
              <w:textAlignment w:val="baseline"/>
              <w:rPr>
                <w:rFonts w:ascii="Times New Roman" w:eastAsia="Times New Roman" w:hAnsi="Times New Roman" w:cs="Times New Roman"/>
                <w:color w:val="000000"/>
                <w:lang w:eastAsia="ru-RU"/>
              </w:rPr>
            </w:pPr>
            <w:bookmarkStart w:id="15" w:name="100012"/>
            <w:bookmarkEnd w:id="15"/>
            <w:r w:rsidRPr="005B01E1">
              <w:rPr>
                <w:rFonts w:ascii="Times New Roman" w:eastAsia="Times New Roman" w:hAnsi="Times New Roman" w:cs="Times New Roman"/>
                <w:color w:val="000000"/>
                <w:lang w:eastAsia="ru-RU"/>
              </w:rPr>
              <w:t>Расстояние к</w:t>
            </w:r>
            <w:r w:rsidR="00BE28AD">
              <w:rPr>
                <w:rFonts w:ascii="Times New Roman" w:eastAsia="Times New Roman" w:hAnsi="Times New Roman" w:cs="Times New Roman"/>
                <w:color w:val="000000"/>
                <w:lang w:eastAsia="ru-RU"/>
              </w:rPr>
              <w:t xml:space="preserve">ратчайшего пешеходного пути, не </w:t>
            </w:r>
            <w:r w:rsidRPr="005B01E1">
              <w:rPr>
                <w:rFonts w:ascii="Times New Roman" w:eastAsia="Times New Roman" w:hAnsi="Times New Roman" w:cs="Times New Roman"/>
                <w:color w:val="000000"/>
                <w:lang w:eastAsia="ru-RU"/>
              </w:rPr>
              <w:t>более, м</w:t>
            </w:r>
          </w:p>
          <w:p w:rsidR="005B01E1" w:rsidRPr="005B01E1" w:rsidRDefault="005B01E1" w:rsidP="00100BFD">
            <w:pPr>
              <w:spacing w:after="0" w:line="240" w:lineRule="auto"/>
              <w:ind w:left="142"/>
              <w:textAlignment w:val="baseline"/>
              <w:rPr>
                <w:rFonts w:ascii="Times New Roman" w:eastAsia="Times New Roman" w:hAnsi="Times New Roman" w:cs="Times New Roman"/>
                <w:color w:val="000000"/>
                <w:lang w:eastAsia="ru-RU"/>
              </w:rPr>
            </w:pPr>
          </w:p>
        </w:tc>
        <w:tc>
          <w:tcPr>
            <w:tcW w:w="4394"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100BFD">
            <w:pPr>
              <w:spacing w:after="0" w:line="240" w:lineRule="auto"/>
              <w:ind w:left="142"/>
              <w:textAlignment w:val="baseline"/>
              <w:rPr>
                <w:rFonts w:ascii="Times New Roman" w:eastAsia="Times New Roman" w:hAnsi="Times New Roman" w:cs="Times New Roman"/>
                <w:color w:val="000000"/>
                <w:lang w:eastAsia="ru-RU"/>
              </w:rPr>
            </w:pPr>
            <w:bookmarkStart w:id="16" w:name="100013"/>
            <w:bookmarkEnd w:id="16"/>
            <w:r w:rsidRPr="005B01E1">
              <w:rPr>
                <w:rFonts w:ascii="Times New Roman" w:eastAsia="Times New Roman" w:hAnsi="Times New Roman" w:cs="Times New Roman"/>
                <w:color w:val="000000"/>
                <w:lang w:eastAsia="ru-RU"/>
              </w:rPr>
              <w:t>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м</w:t>
            </w:r>
          </w:p>
        </w:tc>
      </w:tr>
      <w:tr w:rsidR="00BE28AD" w:rsidRPr="005B01E1" w:rsidTr="00E63DEC">
        <w:tc>
          <w:tcPr>
            <w:tcW w:w="3686"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100BFD">
            <w:pPr>
              <w:spacing w:after="0" w:line="240" w:lineRule="auto"/>
              <w:ind w:left="142"/>
              <w:textAlignment w:val="baseline"/>
              <w:rPr>
                <w:rFonts w:ascii="Times New Roman" w:eastAsia="Times New Roman" w:hAnsi="Times New Roman" w:cs="Times New Roman"/>
                <w:color w:val="000000"/>
                <w:lang w:eastAsia="ru-RU"/>
              </w:rPr>
            </w:pPr>
            <w:bookmarkStart w:id="17" w:name="100014"/>
            <w:bookmarkEnd w:id="17"/>
            <w:r w:rsidRPr="005B01E1">
              <w:rPr>
                <w:rFonts w:ascii="Times New Roman" w:eastAsia="Times New Roman" w:hAnsi="Times New Roman" w:cs="Times New Roman"/>
                <w:color w:val="000000"/>
                <w:lang w:eastAsia="ru-RU"/>
              </w:rPr>
              <w:lastRenderedPageBreak/>
              <w:t>Многоквартирный дом</w:t>
            </w:r>
          </w:p>
        </w:tc>
        <w:tc>
          <w:tcPr>
            <w:tcW w:w="1701"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bookmarkStart w:id="18" w:name="100015"/>
            <w:bookmarkEnd w:id="18"/>
            <w:r w:rsidRPr="005B01E1">
              <w:rPr>
                <w:rFonts w:ascii="Times New Roman" w:eastAsia="Times New Roman" w:hAnsi="Times New Roman" w:cs="Times New Roman"/>
                <w:color w:val="000000"/>
                <w:lang w:eastAsia="ru-RU"/>
              </w:rPr>
              <w:t>500</w:t>
            </w:r>
          </w:p>
        </w:tc>
        <w:tc>
          <w:tcPr>
            <w:tcW w:w="4394"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bookmarkStart w:id="19" w:name="100016"/>
            <w:bookmarkEnd w:id="19"/>
            <w:r w:rsidRPr="005B01E1">
              <w:rPr>
                <w:rFonts w:ascii="Times New Roman" w:eastAsia="Times New Roman" w:hAnsi="Times New Roman" w:cs="Times New Roman"/>
                <w:color w:val="000000"/>
                <w:lang w:eastAsia="ru-RU"/>
              </w:rPr>
              <w:t>400</w:t>
            </w:r>
          </w:p>
        </w:tc>
      </w:tr>
      <w:tr w:rsidR="00BE28AD" w:rsidRPr="005B01E1" w:rsidTr="00E63DEC">
        <w:tc>
          <w:tcPr>
            <w:tcW w:w="3686"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100BFD">
            <w:pPr>
              <w:spacing w:after="0" w:line="330" w:lineRule="atLeast"/>
              <w:ind w:left="142"/>
              <w:textAlignment w:val="baseline"/>
              <w:rPr>
                <w:rFonts w:ascii="Times New Roman" w:eastAsia="Times New Roman" w:hAnsi="Times New Roman" w:cs="Times New Roman"/>
                <w:color w:val="000000"/>
                <w:lang w:eastAsia="ru-RU"/>
              </w:rPr>
            </w:pPr>
            <w:bookmarkStart w:id="20" w:name="100017"/>
            <w:bookmarkEnd w:id="20"/>
            <w:r w:rsidRPr="005B01E1">
              <w:rPr>
                <w:rFonts w:ascii="Times New Roman" w:eastAsia="Times New Roman" w:hAnsi="Times New Roman" w:cs="Times New Roman"/>
                <w:color w:val="000000"/>
                <w:lang w:eastAsia="ru-RU"/>
              </w:rPr>
              <w:t>Индивидуальный жилой дом</w:t>
            </w:r>
          </w:p>
        </w:tc>
        <w:tc>
          <w:tcPr>
            <w:tcW w:w="1701"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bookmarkStart w:id="21" w:name="100018"/>
            <w:bookmarkEnd w:id="21"/>
            <w:r w:rsidRPr="005B01E1">
              <w:rPr>
                <w:rFonts w:ascii="Times New Roman" w:eastAsia="Times New Roman" w:hAnsi="Times New Roman" w:cs="Times New Roman"/>
                <w:color w:val="000000"/>
                <w:lang w:eastAsia="ru-RU"/>
              </w:rPr>
              <w:t>800</w:t>
            </w:r>
          </w:p>
        </w:tc>
        <w:tc>
          <w:tcPr>
            <w:tcW w:w="4394"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bookmarkStart w:id="22" w:name="100019"/>
            <w:bookmarkEnd w:id="22"/>
            <w:r w:rsidRPr="005B01E1">
              <w:rPr>
                <w:rFonts w:ascii="Times New Roman" w:eastAsia="Times New Roman" w:hAnsi="Times New Roman" w:cs="Times New Roman"/>
                <w:color w:val="000000"/>
                <w:lang w:eastAsia="ru-RU"/>
              </w:rPr>
              <w:t>700</w:t>
            </w:r>
          </w:p>
        </w:tc>
      </w:tr>
      <w:tr w:rsidR="00BE28AD" w:rsidRPr="005B01E1" w:rsidTr="00E63DEC">
        <w:trPr>
          <w:trHeight w:val="432"/>
        </w:trPr>
        <w:tc>
          <w:tcPr>
            <w:tcW w:w="3686" w:type="dxa"/>
            <w:tcBorders>
              <w:top w:val="single" w:sz="4" w:space="0" w:color="auto"/>
              <w:left w:val="single" w:sz="4" w:space="0" w:color="auto"/>
              <w:bottom w:val="single" w:sz="4" w:space="0" w:color="auto"/>
              <w:right w:val="single" w:sz="4" w:space="0" w:color="auto"/>
            </w:tcBorders>
            <w:vAlign w:val="bottom"/>
            <w:hideMark/>
          </w:tcPr>
          <w:p w:rsidR="00175AAD" w:rsidRPr="005B01E1" w:rsidRDefault="005B01E1" w:rsidP="00100BFD">
            <w:pPr>
              <w:spacing w:after="0" w:line="240" w:lineRule="auto"/>
              <w:ind w:left="142"/>
              <w:textAlignment w:val="baseline"/>
              <w:rPr>
                <w:rFonts w:ascii="Times New Roman" w:eastAsia="Times New Roman" w:hAnsi="Times New Roman" w:cs="Times New Roman"/>
                <w:color w:val="000000"/>
                <w:lang w:eastAsia="ru-RU"/>
              </w:rPr>
            </w:pPr>
            <w:bookmarkStart w:id="23" w:name="100020"/>
            <w:bookmarkEnd w:id="23"/>
            <w:r w:rsidRPr="005B01E1">
              <w:rPr>
                <w:rFonts w:ascii="Times New Roman" w:eastAsia="Times New Roman" w:hAnsi="Times New Roman" w:cs="Times New Roman"/>
                <w:color w:val="000000"/>
                <w:lang w:eastAsia="ru-RU"/>
              </w:rPr>
              <w:t>Предприятия торговли с площадью торгового зала 1000 м2 и более</w:t>
            </w:r>
          </w:p>
        </w:tc>
        <w:tc>
          <w:tcPr>
            <w:tcW w:w="1701" w:type="dxa"/>
            <w:tcBorders>
              <w:top w:val="single" w:sz="4" w:space="0" w:color="auto"/>
              <w:left w:val="single" w:sz="4" w:space="0" w:color="auto"/>
              <w:bottom w:val="single" w:sz="4" w:space="0" w:color="auto"/>
              <w:right w:val="single" w:sz="4" w:space="0" w:color="auto"/>
            </w:tcBorders>
            <w:vAlign w:val="bottom"/>
            <w:hideMark/>
          </w:tcPr>
          <w:p w:rsidR="00C57347" w:rsidRDefault="00C57347" w:rsidP="00C57347">
            <w:pPr>
              <w:spacing w:after="0" w:line="330" w:lineRule="atLeast"/>
              <w:jc w:val="center"/>
              <w:textAlignment w:val="baseline"/>
              <w:rPr>
                <w:rFonts w:ascii="Times New Roman" w:eastAsia="Times New Roman" w:hAnsi="Times New Roman" w:cs="Times New Roman"/>
                <w:color w:val="000000"/>
                <w:lang w:eastAsia="ru-RU"/>
              </w:rPr>
            </w:pPr>
            <w:bookmarkStart w:id="24" w:name="100021"/>
            <w:bookmarkEnd w:id="24"/>
            <w:r w:rsidRPr="005B01E1">
              <w:rPr>
                <w:rFonts w:ascii="Times New Roman" w:eastAsia="Times New Roman" w:hAnsi="Times New Roman" w:cs="Times New Roman"/>
                <w:color w:val="000000"/>
                <w:lang w:eastAsia="ru-RU"/>
              </w:rPr>
              <w:t>500</w:t>
            </w:r>
          </w:p>
          <w:p w:rsidR="005B01E1" w:rsidRPr="005B01E1" w:rsidRDefault="005B01E1" w:rsidP="00C57347">
            <w:pPr>
              <w:spacing w:after="0" w:line="330" w:lineRule="atLeast"/>
              <w:textAlignment w:val="baseline"/>
              <w:rPr>
                <w:rFonts w:ascii="Times New Roman" w:eastAsia="Times New Roman" w:hAnsi="Times New Roman" w:cs="Times New Roman"/>
                <w:color w:val="000000"/>
                <w:lang w:eastAsia="ru-RU"/>
              </w:rPr>
            </w:pPr>
          </w:p>
        </w:tc>
        <w:tc>
          <w:tcPr>
            <w:tcW w:w="4394"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bookmarkStart w:id="25" w:name="100022"/>
            <w:bookmarkEnd w:id="25"/>
            <w:r w:rsidRPr="005B01E1">
              <w:rPr>
                <w:rFonts w:ascii="Times New Roman" w:eastAsia="Times New Roman" w:hAnsi="Times New Roman" w:cs="Times New Roman"/>
                <w:color w:val="000000"/>
                <w:lang w:eastAsia="ru-RU"/>
              </w:rPr>
              <w:t>400</w:t>
            </w:r>
          </w:p>
          <w:p w:rsidR="005B01E1" w:rsidRP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p>
        </w:tc>
      </w:tr>
      <w:tr w:rsidR="00BE28AD" w:rsidRPr="005B01E1" w:rsidTr="00E63DEC">
        <w:trPr>
          <w:trHeight w:val="1534"/>
        </w:trPr>
        <w:tc>
          <w:tcPr>
            <w:tcW w:w="3686" w:type="dxa"/>
            <w:tcBorders>
              <w:top w:val="single" w:sz="4" w:space="0" w:color="auto"/>
              <w:left w:val="single" w:sz="4" w:space="0" w:color="auto"/>
              <w:bottom w:val="single" w:sz="4" w:space="0" w:color="auto"/>
              <w:right w:val="single" w:sz="4" w:space="0" w:color="auto"/>
            </w:tcBorders>
            <w:vAlign w:val="bottom"/>
            <w:hideMark/>
          </w:tcPr>
          <w:p w:rsidR="005B01E1" w:rsidRPr="00C57347" w:rsidRDefault="005B01E1" w:rsidP="00C57347">
            <w:pPr>
              <w:spacing w:after="0" w:line="240" w:lineRule="auto"/>
              <w:ind w:left="142"/>
              <w:textAlignment w:val="baseline"/>
              <w:rPr>
                <w:rFonts w:ascii="Times New Roman" w:eastAsia="Times New Roman" w:hAnsi="Times New Roman" w:cs="Times New Roman"/>
                <w:color w:val="000000"/>
                <w:lang w:eastAsia="ru-RU"/>
              </w:rPr>
            </w:pPr>
            <w:bookmarkStart w:id="26" w:name="100023"/>
            <w:bookmarkEnd w:id="26"/>
            <w:r w:rsidRPr="005B01E1">
              <w:rPr>
                <w:rFonts w:ascii="Times New Roman" w:eastAsia="Times New Roman" w:hAnsi="Times New Roman" w:cs="Times New Roman"/>
                <w:color w:val="000000"/>
                <w:lang w:eastAsia="ru-RU"/>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1701"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bookmarkStart w:id="27" w:name="100024"/>
            <w:bookmarkEnd w:id="27"/>
            <w:r w:rsidRPr="005B01E1">
              <w:rPr>
                <w:rFonts w:ascii="Times New Roman" w:eastAsia="Times New Roman" w:hAnsi="Times New Roman" w:cs="Times New Roman"/>
                <w:color w:val="000000"/>
                <w:lang w:eastAsia="ru-RU"/>
              </w:rPr>
              <w:t>300</w:t>
            </w:r>
          </w:p>
          <w:p w:rsid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p>
          <w:p w:rsid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p>
          <w:p w:rsid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p>
          <w:p w:rsidR="005B01E1" w:rsidRP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p>
        </w:tc>
        <w:tc>
          <w:tcPr>
            <w:tcW w:w="4394"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bookmarkStart w:id="28" w:name="100025"/>
            <w:bookmarkEnd w:id="28"/>
            <w:r w:rsidRPr="005B01E1">
              <w:rPr>
                <w:rFonts w:ascii="Times New Roman" w:eastAsia="Times New Roman" w:hAnsi="Times New Roman" w:cs="Times New Roman"/>
                <w:color w:val="000000"/>
                <w:lang w:eastAsia="ru-RU"/>
              </w:rPr>
              <w:t>300</w:t>
            </w:r>
          </w:p>
          <w:p w:rsid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p>
          <w:p w:rsid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p>
          <w:p w:rsid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p>
          <w:p w:rsidR="005B01E1" w:rsidRP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p>
        </w:tc>
      </w:tr>
      <w:tr w:rsidR="00BE28AD" w:rsidRPr="005B01E1" w:rsidTr="00E63DEC">
        <w:trPr>
          <w:trHeight w:val="324"/>
        </w:trPr>
        <w:tc>
          <w:tcPr>
            <w:tcW w:w="3686"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100BFD">
            <w:pPr>
              <w:spacing w:after="0" w:line="330" w:lineRule="atLeast"/>
              <w:ind w:left="142"/>
              <w:textAlignment w:val="baseline"/>
              <w:rPr>
                <w:rFonts w:ascii="Times New Roman" w:eastAsia="Times New Roman" w:hAnsi="Times New Roman" w:cs="Times New Roman"/>
                <w:color w:val="000000"/>
                <w:lang w:eastAsia="ru-RU"/>
              </w:rPr>
            </w:pPr>
            <w:bookmarkStart w:id="29" w:name="100026"/>
            <w:bookmarkEnd w:id="29"/>
            <w:r w:rsidRPr="005B01E1">
              <w:rPr>
                <w:rFonts w:ascii="Times New Roman" w:eastAsia="Times New Roman" w:hAnsi="Times New Roman" w:cs="Times New Roman"/>
                <w:color w:val="000000"/>
                <w:lang w:eastAsia="ru-RU"/>
              </w:rPr>
              <w:t>Терминалы внешнего транспорта</w:t>
            </w:r>
          </w:p>
        </w:tc>
        <w:tc>
          <w:tcPr>
            <w:tcW w:w="1701"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bookmarkStart w:id="30" w:name="100027"/>
            <w:bookmarkEnd w:id="30"/>
            <w:r w:rsidRPr="005B01E1">
              <w:rPr>
                <w:rFonts w:ascii="Times New Roman" w:eastAsia="Times New Roman" w:hAnsi="Times New Roman" w:cs="Times New Roman"/>
                <w:color w:val="000000"/>
                <w:lang w:eastAsia="ru-RU"/>
              </w:rPr>
              <w:t>300</w:t>
            </w:r>
          </w:p>
        </w:tc>
        <w:tc>
          <w:tcPr>
            <w:tcW w:w="4394"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100BFD">
            <w:pPr>
              <w:spacing w:after="0" w:line="330" w:lineRule="atLeast"/>
              <w:ind w:left="142"/>
              <w:jc w:val="center"/>
              <w:textAlignment w:val="baseline"/>
              <w:rPr>
                <w:rFonts w:ascii="Times New Roman" w:eastAsia="Times New Roman" w:hAnsi="Times New Roman" w:cs="Times New Roman"/>
                <w:color w:val="000000"/>
                <w:lang w:eastAsia="ru-RU"/>
              </w:rPr>
            </w:pPr>
            <w:bookmarkStart w:id="31" w:name="100028"/>
            <w:bookmarkEnd w:id="31"/>
            <w:r w:rsidRPr="005B01E1">
              <w:rPr>
                <w:rFonts w:ascii="Times New Roman" w:eastAsia="Times New Roman" w:hAnsi="Times New Roman" w:cs="Times New Roman"/>
                <w:color w:val="000000"/>
                <w:lang w:eastAsia="ru-RU"/>
              </w:rPr>
              <w:t>300</w:t>
            </w:r>
          </w:p>
        </w:tc>
      </w:tr>
      <w:tr w:rsidR="00C57347" w:rsidRPr="005B01E1" w:rsidTr="00E63DEC">
        <w:trPr>
          <w:trHeight w:val="1452"/>
        </w:trPr>
        <w:tc>
          <w:tcPr>
            <w:tcW w:w="9781" w:type="dxa"/>
            <w:gridSpan w:val="3"/>
            <w:tcBorders>
              <w:top w:val="single" w:sz="4" w:space="0" w:color="auto"/>
              <w:left w:val="single" w:sz="4" w:space="0" w:color="auto"/>
              <w:bottom w:val="single" w:sz="4" w:space="0" w:color="auto"/>
              <w:right w:val="single" w:sz="4" w:space="0" w:color="auto"/>
            </w:tcBorders>
            <w:vAlign w:val="bottom"/>
          </w:tcPr>
          <w:p w:rsidR="00E63DEC" w:rsidRPr="00E63DEC" w:rsidRDefault="00C57347" w:rsidP="00E63DEC">
            <w:pPr>
              <w:spacing w:after="0" w:line="240" w:lineRule="auto"/>
              <w:ind w:left="142" w:right="142" w:firstLine="284"/>
              <w:jc w:val="both"/>
              <w:textAlignment w:val="baseline"/>
              <w:outlineLvl w:val="0"/>
              <w:rPr>
                <w:rFonts w:ascii="Times New Roman" w:eastAsia="Times New Roman" w:hAnsi="Times New Roman" w:cs="Times New Roman"/>
                <w:bCs/>
                <w:kern w:val="36"/>
                <w:lang w:eastAsia="ru-RU"/>
              </w:rPr>
            </w:pPr>
            <w:r>
              <w:rPr>
                <w:rFonts w:ascii="Times New Roman" w:eastAsia="Times New Roman" w:hAnsi="Times New Roman" w:cs="Times New Roman"/>
                <w:bCs/>
                <w:kern w:val="36"/>
                <w:lang w:eastAsia="ru-RU"/>
              </w:rPr>
              <w:t>Примечание.</w:t>
            </w:r>
            <w:r w:rsidR="00E63DEC">
              <w:rPr>
                <w:rFonts w:ascii="Times New Roman" w:eastAsia="Times New Roman" w:hAnsi="Times New Roman" w:cs="Times New Roman"/>
                <w:bCs/>
                <w:kern w:val="36"/>
                <w:lang w:eastAsia="ru-RU"/>
              </w:rPr>
              <w:t xml:space="preserve"> </w:t>
            </w:r>
            <w:r w:rsidRPr="00BE28AD">
              <w:rPr>
                <w:rFonts w:ascii="Times New Roman" w:hAnsi="Times New Roman" w:cs="Times New Roman"/>
                <w:shd w:val="clear" w:color="auto" w:fill="FFFFFF"/>
              </w:rPr>
              <w:t>Расстояние кратчайшего пешеходного пути следования от ближайшей к </w:t>
            </w:r>
            <w:r w:rsidRPr="00BE28AD">
              <w:rPr>
                <w:rFonts w:ascii="Times New Roman" w:hAnsi="Times New Roman" w:cs="Times New Roman"/>
                <w:bCs/>
                <w:shd w:val="clear" w:color="auto" w:fill="FFFFFF"/>
              </w:rPr>
              <w:t>остановочному</w:t>
            </w:r>
            <w:r w:rsidRPr="00BE28AD">
              <w:rPr>
                <w:rFonts w:ascii="Times New Roman" w:hAnsi="Times New Roman" w:cs="Times New Roman"/>
                <w:shd w:val="clear" w:color="auto" w:fill="FFFFFF"/>
              </w:rPr>
              <w:t> </w:t>
            </w:r>
            <w:r w:rsidRPr="00BE28AD">
              <w:rPr>
                <w:rFonts w:ascii="Times New Roman" w:hAnsi="Times New Roman" w:cs="Times New Roman"/>
                <w:bCs/>
                <w:shd w:val="clear" w:color="auto" w:fill="FFFFFF"/>
              </w:rPr>
              <w:t>пункту</w:t>
            </w:r>
            <w:r w:rsidRPr="00BE28AD">
              <w:rPr>
                <w:rFonts w:ascii="Times New Roman" w:hAnsi="Times New Roman" w:cs="Times New Roman"/>
                <w:shd w:val="clear" w:color="auto" w:fill="FFFFFF"/>
              </w:rPr>
              <w:t> точки границы земельного участка, на котором расположен объект, до ближайшего </w:t>
            </w:r>
            <w:r w:rsidRPr="00BE28AD">
              <w:rPr>
                <w:rFonts w:ascii="Times New Roman" w:hAnsi="Times New Roman" w:cs="Times New Roman"/>
                <w:bCs/>
                <w:shd w:val="clear" w:color="auto" w:fill="FFFFFF"/>
              </w:rPr>
              <w:t>остановочного</w:t>
            </w:r>
            <w:r w:rsidRPr="00BE28AD">
              <w:rPr>
                <w:rFonts w:ascii="Times New Roman" w:hAnsi="Times New Roman" w:cs="Times New Roman"/>
                <w:shd w:val="clear" w:color="auto" w:fill="FFFFFF"/>
              </w:rPr>
              <w:t> </w:t>
            </w:r>
            <w:r w:rsidRPr="00BE28AD">
              <w:rPr>
                <w:rFonts w:ascii="Times New Roman" w:hAnsi="Times New Roman" w:cs="Times New Roman"/>
                <w:bCs/>
                <w:shd w:val="clear" w:color="auto" w:fill="FFFFFF"/>
              </w:rPr>
              <w:t>пункта</w:t>
            </w:r>
            <w:r w:rsidRPr="00BE28AD">
              <w:rPr>
                <w:rFonts w:ascii="Times New Roman" w:hAnsi="Times New Roman" w:cs="Times New Roman"/>
                <w:shd w:val="clear" w:color="auto" w:fill="FFFFFF"/>
              </w:rPr>
              <w:t>,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w:t>
            </w:r>
            <w:r>
              <w:rPr>
                <w:rFonts w:ascii="Times New Roman" w:hAnsi="Times New Roman" w:cs="Times New Roman"/>
                <w:shd w:val="clear" w:color="auto" w:fill="FFFFFF"/>
              </w:rPr>
              <w:t>.</w:t>
            </w:r>
            <w:r w:rsidRPr="00BE28AD">
              <w:rPr>
                <w:rFonts w:ascii="Times New Roman" w:hAnsi="Times New Roman" w:cs="Times New Roman"/>
                <w:shd w:val="clear" w:color="auto" w:fill="FFFFFF"/>
              </w:rPr>
              <w:t xml:space="preserve"> </w:t>
            </w:r>
          </w:p>
        </w:tc>
      </w:tr>
    </w:tbl>
    <w:p w:rsidR="00CA344F" w:rsidRPr="00A31CAD" w:rsidRDefault="00CA344F" w:rsidP="00E63DEC">
      <w:pPr>
        <w:pStyle w:val="ConsPlusNormal"/>
        <w:spacing w:before="240" w:after="240"/>
        <w:ind w:firstLine="540"/>
        <w:jc w:val="both"/>
        <w:rPr>
          <w:rFonts w:ascii="Times New Roman" w:hAnsi="Times New Roman" w:cs="Times New Roman"/>
          <w:b/>
          <w:szCs w:val="22"/>
        </w:rPr>
      </w:pPr>
      <w:r w:rsidRPr="002B10EA">
        <w:rPr>
          <w:rFonts w:ascii="Times New Roman" w:hAnsi="Times New Roman" w:cs="Times New Roman"/>
          <w:b/>
          <w:color w:val="0070C0"/>
          <w:szCs w:val="22"/>
        </w:rPr>
        <w:t>1.</w:t>
      </w:r>
      <w:r w:rsidR="00322AA4" w:rsidRPr="002B10EA">
        <w:rPr>
          <w:rFonts w:ascii="Times New Roman" w:hAnsi="Times New Roman" w:cs="Times New Roman"/>
          <w:b/>
          <w:color w:val="0070C0"/>
          <w:szCs w:val="22"/>
        </w:rPr>
        <w:t>2.8</w:t>
      </w:r>
      <w:r w:rsidR="00301EEE" w:rsidRPr="002B10EA">
        <w:rPr>
          <w:rFonts w:ascii="Times New Roman" w:hAnsi="Times New Roman" w:cs="Times New Roman"/>
          <w:b/>
          <w:color w:val="0070C0"/>
          <w:szCs w:val="22"/>
        </w:rPr>
        <w:t>.</w:t>
      </w:r>
      <w:r w:rsidRPr="002B10EA">
        <w:rPr>
          <w:rFonts w:ascii="Times New Roman" w:hAnsi="Times New Roman" w:cs="Times New Roman"/>
          <w:b/>
          <w:color w:val="0070C0"/>
          <w:szCs w:val="22"/>
        </w:rPr>
        <w:t xml:space="preserve"> В области образования</w:t>
      </w:r>
    </w:p>
    <w:p w:rsidR="0099734F"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E926BF">
        <w:rPr>
          <w:rFonts w:ascii="Times New Roman" w:hAnsi="Times New Roman" w:cs="Times New Roman"/>
          <w:szCs w:val="22"/>
        </w:rPr>
        <w:t>муниципального района</w:t>
      </w:r>
      <w:r w:rsidRPr="002B10EA">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образования</w:t>
      </w:r>
      <w:r w:rsidR="006645D0">
        <w:rPr>
          <w:rFonts w:ascii="Times New Roman" w:hAnsi="Times New Roman" w:cs="Times New Roman"/>
          <w:szCs w:val="22"/>
        </w:rPr>
        <w:t>.</w:t>
      </w:r>
    </w:p>
    <w:p w:rsidR="00E926BF" w:rsidRPr="00E926BF" w:rsidRDefault="00E926BF" w:rsidP="00100BFD">
      <w:pPr>
        <w:spacing w:line="240" w:lineRule="auto"/>
        <w:ind w:firstLine="567"/>
        <w:contextualSpacing/>
        <w:jc w:val="both"/>
        <w:rPr>
          <w:rFonts w:ascii="Times New Roman" w:eastAsia="Times New Roman" w:hAnsi="Times New Roman" w:cs="Times New Roman"/>
          <w:bCs/>
        </w:rPr>
      </w:pPr>
      <w:r w:rsidRPr="00E926BF">
        <w:rPr>
          <w:rFonts w:ascii="Times New Roman" w:eastAsia="Times New Roman" w:hAnsi="Times New Roman" w:cs="Times New Roman"/>
          <w:bCs/>
        </w:rPr>
        <w:t>Полномочия</w:t>
      </w:r>
      <w:r w:rsidRPr="00E926BF">
        <w:rPr>
          <w:rFonts w:ascii="Times New Roman" w:hAnsi="Times New Roman" w:cs="Times New Roman"/>
        </w:rPr>
        <w:t xml:space="preserve"> </w:t>
      </w:r>
      <w:r w:rsidRPr="002B10EA">
        <w:rPr>
          <w:rFonts w:ascii="Times New Roman" w:hAnsi="Times New Roman" w:cs="Times New Roman"/>
        </w:rPr>
        <w:t>в области образования</w:t>
      </w:r>
      <w:r>
        <w:rPr>
          <w:rFonts w:ascii="Times New Roman" w:hAnsi="Times New Roman" w:cs="Times New Roman"/>
        </w:rPr>
        <w:t xml:space="preserve"> закреплены за муниципальным районом.</w:t>
      </w:r>
      <w:r w:rsidRPr="00E926BF">
        <w:rPr>
          <w:rFonts w:ascii="Times New Roman" w:eastAsia="Times New Roman" w:hAnsi="Times New Roman" w:cs="Times New Roman"/>
          <w:bCs/>
          <w:color w:val="000000"/>
        </w:rPr>
        <w:t xml:space="preserve"> </w:t>
      </w:r>
      <w:r w:rsidRPr="002B10EA">
        <w:rPr>
          <w:rFonts w:ascii="Times New Roman" w:eastAsia="Times New Roman" w:hAnsi="Times New Roman" w:cs="Times New Roman"/>
          <w:bCs/>
          <w:color w:val="000000"/>
        </w:rPr>
        <w:t xml:space="preserve">Расчетные показатели </w:t>
      </w:r>
      <w:r>
        <w:rPr>
          <w:rFonts w:ascii="Times New Roman" w:eastAsia="Times New Roman" w:hAnsi="Times New Roman" w:cs="Times New Roman"/>
          <w:bCs/>
          <w:color w:val="000000"/>
        </w:rPr>
        <w:t xml:space="preserve">таких </w:t>
      </w:r>
      <w:r w:rsidRPr="002B10EA">
        <w:rPr>
          <w:rFonts w:ascii="Times New Roman" w:eastAsia="Times New Roman" w:hAnsi="Times New Roman" w:cs="Times New Roman"/>
          <w:bCs/>
          <w:color w:val="000000"/>
        </w:rPr>
        <w:t>объектов</w:t>
      </w:r>
      <w:r>
        <w:rPr>
          <w:rFonts w:ascii="Times New Roman" w:eastAsia="Times New Roman" w:hAnsi="Times New Roman" w:cs="Times New Roman"/>
          <w:bCs/>
          <w:color w:val="000000"/>
        </w:rPr>
        <w:t xml:space="preserve"> приводятся </w:t>
      </w:r>
      <w:r w:rsidR="00886BD4">
        <w:rPr>
          <w:rFonts w:ascii="Times New Roman" w:eastAsia="Times New Roman" w:hAnsi="Times New Roman" w:cs="Times New Roman"/>
          <w:bCs/>
          <w:color w:val="000000"/>
        </w:rPr>
        <w:t xml:space="preserve">в МНГП сельского поселения </w:t>
      </w:r>
      <w:r>
        <w:rPr>
          <w:rFonts w:ascii="Times New Roman" w:eastAsia="Times New Roman" w:hAnsi="Times New Roman" w:cs="Times New Roman"/>
          <w:bCs/>
          <w:color w:val="000000"/>
        </w:rPr>
        <w:t xml:space="preserve">для </w:t>
      </w:r>
      <w:r w:rsidR="00886BD4">
        <w:rPr>
          <w:rFonts w:ascii="Times New Roman" w:eastAsia="Times New Roman" w:hAnsi="Times New Roman" w:cs="Times New Roman"/>
          <w:bCs/>
          <w:color w:val="000000"/>
        </w:rPr>
        <w:t>использования при подготовке документации по планировке территории, правил землепользования и застройки</w:t>
      </w:r>
      <w:r>
        <w:rPr>
          <w:rFonts w:ascii="Times New Roman" w:eastAsia="Times New Roman" w:hAnsi="Times New Roman" w:cs="Times New Roman"/>
          <w:bCs/>
          <w:color w:val="000000"/>
        </w:rPr>
        <w:t>.</w:t>
      </w:r>
    </w:p>
    <w:p w:rsidR="00E926BF" w:rsidRDefault="00E926BF" w:rsidP="00100BFD">
      <w:pPr>
        <w:spacing w:line="240" w:lineRule="auto"/>
        <w:ind w:firstLine="567"/>
        <w:contextualSpacing/>
        <w:jc w:val="both"/>
        <w:rPr>
          <w:rFonts w:ascii="Times New Roman" w:hAnsi="Times New Roman" w:cs="Times New Roman"/>
          <w:b/>
          <w:color w:val="0070C0"/>
        </w:rPr>
      </w:pPr>
    </w:p>
    <w:p w:rsidR="00A24D83" w:rsidRPr="002B10EA" w:rsidRDefault="00A31CAD" w:rsidP="00100BFD">
      <w:pPr>
        <w:spacing w:line="240" w:lineRule="auto"/>
        <w:ind w:firstLine="567"/>
        <w:contextualSpacing/>
        <w:jc w:val="both"/>
        <w:rPr>
          <w:rFonts w:ascii="Times New Roman" w:hAnsi="Times New Roman" w:cs="Times New Roman"/>
          <w:b/>
          <w:color w:val="0070C0"/>
        </w:rPr>
      </w:pPr>
      <w:r>
        <w:rPr>
          <w:rFonts w:ascii="Times New Roman" w:hAnsi="Times New Roman" w:cs="Times New Roman"/>
          <w:b/>
          <w:color w:val="0070C0"/>
        </w:rPr>
        <w:t xml:space="preserve">1. </w:t>
      </w:r>
      <w:r w:rsidR="00A24D83" w:rsidRPr="002B10EA">
        <w:rPr>
          <w:rFonts w:ascii="Times New Roman" w:hAnsi="Times New Roman" w:cs="Times New Roman"/>
          <w:b/>
          <w:color w:val="0070C0"/>
        </w:rPr>
        <w:t>Дошкольные образовательные организации</w:t>
      </w:r>
    </w:p>
    <w:p w:rsidR="000B287B" w:rsidRDefault="000B287B" w:rsidP="00100BFD">
      <w:pPr>
        <w:spacing w:after="0" w:line="240" w:lineRule="auto"/>
        <w:contextualSpacing/>
        <w:rPr>
          <w:rFonts w:ascii="Times New Roman" w:eastAsia="Times New Roman" w:hAnsi="Times New Roman" w:cs="Times New Roman"/>
          <w:bCs/>
          <w:color w:val="000000"/>
        </w:rPr>
      </w:pPr>
    </w:p>
    <w:p w:rsidR="00A82CD3" w:rsidRDefault="0099734F" w:rsidP="00100BFD">
      <w:pPr>
        <w:spacing w:after="0" w:line="240" w:lineRule="auto"/>
        <w:ind w:firstLine="567"/>
        <w:contextualSpacing/>
        <w:jc w:val="center"/>
        <w:rPr>
          <w:rFonts w:ascii="Times New Roman" w:eastAsia="Times New Roman" w:hAnsi="Times New Roman" w:cs="Times New Roman"/>
          <w:bCs/>
          <w:color w:val="000000"/>
        </w:rPr>
      </w:pPr>
      <w:r w:rsidRPr="002B10EA">
        <w:rPr>
          <w:rFonts w:ascii="Times New Roman" w:eastAsia="Times New Roman" w:hAnsi="Times New Roman" w:cs="Times New Roman"/>
          <w:bCs/>
          <w:color w:val="000000"/>
        </w:rPr>
        <w:t>Расчетные показатели объектов дошкольного образования</w:t>
      </w:r>
    </w:p>
    <w:p w:rsidR="00EF7CD6" w:rsidRPr="00EF7CD6" w:rsidRDefault="00EF7CD6" w:rsidP="00100BFD">
      <w:pPr>
        <w:spacing w:after="0" w:line="240" w:lineRule="auto"/>
        <w:ind w:firstLine="567"/>
        <w:contextualSpacing/>
        <w:jc w:val="center"/>
        <w:rPr>
          <w:rFonts w:ascii="Times New Roman" w:eastAsia="Times New Roman" w:hAnsi="Times New Roman" w:cs="Times New Roman"/>
          <w:bCs/>
        </w:rPr>
      </w:pPr>
      <w:r w:rsidRPr="00EF7CD6">
        <w:rPr>
          <w:rFonts w:ascii="Times New Roman" w:eastAsia="Calibri" w:hAnsi="Times New Roman" w:cs="Times New Roman"/>
        </w:rPr>
        <w:t>(в соответствии с таблицей 4, 5.1 РНГП КК)</w:t>
      </w:r>
    </w:p>
    <w:p w:rsidR="00CA344F" w:rsidRPr="002B10EA" w:rsidRDefault="00DD2636" w:rsidP="00100BFD">
      <w:pPr>
        <w:spacing w:after="0" w:line="240" w:lineRule="auto"/>
        <w:ind w:firstLine="567"/>
        <w:contextualSpacing/>
        <w:jc w:val="right"/>
        <w:rPr>
          <w:rFonts w:ascii="Times New Roman" w:eastAsia="Times New Roman" w:hAnsi="Times New Roman" w:cs="Times New Roman"/>
          <w:bCs/>
          <w:color w:val="000000"/>
        </w:rPr>
      </w:pPr>
      <w:r w:rsidRPr="002B10EA">
        <w:rPr>
          <w:rFonts w:ascii="Times New Roman" w:hAnsi="Times New Roman" w:cs="Times New Roman"/>
        </w:rPr>
        <w:t xml:space="preserve">Таблица </w:t>
      </w:r>
      <w:r w:rsidR="00322AA4" w:rsidRPr="002B10EA">
        <w:rPr>
          <w:rFonts w:ascii="Times New Roman" w:hAnsi="Times New Roman" w:cs="Times New Roman"/>
        </w:rPr>
        <w:t>8</w:t>
      </w: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567"/>
        <w:gridCol w:w="2977"/>
        <w:gridCol w:w="992"/>
        <w:gridCol w:w="976"/>
        <w:gridCol w:w="441"/>
        <w:gridCol w:w="23"/>
        <w:gridCol w:w="1820"/>
      </w:tblGrid>
      <w:tr w:rsidR="00EF7CD6" w:rsidRPr="004000CE" w:rsidTr="00E63DEC">
        <w:tc>
          <w:tcPr>
            <w:tcW w:w="1985" w:type="dxa"/>
            <w:vMerge w:val="restart"/>
            <w:vAlign w:val="center"/>
          </w:tcPr>
          <w:p w:rsidR="00EF7CD6" w:rsidRPr="004000CE" w:rsidRDefault="00EF7CD6" w:rsidP="00100BFD">
            <w:pPr>
              <w:pStyle w:val="ConsPlusNormal"/>
              <w:ind w:left="80"/>
              <w:jc w:val="center"/>
              <w:rPr>
                <w:rFonts w:ascii="Times New Roman" w:hAnsi="Times New Roman" w:cs="Times New Roman"/>
                <w:szCs w:val="22"/>
              </w:rPr>
            </w:pPr>
            <w:r w:rsidRPr="004000CE">
              <w:rPr>
                <w:rFonts w:ascii="Times New Roman" w:hAnsi="Times New Roman" w:cs="Times New Roman"/>
                <w:szCs w:val="22"/>
              </w:rPr>
              <w:t>Наименование вида объекта</w:t>
            </w:r>
          </w:p>
          <w:p w:rsidR="00EF7CD6" w:rsidRPr="004000CE" w:rsidRDefault="00EF7CD6" w:rsidP="00100BFD">
            <w:pPr>
              <w:pStyle w:val="ConsPlusNormal"/>
              <w:ind w:left="80"/>
              <w:jc w:val="center"/>
              <w:rPr>
                <w:rFonts w:ascii="Times New Roman" w:hAnsi="Times New Roman" w:cs="Times New Roman"/>
                <w:szCs w:val="22"/>
              </w:rPr>
            </w:pPr>
          </w:p>
        </w:tc>
        <w:tc>
          <w:tcPr>
            <w:tcW w:w="3544" w:type="dxa"/>
            <w:gridSpan w:val="2"/>
            <w:vMerge w:val="restart"/>
            <w:vAlign w:val="center"/>
          </w:tcPr>
          <w:p w:rsidR="00EF7CD6" w:rsidRPr="004000CE" w:rsidRDefault="00EF7CD6" w:rsidP="00100BFD">
            <w:pPr>
              <w:pStyle w:val="ConsPlusNormal"/>
              <w:ind w:left="80"/>
              <w:jc w:val="center"/>
              <w:rPr>
                <w:rFonts w:ascii="Times New Roman" w:hAnsi="Times New Roman" w:cs="Times New Roman"/>
                <w:szCs w:val="22"/>
              </w:rPr>
            </w:pPr>
            <w:r w:rsidRPr="004000CE">
              <w:rPr>
                <w:rFonts w:ascii="Times New Roman" w:hAnsi="Times New Roman" w:cs="Times New Roman"/>
                <w:szCs w:val="22"/>
              </w:rPr>
              <w:t>Наименование нормируемого расчетного показателя,</w:t>
            </w:r>
          </w:p>
          <w:p w:rsidR="00EF7CD6" w:rsidRPr="004000CE" w:rsidRDefault="00EF7CD6" w:rsidP="00100BFD">
            <w:pPr>
              <w:pStyle w:val="ConsPlusNormal"/>
              <w:ind w:left="80"/>
              <w:jc w:val="center"/>
              <w:rPr>
                <w:rFonts w:ascii="Times New Roman" w:hAnsi="Times New Roman" w:cs="Times New Roman"/>
                <w:szCs w:val="22"/>
              </w:rPr>
            </w:pPr>
            <w:r w:rsidRPr="004000CE">
              <w:rPr>
                <w:rFonts w:ascii="Times New Roman" w:hAnsi="Times New Roman" w:cs="Times New Roman"/>
                <w:szCs w:val="22"/>
              </w:rPr>
              <w:t>единица измерения</w:t>
            </w:r>
          </w:p>
        </w:tc>
        <w:tc>
          <w:tcPr>
            <w:tcW w:w="1968" w:type="dxa"/>
            <w:gridSpan w:val="2"/>
            <w:tcBorders>
              <w:bottom w:val="nil"/>
            </w:tcBorders>
            <w:vAlign w:val="center"/>
          </w:tcPr>
          <w:p w:rsidR="00EF7CD6" w:rsidRPr="004000CE" w:rsidRDefault="00EF7CD6" w:rsidP="00100BFD">
            <w:pPr>
              <w:pStyle w:val="ConsPlusNormal"/>
              <w:ind w:left="80"/>
              <w:jc w:val="center"/>
              <w:rPr>
                <w:rFonts w:ascii="Times New Roman" w:hAnsi="Times New Roman" w:cs="Times New Roman"/>
                <w:szCs w:val="22"/>
              </w:rPr>
            </w:pPr>
            <w:r w:rsidRPr="004000CE">
              <w:rPr>
                <w:rFonts w:ascii="Times New Roman" w:hAnsi="Times New Roman" w:cs="Times New Roman"/>
                <w:szCs w:val="22"/>
              </w:rPr>
              <w:t>Значение расчетного показателя, мест на 1000 жителей</w:t>
            </w:r>
          </w:p>
        </w:tc>
        <w:tc>
          <w:tcPr>
            <w:tcW w:w="2284" w:type="dxa"/>
            <w:gridSpan w:val="3"/>
            <w:tcBorders>
              <w:bottom w:val="nil"/>
            </w:tcBorders>
            <w:vAlign w:val="center"/>
          </w:tcPr>
          <w:p w:rsidR="00EF7CD6" w:rsidRPr="004000CE" w:rsidRDefault="00EF7CD6" w:rsidP="00100BFD">
            <w:pPr>
              <w:pStyle w:val="ConsPlusNormal"/>
              <w:ind w:left="80"/>
              <w:jc w:val="center"/>
              <w:rPr>
                <w:rFonts w:ascii="Times New Roman" w:hAnsi="Times New Roman" w:cs="Times New Roman"/>
                <w:szCs w:val="22"/>
              </w:rPr>
            </w:pPr>
            <w:r w:rsidRPr="00BC6B30">
              <w:rPr>
                <w:rFonts w:ascii="Times New Roman" w:eastAsia="Calibri" w:hAnsi="Times New Roman" w:cs="Times New Roman"/>
                <w:szCs w:val="22"/>
                <w:lang w:eastAsia="en-US"/>
              </w:rPr>
              <w:t>Расчетный показатель, мест на поселение</w:t>
            </w:r>
          </w:p>
        </w:tc>
      </w:tr>
      <w:tr w:rsidR="00EF7CD6" w:rsidRPr="004000CE" w:rsidTr="00E63DEC">
        <w:trPr>
          <w:trHeight w:val="204"/>
        </w:trPr>
        <w:tc>
          <w:tcPr>
            <w:tcW w:w="1985" w:type="dxa"/>
            <w:vMerge/>
          </w:tcPr>
          <w:p w:rsidR="00EF7CD6" w:rsidRPr="004000CE" w:rsidRDefault="00EF7CD6" w:rsidP="00100BFD">
            <w:pPr>
              <w:spacing w:after="1" w:line="240" w:lineRule="auto"/>
              <w:ind w:left="80"/>
              <w:rPr>
                <w:rFonts w:ascii="Times New Roman" w:hAnsi="Times New Roman" w:cs="Times New Roman"/>
              </w:rPr>
            </w:pPr>
          </w:p>
        </w:tc>
        <w:tc>
          <w:tcPr>
            <w:tcW w:w="3544" w:type="dxa"/>
            <w:gridSpan w:val="2"/>
            <w:vMerge/>
          </w:tcPr>
          <w:p w:rsidR="00EF7CD6" w:rsidRPr="004000CE" w:rsidRDefault="00EF7CD6" w:rsidP="00100BFD">
            <w:pPr>
              <w:spacing w:after="1" w:line="240" w:lineRule="auto"/>
              <w:ind w:left="80"/>
              <w:rPr>
                <w:rFonts w:ascii="Times New Roman" w:hAnsi="Times New Roman" w:cs="Times New Roman"/>
              </w:rPr>
            </w:pPr>
          </w:p>
        </w:tc>
        <w:tc>
          <w:tcPr>
            <w:tcW w:w="1968" w:type="dxa"/>
            <w:gridSpan w:val="2"/>
            <w:tcBorders>
              <w:top w:val="nil"/>
            </w:tcBorders>
            <w:vAlign w:val="center"/>
          </w:tcPr>
          <w:p w:rsidR="00EF7CD6" w:rsidRPr="004000CE" w:rsidRDefault="00EF7CD6" w:rsidP="00100BFD">
            <w:pPr>
              <w:pStyle w:val="ConsPlusNormal"/>
              <w:rPr>
                <w:rFonts w:ascii="Times New Roman" w:hAnsi="Times New Roman" w:cs="Times New Roman"/>
                <w:szCs w:val="22"/>
              </w:rPr>
            </w:pPr>
          </w:p>
        </w:tc>
        <w:tc>
          <w:tcPr>
            <w:tcW w:w="2284" w:type="dxa"/>
            <w:gridSpan w:val="3"/>
            <w:tcBorders>
              <w:top w:val="nil"/>
            </w:tcBorders>
            <w:vAlign w:val="center"/>
          </w:tcPr>
          <w:p w:rsidR="00EF7CD6" w:rsidRPr="004000CE" w:rsidRDefault="00EF7CD6" w:rsidP="00100BFD">
            <w:pPr>
              <w:pStyle w:val="ConsPlusNormal"/>
              <w:rPr>
                <w:rFonts w:ascii="Times New Roman" w:hAnsi="Times New Roman" w:cs="Times New Roman"/>
                <w:szCs w:val="22"/>
              </w:rPr>
            </w:pPr>
          </w:p>
        </w:tc>
      </w:tr>
      <w:tr w:rsidR="00EF7CD6" w:rsidRPr="004000CE" w:rsidTr="00E63DEC">
        <w:trPr>
          <w:trHeight w:val="1068"/>
        </w:trPr>
        <w:tc>
          <w:tcPr>
            <w:tcW w:w="1985" w:type="dxa"/>
            <w:vAlign w:val="center"/>
          </w:tcPr>
          <w:p w:rsidR="00EF7CD6" w:rsidRPr="004000CE" w:rsidRDefault="00EF7CD6" w:rsidP="00100BFD">
            <w:pPr>
              <w:pStyle w:val="ConsPlusNormal"/>
              <w:ind w:left="80"/>
              <w:rPr>
                <w:rFonts w:ascii="Times New Roman" w:hAnsi="Times New Roman" w:cs="Times New Roman"/>
                <w:szCs w:val="22"/>
              </w:rPr>
            </w:pPr>
            <w:r w:rsidRPr="004000CE">
              <w:rPr>
                <w:rFonts w:ascii="Times New Roman" w:hAnsi="Times New Roman" w:cs="Times New Roman"/>
                <w:szCs w:val="22"/>
              </w:rPr>
              <w:t>Дошкольные образовательные организации, в том числе:</w:t>
            </w:r>
          </w:p>
        </w:tc>
        <w:tc>
          <w:tcPr>
            <w:tcW w:w="3544" w:type="dxa"/>
            <w:gridSpan w:val="2"/>
          </w:tcPr>
          <w:p w:rsidR="00EF7CD6" w:rsidRPr="004000CE" w:rsidRDefault="00EF7CD6" w:rsidP="00100BFD">
            <w:pPr>
              <w:pStyle w:val="ConsPlusNormal"/>
              <w:jc w:val="center"/>
              <w:rPr>
                <w:rFonts w:ascii="Times New Roman" w:hAnsi="Times New Roman" w:cs="Times New Roman"/>
                <w:szCs w:val="22"/>
              </w:rPr>
            </w:pPr>
            <w:r w:rsidRPr="004000CE">
              <w:rPr>
                <w:rFonts w:ascii="Times New Roman" w:hAnsi="Times New Roman" w:cs="Times New Roman"/>
                <w:szCs w:val="22"/>
              </w:rPr>
              <w:t xml:space="preserve">Уровень обеспеченности детей в возрасте от 0 до 6 лет, </w:t>
            </w:r>
          </w:p>
          <w:p w:rsidR="00EF7CD6" w:rsidRPr="004000CE" w:rsidRDefault="00EF7CD6" w:rsidP="00100BFD">
            <w:pPr>
              <w:pStyle w:val="ConsPlusNormal"/>
              <w:jc w:val="center"/>
              <w:rPr>
                <w:rFonts w:ascii="Times New Roman" w:hAnsi="Times New Roman" w:cs="Times New Roman"/>
                <w:szCs w:val="22"/>
              </w:rPr>
            </w:pPr>
            <w:r w:rsidRPr="004000CE">
              <w:rPr>
                <w:rFonts w:ascii="Times New Roman" w:hAnsi="Times New Roman" w:cs="Times New Roman"/>
                <w:szCs w:val="22"/>
              </w:rPr>
              <w:t>% от общего количества мест</w:t>
            </w:r>
          </w:p>
          <w:p w:rsidR="00EF7CD6" w:rsidRPr="004000CE" w:rsidRDefault="00EF7CD6" w:rsidP="00100BFD">
            <w:pPr>
              <w:pStyle w:val="ConsPlusNormal"/>
              <w:ind w:left="80"/>
              <w:jc w:val="center"/>
              <w:rPr>
                <w:rFonts w:ascii="Times New Roman" w:hAnsi="Times New Roman" w:cs="Times New Roman"/>
                <w:szCs w:val="22"/>
              </w:rPr>
            </w:pPr>
          </w:p>
        </w:tc>
        <w:tc>
          <w:tcPr>
            <w:tcW w:w="1968" w:type="dxa"/>
            <w:gridSpan w:val="2"/>
            <w:vAlign w:val="center"/>
          </w:tcPr>
          <w:p w:rsidR="00EF7CD6" w:rsidRPr="001A37D1" w:rsidRDefault="00EF7CD6" w:rsidP="00100BFD">
            <w:pPr>
              <w:pStyle w:val="ConsPlusNormal"/>
              <w:jc w:val="center"/>
              <w:rPr>
                <w:rFonts w:ascii="Times New Roman" w:hAnsi="Times New Roman" w:cs="Times New Roman"/>
                <w:szCs w:val="22"/>
              </w:rPr>
            </w:pPr>
            <w:r w:rsidRPr="001A37D1">
              <w:rPr>
                <w:rFonts w:ascii="Times New Roman" w:hAnsi="Times New Roman" w:cs="Times New Roman"/>
                <w:szCs w:val="22"/>
              </w:rPr>
              <w:t>Общее количество мест</w:t>
            </w:r>
          </w:p>
          <w:p w:rsidR="00EF7CD6" w:rsidRPr="00400859" w:rsidRDefault="00885369" w:rsidP="00100BFD">
            <w:pPr>
              <w:pStyle w:val="ConsPlusNormal"/>
              <w:ind w:left="80"/>
              <w:jc w:val="center"/>
              <w:rPr>
                <w:rFonts w:ascii="Times New Roman" w:hAnsi="Times New Roman" w:cs="Times New Roman"/>
                <w:szCs w:val="22"/>
                <w:highlight w:val="yellow"/>
              </w:rPr>
            </w:pPr>
            <w:r w:rsidRPr="00EC6F3A">
              <w:rPr>
                <w:rFonts w:ascii="Times New Roman" w:hAnsi="Times New Roman" w:cs="Times New Roman"/>
                <w:color w:val="000000"/>
              </w:rPr>
              <w:t>59</w:t>
            </w:r>
            <w:r>
              <w:rPr>
                <w:rFonts w:ascii="Times New Roman" w:hAnsi="Times New Roman" w:cs="Times New Roman"/>
                <w:color w:val="000000"/>
              </w:rPr>
              <w:t>,</w:t>
            </w:r>
            <w:r w:rsidRPr="00EC6F3A">
              <w:rPr>
                <w:rFonts w:ascii="Times New Roman" w:hAnsi="Times New Roman" w:cs="Times New Roman"/>
                <w:color w:val="000000"/>
              </w:rPr>
              <w:t xml:space="preserve">1 </w:t>
            </w:r>
          </w:p>
        </w:tc>
        <w:tc>
          <w:tcPr>
            <w:tcW w:w="2284" w:type="dxa"/>
            <w:gridSpan w:val="3"/>
            <w:vAlign w:val="center"/>
          </w:tcPr>
          <w:p w:rsidR="00EF7CD6" w:rsidRPr="00400859" w:rsidRDefault="00BC6B30" w:rsidP="00100BFD">
            <w:pPr>
              <w:pStyle w:val="ConsPlusNormal"/>
              <w:ind w:left="80"/>
              <w:jc w:val="center"/>
              <w:rPr>
                <w:rFonts w:ascii="Times New Roman" w:hAnsi="Times New Roman" w:cs="Times New Roman"/>
                <w:szCs w:val="22"/>
                <w:highlight w:val="yellow"/>
              </w:rPr>
            </w:pPr>
            <w:r w:rsidRPr="00BC6B30">
              <w:rPr>
                <w:rFonts w:ascii="Times New Roman" w:hAnsi="Times New Roman" w:cs="Times New Roman"/>
                <w:szCs w:val="22"/>
              </w:rPr>
              <w:t>113,47</w:t>
            </w:r>
          </w:p>
        </w:tc>
      </w:tr>
      <w:tr w:rsidR="00EF7CD6" w:rsidRPr="004000CE" w:rsidTr="00E63DEC">
        <w:trPr>
          <w:trHeight w:val="312"/>
        </w:trPr>
        <w:tc>
          <w:tcPr>
            <w:tcW w:w="1985" w:type="dxa"/>
            <w:vAlign w:val="center"/>
          </w:tcPr>
          <w:p w:rsidR="00EF7CD6" w:rsidRPr="004000CE" w:rsidRDefault="00EF7CD6" w:rsidP="00100BFD">
            <w:pPr>
              <w:pStyle w:val="ConsPlusNormal"/>
              <w:ind w:left="80"/>
              <w:rPr>
                <w:rFonts w:ascii="Times New Roman" w:hAnsi="Times New Roman" w:cs="Times New Roman"/>
                <w:szCs w:val="22"/>
              </w:rPr>
            </w:pPr>
            <w:r w:rsidRPr="004000CE">
              <w:rPr>
                <w:rFonts w:ascii="Times New Roman" w:hAnsi="Times New Roman" w:cs="Times New Roman"/>
                <w:szCs w:val="22"/>
              </w:rPr>
              <w:t>Общего типа (детский сад)</w:t>
            </w:r>
          </w:p>
        </w:tc>
        <w:tc>
          <w:tcPr>
            <w:tcW w:w="3544" w:type="dxa"/>
            <w:gridSpan w:val="2"/>
            <w:vMerge w:val="restart"/>
          </w:tcPr>
          <w:p w:rsidR="00EF7CD6" w:rsidRPr="004000CE" w:rsidRDefault="00EF7CD6" w:rsidP="00100BFD">
            <w:pPr>
              <w:pStyle w:val="ConsPlusNormal"/>
              <w:ind w:left="80"/>
              <w:jc w:val="center"/>
              <w:rPr>
                <w:rFonts w:ascii="Times New Roman" w:hAnsi="Times New Roman" w:cs="Times New Roman"/>
                <w:szCs w:val="22"/>
              </w:rPr>
            </w:pPr>
            <w:r w:rsidRPr="004000CE">
              <w:rPr>
                <w:rFonts w:ascii="Times New Roman" w:hAnsi="Times New Roman" w:cs="Times New Roman"/>
                <w:szCs w:val="22"/>
              </w:rPr>
              <w:t>100%</w:t>
            </w:r>
          </w:p>
          <w:p w:rsidR="00EF7CD6" w:rsidRPr="004000CE" w:rsidRDefault="00EF7CD6" w:rsidP="00100BFD">
            <w:pPr>
              <w:pStyle w:val="ConsPlusNormal"/>
              <w:ind w:left="80"/>
              <w:jc w:val="center"/>
              <w:rPr>
                <w:rFonts w:ascii="Times New Roman" w:hAnsi="Times New Roman" w:cs="Times New Roman"/>
                <w:szCs w:val="22"/>
              </w:rPr>
            </w:pPr>
          </w:p>
          <w:p w:rsidR="00EF7CD6" w:rsidRPr="004000CE" w:rsidRDefault="00EF7CD6" w:rsidP="00100BFD">
            <w:pPr>
              <w:pStyle w:val="ConsPlusNormal"/>
              <w:ind w:left="80"/>
              <w:jc w:val="center"/>
              <w:rPr>
                <w:rFonts w:ascii="Times New Roman" w:hAnsi="Times New Roman" w:cs="Times New Roman"/>
                <w:szCs w:val="22"/>
              </w:rPr>
            </w:pPr>
          </w:p>
          <w:p w:rsidR="00EF7CD6" w:rsidRPr="004000CE" w:rsidRDefault="00EF7CD6" w:rsidP="00100BFD">
            <w:pPr>
              <w:pStyle w:val="ConsPlusNormal"/>
              <w:ind w:left="80"/>
              <w:jc w:val="center"/>
              <w:rPr>
                <w:rFonts w:ascii="Times New Roman" w:hAnsi="Times New Roman" w:cs="Times New Roman"/>
                <w:szCs w:val="22"/>
              </w:rPr>
            </w:pPr>
            <w:r w:rsidRPr="004000CE">
              <w:rPr>
                <w:rFonts w:ascii="Times New Roman" w:hAnsi="Times New Roman" w:cs="Times New Roman"/>
                <w:szCs w:val="22"/>
              </w:rPr>
              <w:t>3%</w:t>
            </w:r>
          </w:p>
          <w:p w:rsidR="00EF7CD6" w:rsidRPr="004000CE" w:rsidRDefault="00EF7CD6" w:rsidP="00100BFD">
            <w:pPr>
              <w:pStyle w:val="ConsPlusNormal"/>
              <w:ind w:left="80"/>
              <w:jc w:val="center"/>
              <w:rPr>
                <w:rFonts w:ascii="Times New Roman" w:hAnsi="Times New Roman" w:cs="Times New Roman"/>
                <w:szCs w:val="22"/>
              </w:rPr>
            </w:pPr>
          </w:p>
          <w:p w:rsidR="00EF7CD6" w:rsidRPr="004000CE" w:rsidRDefault="00EF7CD6" w:rsidP="00100BFD">
            <w:pPr>
              <w:pStyle w:val="ConsPlusNormal"/>
              <w:ind w:left="80"/>
              <w:jc w:val="center"/>
              <w:rPr>
                <w:rFonts w:ascii="Times New Roman" w:hAnsi="Times New Roman" w:cs="Times New Roman"/>
                <w:szCs w:val="22"/>
              </w:rPr>
            </w:pPr>
          </w:p>
          <w:p w:rsidR="00EF7CD6" w:rsidRPr="004000CE" w:rsidRDefault="00EF7CD6" w:rsidP="00100BFD">
            <w:pPr>
              <w:pStyle w:val="ConsPlusNormal"/>
              <w:ind w:left="80"/>
              <w:jc w:val="center"/>
              <w:rPr>
                <w:rFonts w:ascii="Times New Roman" w:hAnsi="Times New Roman" w:cs="Times New Roman"/>
                <w:szCs w:val="22"/>
              </w:rPr>
            </w:pPr>
            <w:r w:rsidRPr="004000CE">
              <w:rPr>
                <w:rFonts w:ascii="Times New Roman" w:hAnsi="Times New Roman" w:cs="Times New Roman"/>
                <w:szCs w:val="22"/>
              </w:rPr>
              <w:t>12%</w:t>
            </w:r>
          </w:p>
        </w:tc>
        <w:tc>
          <w:tcPr>
            <w:tcW w:w="1968" w:type="dxa"/>
            <w:gridSpan w:val="2"/>
            <w:vAlign w:val="center"/>
          </w:tcPr>
          <w:p w:rsidR="00EF7CD6" w:rsidRPr="00400859" w:rsidRDefault="00885369" w:rsidP="00100BFD">
            <w:pPr>
              <w:pStyle w:val="ConsPlusNormal"/>
              <w:ind w:left="80"/>
              <w:jc w:val="center"/>
              <w:rPr>
                <w:rFonts w:ascii="Times New Roman" w:hAnsi="Times New Roman" w:cs="Times New Roman"/>
                <w:szCs w:val="22"/>
                <w:highlight w:val="yellow"/>
              </w:rPr>
            </w:pPr>
            <w:r w:rsidRPr="00EC6F3A">
              <w:rPr>
                <w:rFonts w:ascii="Times New Roman" w:hAnsi="Times New Roman" w:cs="Times New Roman"/>
                <w:color w:val="000000"/>
              </w:rPr>
              <w:t>59</w:t>
            </w:r>
            <w:r>
              <w:rPr>
                <w:rFonts w:ascii="Times New Roman" w:hAnsi="Times New Roman" w:cs="Times New Roman"/>
                <w:color w:val="000000"/>
              </w:rPr>
              <w:t>,</w:t>
            </w:r>
            <w:r w:rsidRPr="00EC6F3A">
              <w:rPr>
                <w:rFonts w:ascii="Times New Roman" w:hAnsi="Times New Roman" w:cs="Times New Roman"/>
                <w:color w:val="000000"/>
              </w:rPr>
              <w:t>1</w:t>
            </w:r>
          </w:p>
        </w:tc>
        <w:tc>
          <w:tcPr>
            <w:tcW w:w="2284" w:type="dxa"/>
            <w:gridSpan w:val="3"/>
            <w:vAlign w:val="center"/>
          </w:tcPr>
          <w:p w:rsidR="00EF7CD6" w:rsidRPr="00400859" w:rsidRDefault="00BC6B30" w:rsidP="00100BFD">
            <w:pPr>
              <w:pStyle w:val="ConsPlusNormal"/>
              <w:ind w:left="80"/>
              <w:jc w:val="center"/>
              <w:rPr>
                <w:rFonts w:ascii="Times New Roman" w:hAnsi="Times New Roman" w:cs="Times New Roman"/>
                <w:szCs w:val="22"/>
                <w:highlight w:val="yellow"/>
              </w:rPr>
            </w:pPr>
            <w:r w:rsidRPr="00BC6B30">
              <w:rPr>
                <w:rFonts w:ascii="Times New Roman" w:hAnsi="Times New Roman" w:cs="Times New Roman"/>
                <w:szCs w:val="22"/>
              </w:rPr>
              <w:t>113,47</w:t>
            </w:r>
          </w:p>
        </w:tc>
      </w:tr>
      <w:tr w:rsidR="00EF7CD6" w:rsidRPr="004000CE" w:rsidTr="00E63DEC">
        <w:trPr>
          <w:trHeight w:val="648"/>
        </w:trPr>
        <w:tc>
          <w:tcPr>
            <w:tcW w:w="1985" w:type="dxa"/>
            <w:vAlign w:val="center"/>
          </w:tcPr>
          <w:p w:rsidR="00EF7CD6" w:rsidRDefault="00EF7CD6" w:rsidP="00100BFD">
            <w:pPr>
              <w:spacing w:after="0" w:line="240" w:lineRule="auto"/>
              <w:jc w:val="center"/>
              <w:rPr>
                <w:rFonts w:ascii="Times New Roman" w:eastAsia="Times New Roman" w:hAnsi="Times New Roman" w:cs="Times New Roman"/>
                <w:color w:val="000000"/>
              </w:rPr>
            </w:pPr>
            <w:r w:rsidRPr="004000CE">
              <w:rPr>
                <w:rFonts w:ascii="Times New Roman" w:eastAsia="Times New Roman" w:hAnsi="Times New Roman" w:cs="Times New Roman"/>
                <w:color w:val="000000"/>
              </w:rPr>
              <w:t>Специализирован</w:t>
            </w:r>
            <w:r>
              <w:rPr>
                <w:rFonts w:ascii="Times New Roman" w:eastAsia="Times New Roman" w:hAnsi="Times New Roman" w:cs="Times New Roman"/>
                <w:color w:val="000000"/>
              </w:rPr>
              <w:t>-</w:t>
            </w:r>
          </w:p>
          <w:p w:rsidR="00EF7CD6" w:rsidRPr="004000CE" w:rsidRDefault="00EF7CD6" w:rsidP="00100BFD">
            <w:pPr>
              <w:spacing w:after="0" w:line="240" w:lineRule="auto"/>
              <w:jc w:val="center"/>
              <w:rPr>
                <w:rFonts w:ascii="Times New Roman" w:hAnsi="Times New Roman" w:cs="Times New Roman"/>
              </w:rPr>
            </w:pPr>
            <w:r w:rsidRPr="004000CE">
              <w:rPr>
                <w:rFonts w:ascii="Times New Roman" w:eastAsia="Times New Roman" w:hAnsi="Times New Roman" w:cs="Times New Roman"/>
                <w:color w:val="000000"/>
              </w:rPr>
              <w:t>ного типа</w:t>
            </w:r>
          </w:p>
        </w:tc>
        <w:tc>
          <w:tcPr>
            <w:tcW w:w="3544" w:type="dxa"/>
            <w:gridSpan w:val="2"/>
            <w:vMerge/>
          </w:tcPr>
          <w:p w:rsidR="00EF7CD6" w:rsidRPr="004000CE" w:rsidRDefault="00EF7CD6" w:rsidP="00100BFD">
            <w:pPr>
              <w:pStyle w:val="ConsPlusNormal"/>
              <w:ind w:left="80"/>
              <w:rPr>
                <w:rFonts w:ascii="Times New Roman" w:hAnsi="Times New Roman" w:cs="Times New Roman"/>
                <w:szCs w:val="22"/>
              </w:rPr>
            </w:pPr>
          </w:p>
        </w:tc>
        <w:tc>
          <w:tcPr>
            <w:tcW w:w="1968" w:type="dxa"/>
            <w:gridSpan w:val="2"/>
            <w:vAlign w:val="center"/>
          </w:tcPr>
          <w:p w:rsidR="00EF7CD6" w:rsidRPr="00BC6B30" w:rsidRDefault="00EF7CD6" w:rsidP="00100BFD">
            <w:pPr>
              <w:pStyle w:val="ConsPlusNormal"/>
              <w:ind w:left="80"/>
              <w:jc w:val="center"/>
              <w:rPr>
                <w:rFonts w:ascii="Times New Roman" w:hAnsi="Times New Roman" w:cs="Times New Roman"/>
                <w:szCs w:val="22"/>
              </w:rPr>
            </w:pPr>
            <w:r w:rsidRPr="00BC6B30">
              <w:rPr>
                <w:rFonts w:ascii="Times New Roman" w:hAnsi="Times New Roman" w:cs="Times New Roman"/>
                <w:szCs w:val="22"/>
              </w:rPr>
              <w:t>1,93</w:t>
            </w:r>
          </w:p>
        </w:tc>
        <w:tc>
          <w:tcPr>
            <w:tcW w:w="2284" w:type="dxa"/>
            <w:gridSpan w:val="3"/>
            <w:vAlign w:val="center"/>
          </w:tcPr>
          <w:p w:rsidR="00EF7CD6" w:rsidRPr="00BC6B30" w:rsidRDefault="00BC6B30" w:rsidP="00100BFD">
            <w:pPr>
              <w:pStyle w:val="ConsPlusNormal"/>
              <w:ind w:left="80"/>
              <w:jc w:val="center"/>
              <w:rPr>
                <w:rFonts w:ascii="Times New Roman" w:hAnsi="Times New Roman" w:cs="Times New Roman"/>
                <w:szCs w:val="22"/>
              </w:rPr>
            </w:pPr>
            <w:r w:rsidRPr="00BC6B30">
              <w:rPr>
                <w:rFonts w:ascii="Times New Roman" w:hAnsi="Times New Roman" w:cs="Times New Roman"/>
                <w:szCs w:val="22"/>
              </w:rPr>
              <w:t>3,7</w:t>
            </w:r>
          </w:p>
        </w:tc>
      </w:tr>
      <w:tr w:rsidR="00EF7CD6" w:rsidRPr="004000CE" w:rsidTr="00E63DEC">
        <w:trPr>
          <w:trHeight w:val="300"/>
        </w:trPr>
        <w:tc>
          <w:tcPr>
            <w:tcW w:w="1985" w:type="dxa"/>
            <w:vAlign w:val="center"/>
          </w:tcPr>
          <w:p w:rsidR="00EF7CD6" w:rsidRPr="004000CE" w:rsidRDefault="00EF7CD6" w:rsidP="00100BFD">
            <w:pPr>
              <w:spacing w:after="0" w:line="240" w:lineRule="auto"/>
              <w:jc w:val="center"/>
              <w:rPr>
                <w:rFonts w:ascii="Times New Roman" w:eastAsia="Times New Roman" w:hAnsi="Times New Roman" w:cs="Times New Roman"/>
                <w:color w:val="000000"/>
              </w:rPr>
            </w:pPr>
            <w:r w:rsidRPr="004000CE">
              <w:rPr>
                <w:rFonts w:ascii="Times New Roman" w:eastAsia="Times New Roman" w:hAnsi="Times New Roman" w:cs="Times New Roman"/>
                <w:color w:val="000000"/>
              </w:rPr>
              <w:t>Оздоровительного типа</w:t>
            </w:r>
          </w:p>
        </w:tc>
        <w:tc>
          <w:tcPr>
            <w:tcW w:w="3544" w:type="dxa"/>
            <w:gridSpan w:val="2"/>
            <w:vMerge/>
          </w:tcPr>
          <w:p w:rsidR="00EF7CD6" w:rsidRPr="004000CE" w:rsidRDefault="00EF7CD6" w:rsidP="00100BFD">
            <w:pPr>
              <w:pStyle w:val="ConsPlusNormal"/>
              <w:ind w:left="80"/>
              <w:rPr>
                <w:rFonts w:ascii="Times New Roman" w:hAnsi="Times New Roman" w:cs="Times New Roman"/>
                <w:szCs w:val="22"/>
              </w:rPr>
            </w:pPr>
          </w:p>
        </w:tc>
        <w:tc>
          <w:tcPr>
            <w:tcW w:w="1968" w:type="dxa"/>
            <w:gridSpan w:val="2"/>
            <w:vAlign w:val="center"/>
          </w:tcPr>
          <w:p w:rsidR="00EF7CD6" w:rsidRPr="00BC6B30" w:rsidRDefault="00EF7CD6" w:rsidP="00100BFD">
            <w:pPr>
              <w:pStyle w:val="ConsPlusNormal"/>
              <w:ind w:left="80"/>
              <w:jc w:val="center"/>
              <w:rPr>
                <w:rFonts w:ascii="Times New Roman" w:hAnsi="Times New Roman" w:cs="Times New Roman"/>
                <w:szCs w:val="22"/>
              </w:rPr>
            </w:pPr>
            <w:r w:rsidRPr="00BC6B30">
              <w:rPr>
                <w:rFonts w:ascii="Times New Roman" w:hAnsi="Times New Roman" w:cs="Times New Roman"/>
                <w:szCs w:val="22"/>
              </w:rPr>
              <w:t>7,75</w:t>
            </w:r>
          </w:p>
        </w:tc>
        <w:tc>
          <w:tcPr>
            <w:tcW w:w="2284" w:type="dxa"/>
            <w:gridSpan w:val="3"/>
            <w:vAlign w:val="center"/>
          </w:tcPr>
          <w:p w:rsidR="00EF7CD6" w:rsidRPr="00BC6B30" w:rsidRDefault="00BC6B30" w:rsidP="00100BFD">
            <w:pPr>
              <w:pStyle w:val="ConsPlusNormal"/>
              <w:ind w:left="80"/>
              <w:jc w:val="center"/>
              <w:rPr>
                <w:rFonts w:ascii="Times New Roman" w:hAnsi="Times New Roman" w:cs="Times New Roman"/>
                <w:szCs w:val="22"/>
              </w:rPr>
            </w:pPr>
            <w:r w:rsidRPr="00BC6B30">
              <w:rPr>
                <w:rFonts w:ascii="Times New Roman" w:hAnsi="Times New Roman" w:cs="Times New Roman"/>
                <w:szCs w:val="22"/>
              </w:rPr>
              <w:t>14,8</w:t>
            </w:r>
          </w:p>
        </w:tc>
      </w:tr>
      <w:tr w:rsidR="00CA344F" w:rsidRPr="004000CE" w:rsidTr="00E63DEC">
        <w:trPr>
          <w:trHeight w:val="766"/>
        </w:trPr>
        <w:tc>
          <w:tcPr>
            <w:tcW w:w="1985" w:type="dxa"/>
            <w:vMerge w:val="restart"/>
          </w:tcPr>
          <w:p w:rsidR="00CA344F" w:rsidRPr="004000CE" w:rsidRDefault="00CA344F" w:rsidP="00100BFD">
            <w:pPr>
              <w:spacing w:after="0" w:line="240" w:lineRule="auto"/>
              <w:jc w:val="center"/>
              <w:rPr>
                <w:rFonts w:ascii="Times New Roman" w:hAnsi="Times New Roman" w:cs="Times New Roman"/>
              </w:rPr>
            </w:pPr>
          </w:p>
        </w:tc>
        <w:tc>
          <w:tcPr>
            <w:tcW w:w="3544" w:type="dxa"/>
            <w:gridSpan w:val="2"/>
          </w:tcPr>
          <w:p w:rsidR="00CA344F" w:rsidRPr="004000CE" w:rsidRDefault="00CA344F" w:rsidP="00100BFD">
            <w:pPr>
              <w:pStyle w:val="ConsPlusNormal"/>
              <w:ind w:left="80"/>
              <w:rPr>
                <w:rFonts w:ascii="Times New Roman" w:hAnsi="Times New Roman" w:cs="Times New Roman"/>
                <w:szCs w:val="22"/>
              </w:rPr>
            </w:pPr>
            <w:r w:rsidRPr="004000CE">
              <w:rPr>
                <w:rFonts w:ascii="Times New Roman" w:hAnsi="Times New Roman" w:cs="Times New Roman"/>
                <w:szCs w:val="22"/>
              </w:rPr>
              <w:t>Размер земельного участка,</w:t>
            </w:r>
          </w:p>
          <w:p w:rsidR="00CA344F" w:rsidRPr="004000CE" w:rsidRDefault="00CA344F" w:rsidP="00100BFD">
            <w:pPr>
              <w:pStyle w:val="ConsPlusNormal"/>
              <w:ind w:left="80"/>
              <w:rPr>
                <w:rFonts w:ascii="Times New Roman" w:hAnsi="Times New Roman" w:cs="Times New Roman"/>
                <w:szCs w:val="22"/>
              </w:rPr>
            </w:pPr>
            <w:r w:rsidRPr="004000CE">
              <w:rPr>
                <w:rFonts w:ascii="Times New Roman" w:hAnsi="Times New Roman" w:cs="Times New Roman"/>
                <w:szCs w:val="22"/>
              </w:rPr>
              <w:t>м</w:t>
            </w:r>
            <w:r w:rsidR="00E204E2" w:rsidRPr="004000CE">
              <w:rPr>
                <w:rFonts w:ascii="Times New Roman" w:hAnsi="Times New Roman" w:cs="Times New Roman"/>
                <w:szCs w:val="22"/>
                <w:vertAlign w:val="superscript"/>
              </w:rPr>
              <w:t>2</w:t>
            </w:r>
            <w:r w:rsidRPr="004000CE">
              <w:rPr>
                <w:rFonts w:ascii="Times New Roman" w:hAnsi="Times New Roman" w:cs="Times New Roman"/>
                <w:szCs w:val="22"/>
              </w:rPr>
              <w:t xml:space="preserve"> на 1 место (</w:t>
            </w:r>
            <w:r w:rsidR="00AB4DC5" w:rsidRPr="004000CE">
              <w:rPr>
                <w:rFonts w:ascii="Times New Roman" w:hAnsi="Times New Roman" w:cs="Times New Roman"/>
                <w:szCs w:val="22"/>
              </w:rPr>
              <w:t>2</w:t>
            </w:r>
            <w:r w:rsidRPr="004000CE">
              <w:rPr>
                <w:rFonts w:ascii="Times New Roman" w:hAnsi="Times New Roman" w:cs="Times New Roman"/>
                <w:szCs w:val="22"/>
              </w:rPr>
              <w:t>), (</w:t>
            </w:r>
            <w:r w:rsidR="00AB4DC5" w:rsidRPr="004000CE">
              <w:rPr>
                <w:rFonts w:ascii="Times New Roman" w:hAnsi="Times New Roman" w:cs="Times New Roman"/>
                <w:szCs w:val="22"/>
              </w:rPr>
              <w:t>3</w:t>
            </w:r>
            <w:r w:rsidRPr="004000CE">
              <w:rPr>
                <w:rFonts w:ascii="Times New Roman" w:hAnsi="Times New Roman" w:cs="Times New Roman"/>
                <w:szCs w:val="22"/>
              </w:rPr>
              <w:t>)</w:t>
            </w:r>
            <w:r w:rsidR="0055723F" w:rsidRPr="004000CE">
              <w:rPr>
                <w:rFonts w:ascii="Times New Roman" w:hAnsi="Times New Roman" w:cs="Times New Roman"/>
                <w:szCs w:val="22"/>
              </w:rPr>
              <w:t>, (4)</w:t>
            </w:r>
          </w:p>
        </w:tc>
        <w:tc>
          <w:tcPr>
            <w:tcW w:w="4252" w:type="dxa"/>
            <w:gridSpan w:val="5"/>
          </w:tcPr>
          <w:p w:rsidR="00CA344F" w:rsidRPr="004000CE" w:rsidRDefault="00CA344F" w:rsidP="00100BFD">
            <w:pPr>
              <w:pStyle w:val="ConsPlusNormal"/>
              <w:ind w:left="80"/>
              <w:rPr>
                <w:rFonts w:ascii="Times New Roman" w:hAnsi="Times New Roman" w:cs="Times New Roman"/>
                <w:szCs w:val="22"/>
              </w:rPr>
            </w:pPr>
            <w:r w:rsidRPr="004000CE">
              <w:rPr>
                <w:rFonts w:ascii="Times New Roman" w:hAnsi="Times New Roman" w:cs="Times New Roman"/>
                <w:szCs w:val="22"/>
              </w:rPr>
              <w:t>При вместимости:</w:t>
            </w:r>
          </w:p>
          <w:p w:rsidR="00CA344F" w:rsidRPr="004000CE" w:rsidRDefault="00CA344F" w:rsidP="00100BFD">
            <w:pPr>
              <w:pStyle w:val="ConsPlusNormal"/>
              <w:ind w:left="80"/>
              <w:rPr>
                <w:rFonts w:ascii="Times New Roman" w:hAnsi="Times New Roman" w:cs="Times New Roman"/>
                <w:szCs w:val="22"/>
              </w:rPr>
            </w:pPr>
            <w:r w:rsidRPr="004000CE">
              <w:rPr>
                <w:rFonts w:ascii="Times New Roman" w:hAnsi="Times New Roman" w:cs="Times New Roman"/>
                <w:szCs w:val="22"/>
              </w:rPr>
              <w:t>до 100 мест - 44;</w:t>
            </w:r>
          </w:p>
          <w:p w:rsidR="00CA344F" w:rsidRPr="004000CE" w:rsidRDefault="00CA344F" w:rsidP="00100BFD">
            <w:pPr>
              <w:pStyle w:val="ConsPlusNormal"/>
              <w:ind w:left="80"/>
              <w:rPr>
                <w:rFonts w:ascii="Times New Roman" w:hAnsi="Times New Roman" w:cs="Times New Roman"/>
                <w:szCs w:val="22"/>
              </w:rPr>
            </w:pPr>
            <w:r w:rsidRPr="004000CE">
              <w:rPr>
                <w:rFonts w:ascii="Times New Roman" w:hAnsi="Times New Roman" w:cs="Times New Roman"/>
                <w:szCs w:val="22"/>
              </w:rPr>
              <w:t>свыше 100 - 38.</w:t>
            </w:r>
          </w:p>
        </w:tc>
      </w:tr>
      <w:tr w:rsidR="00CA344F" w:rsidRPr="004000CE" w:rsidTr="00E63DEC">
        <w:trPr>
          <w:trHeight w:val="660"/>
        </w:trPr>
        <w:tc>
          <w:tcPr>
            <w:tcW w:w="1985" w:type="dxa"/>
            <w:vMerge/>
          </w:tcPr>
          <w:p w:rsidR="00CA344F" w:rsidRPr="004000CE" w:rsidRDefault="00CA344F" w:rsidP="00100BFD">
            <w:pPr>
              <w:spacing w:after="1" w:line="240" w:lineRule="auto"/>
              <w:ind w:left="80"/>
              <w:rPr>
                <w:rFonts w:ascii="Times New Roman" w:hAnsi="Times New Roman" w:cs="Times New Roman"/>
              </w:rPr>
            </w:pPr>
          </w:p>
        </w:tc>
        <w:tc>
          <w:tcPr>
            <w:tcW w:w="3544" w:type="dxa"/>
            <w:gridSpan w:val="2"/>
          </w:tcPr>
          <w:p w:rsidR="00CA344F" w:rsidRPr="004000CE" w:rsidRDefault="00CA344F" w:rsidP="00100BFD">
            <w:pPr>
              <w:pStyle w:val="ConsPlusNormal"/>
              <w:ind w:left="80"/>
              <w:rPr>
                <w:rFonts w:ascii="Times New Roman" w:hAnsi="Times New Roman" w:cs="Times New Roman"/>
                <w:szCs w:val="22"/>
              </w:rPr>
            </w:pPr>
            <w:r w:rsidRPr="004000CE">
              <w:rPr>
                <w:rFonts w:ascii="Times New Roman" w:hAnsi="Times New Roman" w:cs="Times New Roman"/>
                <w:szCs w:val="22"/>
              </w:rPr>
              <w:t xml:space="preserve">Территориальная доступность, </w:t>
            </w:r>
            <w:r w:rsidR="00E204E2" w:rsidRPr="004000CE">
              <w:rPr>
                <w:rFonts w:ascii="Times New Roman" w:hAnsi="Times New Roman" w:cs="Times New Roman"/>
                <w:szCs w:val="22"/>
              </w:rPr>
              <w:t xml:space="preserve">м, </w:t>
            </w:r>
            <w:r w:rsidRPr="004000CE">
              <w:rPr>
                <w:rFonts w:ascii="Times New Roman" w:hAnsi="Times New Roman" w:cs="Times New Roman"/>
                <w:szCs w:val="22"/>
              </w:rPr>
              <w:t>мин</w:t>
            </w:r>
            <w:r w:rsidR="00922633" w:rsidRPr="004000CE">
              <w:rPr>
                <w:rFonts w:ascii="Times New Roman" w:hAnsi="Times New Roman" w:cs="Times New Roman"/>
                <w:szCs w:val="22"/>
              </w:rPr>
              <w:t>.</w:t>
            </w:r>
          </w:p>
        </w:tc>
        <w:tc>
          <w:tcPr>
            <w:tcW w:w="4252" w:type="dxa"/>
            <w:gridSpan w:val="5"/>
          </w:tcPr>
          <w:p w:rsidR="00CA344F" w:rsidRPr="004000CE" w:rsidRDefault="00E204E2" w:rsidP="00100BFD">
            <w:pPr>
              <w:pStyle w:val="ConsPlusNormal"/>
              <w:ind w:left="80"/>
              <w:rPr>
                <w:rFonts w:ascii="Times New Roman" w:hAnsi="Times New Roman" w:cs="Times New Roman"/>
                <w:szCs w:val="22"/>
              </w:rPr>
            </w:pPr>
            <w:r w:rsidRPr="004000CE">
              <w:rPr>
                <w:rFonts w:ascii="Times New Roman" w:hAnsi="Times New Roman" w:cs="Times New Roman"/>
                <w:szCs w:val="22"/>
              </w:rPr>
              <w:t>Транспортная –</w:t>
            </w:r>
            <w:r w:rsidR="00CA344F" w:rsidRPr="004000CE">
              <w:rPr>
                <w:rFonts w:ascii="Times New Roman" w:hAnsi="Times New Roman" w:cs="Times New Roman"/>
                <w:szCs w:val="22"/>
              </w:rPr>
              <w:t xml:space="preserve"> </w:t>
            </w:r>
            <w:r w:rsidR="00E014A3" w:rsidRPr="004000CE">
              <w:rPr>
                <w:rFonts w:ascii="Times New Roman" w:hAnsi="Times New Roman" w:cs="Times New Roman"/>
                <w:szCs w:val="22"/>
              </w:rPr>
              <w:t>30</w:t>
            </w:r>
            <w:r w:rsidRPr="004000CE">
              <w:rPr>
                <w:rFonts w:ascii="Times New Roman" w:hAnsi="Times New Roman" w:cs="Times New Roman"/>
                <w:szCs w:val="22"/>
              </w:rPr>
              <w:t xml:space="preserve"> мин</w:t>
            </w:r>
            <w:r w:rsidR="00CA344F" w:rsidRPr="004000CE">
              <w:rPr>
                <w:rFonts w:ascii="Times New Roman" w:hAnsi="Times New Roman" w:cs="Times New Roman"/>
                <w:szCs w:val="22"/>
              </w:rPr>
              <w:t>.</w:t>
            </w:r>
          </w:p>
          <w:p w:rsidR="00E204E2" w:rsidRPr="004000CE" w:rsidRDefault="00E204E2" w:rsidP="00100BFD">
            <w:pPr>
              <w:pStyle w:val="ConsPlusNormal"/>
              <w:ind w:left="80"/>
              <w:rPr>
                <w:rFonts w:ascii="Times New Roman" w:hAnsi="Times New Roman" w:cs="Times New Roman"/>
                <w:szCs w:val="22"/>
              </w:rPr>
            </w:pPr>
            <w:r w:rsidRPr="004000CE">
              <w:rPr>
                <w:rFonts w:ascii="Times New Roman" w:hAnsi="Times New Roman" w:cs="Times New Roman"/>
                <w:szCs w:val="22"/>
              </w:rPr>
              <w:t>Пешеходная –</w:t>
            </w:r>
            <w:r w:rsidR="00CA344F" w:rsidRPr="004000CE">
              <w:rPr>
                <w:rFonts w:ascii="Times New Roman" w:hAnsi="Times New Roman" w:cs="Times New Roman"/>
                <w:szCs w:val="22"/>
              </w:rPr>
              <w:t xml:space="preserve"> </w:t>
            </w:r>
            <w:r w:rsidR="00922633" w:rsidRPr="004000CE">
              <w:rPr>
                <w:rFonts w:ascii="Times New Roman" w:hAnsi="Times New Roman" w:cs="Times New Roman"/>
                <w:szCs w:val="22"/>
              </w:rPr>
              <w:t>500</w:t>
            </w:r>
            <w:r w:rsidR="00886BD4">
              <w:rPr>
                <w:rFonts w:ascii="Times New Roman" w:hAnsi="Times New Roman" w:cs="Times New Roman"/>
                <w:szCs w:val="22"/>
              </w:rPr>
              <w:t xml:space="preserve"> м</w:t>
            </w:r>
            <w:r w:rsidR="00E014A3" w:rsidRPr="004000CE">
              <w:rPr>
                <w:rFonts w:ascii="Times New Roman" w:hAnsi="Times New Roman" w:cs="Times New Roman"/>
                <w:szCs w:val="22"/>
              </w:rPr>
              <w:t>,</w:t>
            </w:r>
            <w:r w:rsidRPr="004000CE">
              <w:rPr>
                <w:rFonts w:ascii="Times New Roman" w:hAnsi="Times New Roman" w:cs="Times New Roman"/>
                <w:szCs w:val="22"/>
              </w:rPr>
              <w:t xml:space="preserve"> 1</w:t>
            </w:r>
            <w:r w:rsidR="00E014A3" w:rsidRPr="004000CE">
              <w:rPr>
                <w:rFonts w:ascii="Times New Roman" w:hAnsi="Times New Roman" w:cs="Times New Roman"/>
                <w:szCs w:val="22"/>
              </w:rPr>
              <w:t>0</w:t>
            </w:r>
            <w:r w:rsidR="00886BD4" w:rsidRPr="004000CE">
              <w:rPr>
                <w:rFonts w:ascii="Times New Roman" w:hAnsi="Times New Roman" w:cs="Times New Roman"/>
                <w:szCs w:val="22"/>
              </w:rPr>
              <w:t xml:space="preserve"> мин.</w:t>
            </w:r>
          </w:p>
        </w:tc>
      </w:tr>
      <w:tr w:rsidR="00A24D83" w:rsidRPr="004000CE" w:rsidTr="00E63DEC">
        <w:trPr>
          <w:trHeight w:val="1318"/>
        </w:trPr>
        <w:tc>
          <w:tcPr>
            <w:tcW w:w="9781" w:type="dxa"/>
            <w:gridSpan w:val="8"/>
          </w:tcPr>
          <w:p w:rsidR="00E87091" w:rsidRPr="00E87091" w:rsidRDefault="00E87091" w:rsidP="00E87091">
            <w:pPr>
              <w:autoSpaceDE w:val="0"/>
              <w:autoSpaceDN w:val="0"/>
              <w:adjustRightInd w:val="0"/>
              <w:spacing w:after="0" w:line="240" w:lineRule="auto"/>
              <w:ind w:left="80" w:right="80" w:firstLine="505"/>
              <w:jc w:val="both"/>
              <w:rPr>
                <w:rFonts w:ascii="Times New Roman" w:eastAsia="Times New Roman" w:hAnsi="Times New Roman" w:cs="Times New Roman"/>
                <w:shd w:val="clear" w:color="auto" w:fill="FFFFFF"/>
                <w:lang w:eastAsia="ru-RU"/>
              </w:rPr>
            </w:pPr>
            <w:r w:rsidRPr="00E87091">
              <w:rPr>
                <w:rFonts w:ascii="Times New Roman" w:eastAsia="Times New Roman" w:hAnsi="Times New Roman" w:cs="Times New Roman"/>
                <w:shd w:val="clear" w:color="auto" w:fill="FFFFFF"/>
                <w:lang w:eastAsia="ru-RU"/>
              </w:rPr>
              <w:t>Примечания.</w:t>
            </w:r>
          </w:p>
          <w:p w:rsidR="00E87091" w:rsidRPr="00E87091" w:rsidRDefault="00E87091" w:rsidP="00E87091">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E87091">
              <w:rPr>
                <w:rFonts w:ascii="Times New Roman" w:eastAsia="Times New Roman" w:hAnsi="Times New Roman" w:cs="Times New Roman"/>
                <w:shd w:val="clear" w:color="auto" w:fill="FFFFFF"/>
                <w:lang w:eastAsia="ru-RU"/>
              </w:rPr>
              <w:t>1. Площадь групповой площадки для детей ясельного возраста принимать 7,0 м на 1 место</w:t>
            </w:r>
            <w:r w:rsidRPr="00E87091">
              <w:rPr>
                <w:rFonts w:ascii="Times New Roman" w:eastAsia="Times New Roman" w:hAnsi="Times New Roman" w:cs="Times New Roman"/>
                <w:lang w:eastAsia="ru-RU"/>
              </w:rPr>
              <w:t>.</w:t>
            </w:r>
          </w:p>
          <w:p w:rsidR="00E87091" w:rsidRPr="00E87091" w:rsidRDefault="00E87091" w:rsidP="00E87091">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E87091">
              <w:rPr>
                <w:rFonts w:ascii="Times New Roman" w:eastAsia="Times New Roman" w:hAnsi="Times New Roman" w:cs="Times New Roman"/>
                <w:shd w:val="clear" w:color="auto" w:fill="FFFFFF"/>
                <w:lang w:eastAsia="ru-RU"/>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50" w:anchor="6540IN" w:history="1">
              <w:r w:rsidRPr="00E87091">
                <w:rPr>
                  <w:rFonts w:ascii="Times New Roman" w:eastAsia="Times New Roman" w:hAnsi="Times New Roman" w:cs="Times New Roman"/>
                  <w:shd w:val="clear" w:color="auto" w:fill="FFFFFF"/>
                  <w:lang w:eastAsia="ru-RU"/>
                </w:rPr>
                <w:t>СанПиН 2.4.1.3049</w:t>
              </w:r>
            </w:hyperlink>
            <w:r w:rsidRPr="00E87091">
              <w:rPr>
                <w:rFonts w:ascii="Times New Roman" w:eastAsia="Times New Roman" w:hAnsi="Times New Roman" w:cs="Times New Roman"/>
                <w:shd w:val="clear" w:color="auto" w:fill="FFFFFF"/>
                <w:lang w:eastAsia="ru-RU"/>
              </w:rPr>
              <w:t>; допускается их размещение на эксплуатируемой кровле с учетом </w:t>
            </w:r>
            <w:hyperlink r:id="rId51" w:anchor="7D20K3" w:history="1">
              <w:r w:rsidRPr="00E87091">
                <w:rPr>
                  <w:rFonts w:ascii="Times New Roman" w:eastAsia="Times New Roman" w:hAnsi="Times New Roman" w:cs="Times New Roman"/>
                  <w:shd w:val="clear" w:color="auto" w:fill="FFFFFF"/>
                  <w:lang w:eastAsia="ru-RU"/>
                </w:rPr>
                <w:t>СП 17.13330</w:t>
              </w:r>
            </w:hyperlink>
            <w:r w:rsidRPr="00E87091">
              <w:rPr>
                <w:rFonts w:ascii="Times New Roman" w:eastAsia="Times New Roman" w:hAnsi="Times New Roman" w:cs="Times New Roman"/>
                <w:lang w:eastAsia="ru-RU"/>
              </w:rPr>
              <w:t>.</w:t>
            </w:r>
          </w:p>
          <w:p w:rsidR="00E87091" w:rsidRPr="00E87091" w:rsidRDefault="00E87091" w:rsidP="00E87091">
            <w:pPr>
              <w:spacing w:after="0" w:line="240" w:lineRule="auto"/>
              <w:ind w:left="80" w:right="80"/>
              <w:rPr>
                <w:rFonts w:ascii="Times New Roman" w:eastAsia="Calibri" w:hAnsi="Times New Roman" w:cs="Times New Roman"/>
                <w:color w:val="444444"/>
                <w:shd w:val="clear" w:color="auto" w:fill="FFFFFF"/>
              </w:rPr>
            </w:pPr>
            <w:r w:rsidRPr="00E87091">
              <w:rPr>
                <w:rFonts w:ascii="Times New Roman" w:eastAsia="Calibri" w:hAnsi="Times New Roman" w:cs="Times New Roman"/>
                <w:shd w:val="clear" w:color="auto" w:fill="FFFFFF"/>
              </w:rPr>
              <w:t>в комплексе дошкольных образовательных организаций св. 500 мест – 30 м</w:t>
            </w:r>
            <w:r w:rsidRPr="00E87091">
              <w:rPr>
                <w:rFonts w:ascii="Times New Roman" w:eastAsia="Calibri" w:hAnsi="Times New Roman" w:cs="Times New Roman"/>
                <w:color w:val="444444"/>
                <w:shd w:val="clear" w:color="auto" w:fill="FFFFFF"/>
              </w:rPr>
              <w:t>.</w:t>
            </w:r>
          </w:p>
          <w:p w:rsidR="00E87091" w:rsidRPr="00E87091" w:rsidRDefault="00E87091" w:rsidP="00E87091">
            <w:pPr>
              <w:widowControl w:val="0"/>
              <w:ind w:left="80" w:right="80" w:firstLine="487"/>
              <w:jc w:val="both"/>
              <w:rPr>
                <w:rFonts w:ascii="Times New Roman" w:eastAsia="Calibri" w:hAnsi="Times New Roman" w:cs="Times New Roman"/>
              </w:rPr>
            </w:pPr>
            <w:r w:rsidRPr="00E87091">
              <w:rPr>
                <w:rFonts w:ascii="Times New Roman" w:eastAsia="Calibri" w:hAnsi="Times New Roman" w:cs="Times New Roman"/>
              </w:rPr>
              <w:t>3. 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E87091" w:rsidRPr="00E87091" w:rsidRDefault="00E87091" w:rsidP="00E8709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E87091">
              <w:rPr>
                <w:rFonts w:ascii="Times New Roman" w:eastAsia="Times New Roman" w:hAnsi="Times New Roman" w:cs="Times New Roman"/>
                <w:color w:val="000000"/>
                <w:lang w:eastAsia="ru-RU"/>
              </w:rPr>
              <w:t xml:space="preserve">РДОО = </w:t>
            </w:r>
            <w:r w:rsidRPr="00E87091">
              <w:rPr>
                <w:rFonts w:ascii="Times New Roman" w:eastAsia="Times New Roman" w:hAnsi="Times New Roman" w:cs="Times New Roman"/>
                <w:color w:val="000000"/>
                <w:u w:val="single"/>
                <w:lang w:eastAsia="ru-RU"/>
              </w:rPr>
              <w:t>((К0+К1+К2)х0,3 + (К3+К4+К5+К6))х1000</w:t>
            </w:r>
            <w:r w:rsidRPr="00E87091">
              <w:rPr>
                <w:rFonts w:ascii="Times New Roman" w:eastAsia="Times New Roman" w:hAnsi="Times New Roman" w:cs="Times New Roman"/>
                <w:color w:val="000000"/>
                <w:lang w:eastAsia="ru-RU"/>
              </w:rPr>
              <w:t>,</w:t>
            </w:r>
          </w:p>
          <w:p w:rsidR="00E87091" w:rsidRPr="00E87091" w:rsidRDefault="00E87091" w:rsidP="00E8709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E87091">
              <w:rPr>
                <w:rFonts w:ascii="Times New Roman" w:eastAsia="Times New Roman" w:hAnsi="Times New Roman" w:cs="Times New Roman"/>
                <w:color w:val="000000"/>
                <w:lang w:eastAsia="ru-RU"/>
              </w:rPr>
              <w:t>                                               N</w:t>
            </w:r>
          </w:p>
          <w:p w:rsidR="00E87091" w:rsidRPr="00E87091" w:rsidRDefault="00E87091" w:rsidP="00E8709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E87091">
              <w:rPr>
                <w:rFonts w:ascii="Times New Roman" w:eastAsia="Times New Roman" w:hAnsi="Times New Roman" w:cs="Times New Roman"/>
                <w:color w:val="000000"/>
                <w:lang w:eastAsia="ru-RU"/>
              </w:rPr>
              <w:t>К0-К6 – количество детей одного возраста, где 0-6 (Kn) возраст от 2мес. до 6 лет</w:t>
            </w:r>
          </w:p>
          <w:p w:rsidR="00E87091" w:rsidRPr="00E87091" w:rsidRDefault="00E87091" w:rsidP="00E8709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E87091">
              <w:rPr>
                <w:rFonts w:ascii="Times New Roman" w:eastAsia="Times New Roman" w:hAnsi="Times New Roman" w:cs="Times New Roman"/>
                <w:color w:val="000000"/>
                <w:lang w:eastAsia="ru-RU"/>
              </w:rPr>
              <w:t>N – общее количество населения</w:t>
            </w:r>
          </w:p>
          <w:p w:rsidR="00E87091" w:rsidRPr="00E87091" w:rsidRDefault="00E87091" w:rsidP="00E8709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E87091">
              <w:rPr>
                <w:rFonts w:ascii="Times New Roman" w:eastAsia="Times New Roman" w:hAnsi="Times New Roman" w:cs="Times New Roman"/>
                <w:color w:val="000000"/>
                <w:lang w:eastAsia="ru-RU"/>
              </w:rPr>
              <w:t>РДОО – расчетное количество мест в объектах дошкольного образования, мест на                         1 тыс. чел.</w:t>
            </w:r>
          </w:p>
          <w:p w:rsidR="00E87091" w:rsidRPr="00E87091" w:rsidRDefault="00E87091" w:rsidP="00E87091">
            <w:pPr>
              <w:shd w:val="clear" w:color="auto" w:fill="FFFFFF"/>
              <w:spacing w:after="0" w:line="240" w:lineRule="auto"/>
              <w:ind w:firstLine="540"/>
              <w:jc w:val="both"/>
              <w:rPr>
                <w:rFonts w:ascii="Times New Roman" w:eastAsia="Times New Roman" w:hAnsi="Times New Roman" w:cs="Times New Roman"/>
                <w:color w:val="000000"/>
                <w:lang w:eastAsia="ru-RU"/>
              </w:rPr>
            </w:pPr>
            <w:r w:rsidRPr="00E87091">
              <w:rPr>
                <w:rFonts w:ascii="Times New Roman" w:eastAsia="Times New Roman" w:hAnsi="Times New Roman" w:cs="Times New Roman"/>
                <w:color w:val="000000"/>
                <w:lang w:eastAsia="ru-RU"/>
              </w:rPr>
              <w:t>Р</w:t>
            </w:r>
            <w:r w:rsidRPr="00E87091">
              <w:rPr>
                <w:rFonts w:ascii="Times New Roman" w:eastAsia="Times New Roman" w:hAnsi="Times New Roman" w:cs="Times New Roman"/>
                <w:color w:val="000000"/>
                <w:vertAlign w:val="subscript"/>
                <w:lang w:eastAsia="ru-RU"/>
              </w:rPr>
              <w:t>ДОО</w:t>
            </w:r>
            <w:r w:rsidRPr="00E87091">
              <w:rPr>
                <w:rFonts w:ascii="Times New Roman" w:eastAsia="Times New Roman" w:hAnsi="Times New Roman" w:cs="Times New Roman"/>
                <w:color w:val="000000"/>
                <w:lang w:eastAsia="ru-RU"/>
              </w:rPr>
              <w:t> = </w:t>
            </w:r>
            <w:r w:rsidRPr="00E87091">
              <w:rPr>
                <w:rFonts w:ascii="Times New Roman" w:eastAsia="Times New Roman" w:hAnsi="Times New Roman" w:cs="Times New Roman"/>
                <w:color w:val="000000"/>
                <w:u w:val="single"/>
                <w:lang w:eastAsia="ru-RU"/>
              </w:rPr>
              <w:t>(((556+556+644)х0,3 + (626+721+770+724))х1000</w:t>
            </w:r>
            <w:r w:rsidRPr="00E87091">
              <w:rPr>
                <w:rFonts w:ascii="Times New Roman" w:eastAsia="Times New Roman" w:hAnsi="Times New Roman" w:cs="Times New Roman"/>
                <w:color w:val="000000"/>
                <w:lang w:eastAsia="ru-RU"/>
              </w:rPr>
              <w:t>, = 59,1</w:t>
            </w:r>
            <w:r w:rsidRPr="00E87091">
              <w:rPr>
                <w:rFonts w:ascii="Times New Roman" w:eastAsia="Calibri" w:hAnsi="Times New Roman" w:cs="Times New Roman"/>
                <w:color w:val="000000"/>
              </w:rPr>
              <w:t xml:space="preserve"> мест на 1000 жителей.</w:t>
            </w:r>
          </w:p>
          <w:p w:rsidR="00E87091" w:rsidRPr="00E87091" w:rsidRDefault="00E87091" w:rsidP="00E87091">
            <w:pPr>
              <w:shd w:val="clear" w:color="auto" w:fill="FFFFFF"/>
              <w:spacing w:after="0" w:line="240" w:lineRule="auto"/>
              <w:ind w:firstLine="540"/>
              <w:jc w:val="both"/>
              <w:rPr>
                <w:rFonts w:ascii="Times New Roman" w:eastAsia="Calibri" w:hAnsi="Times New Roman" w:cs="Times New Roman"/>
                <w:color w:val="000000"/>
              </w:rPr>
            </w:pPr>
            <w:r w:rsidRPr="00E87091">
              <w:rPr>
                <w:rFonts w:ascii="Times New Roman" w:eastAsia="Times New Roman" w:hAnsi="Times New Roman" w:cs="Times New Roman"/>
                <w:color w:val="000000"/>
                <w:lang w:eastAsia="ru-RU"/>
              </w:rPr>
              <w:t>                                               56943</w:t>
            </w:r>
            <w:r w:rsidRPr="00E87091">
              <w:rPr>
                <w:rFonts w:ascii="Times New Roman" w:eastAsia="Calibri" w:hAnsi="Times New Roman" w:cs="Times New Roman"/>
                <w:color w:val="000000"/>
              </w:rPr>
              <w:t>             </w:t>
            </w:r>
          </w:p>
          <w:p w:rsidR="00E87091" w:rsidRPr="00E87091" w:rsidRDefault="00E87091" w:rsidP="00E87091">
            <w:pPr>
              <w:widowControl w:val="0"/>
              <w:autoSpaceDE w:val="0"/>
              <w:autoSpaceDN w:val="0"/>
              <w:spacing w:after="0"/>
              <w:ind w:left="80" w:right="79" w:firstLine="540"/>
              <w:jc w:val="both"/>
              <w:rPr>
                <w:rFonts w:ascii="Times New Roman" w:eastAsia="Calibri" w:hAnsi="Times New Roman" w:cs="Times New Roman"/>
              </w:rPr>
            </w:pPr>
            <w:r w:rsidRPr="00E87091">
              <w:rPr>
                <w:rFonts w:ascii="Times New Roman" w:eastAsia="Calibri" w:hAnsi="Times New Roman" w:cs="Times New Roman"/>
              </w:rPr>
              <w:t xml:space="preserve">4. Дошкольные образовательные учреждения следует размещать в соответствии с требованиями </w:t>
            </w:r>
            <w:hyperlink r:id="rId52" w:history="1">
              <w:r w:rsidRPr="00E87091">
                <w:rPr>
                  <w:rFonts w:ascii="Times New Roman" w:eastAsia="Calibri" w:hAnsi="Times New Roman" w:cs="Times New Roman"/>
                </w:rPr>
                <w:t>СанПиН 2.4.1.3049-13</w:t>
              </w:r>
            </w:hyperlink>
            <w:r w:rsidRPr="00E87091">
              <w:rPr>
                <w:rFonts w:ascii="Times New Roman" w:eastAsia="Calibri" w:hAnsi="Times New Roman" w:cs="Times New Roman"/>
              </w:rPr>
              <w:t>.</w:t>
            </w:r>
          </w:p>
          <w:p w:rsidR="00E87091" w:rsidRPr="00E87091" w:rsidRDefault="00E87091" w:rsidP="00E87091">
            <w:pPr>
              <w:spacing w:after="0"/>
              <w:ind w:left="80" w:right="79" w:firstLine="540"/>
              <w:jc w:val="both"/>
              <w:rPr>
                <w:rFonts w:ascii="Times New Roman" w:eastAsia="Calibri" w:hAnsi="Times New Roman" w:cs="Times New Roman"/>
              </w:rPr>
            </w:pPr>
            <w:r w:rsidRPr="00E87091">
              <w:rPr>
                <w:rFonts w:ascii="Times New Roman" w:eastAsia="Calibri" w:hAnsi="Times New Roman" w:cs="Times New Roman"/>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1A37D1" w:rsidRPr="00E87091" w:rsidRDefault="00E87091" w:rsidP="00E87091">
            <w:pPr>
              <w:shd w:val="clear" w:color="auto" w:fill="FFFFFF"/>
              <w:spacing w:after="0" w:line="240" w:lineRule="auto"/>
              <w:ind w:firstLine="540"/>
              <w:jc w:val="both"/>
              <w:rPr>
                <w:rFonts w:ascii="Times New Roman" w:hAnsi="Times New Roman" w:cs="Times New Roman"/>
                <w:color w:val="000000"/>
              </w:rPr>
            </w:pPr>
            <w:r w:rsidRPr="00E87091">
              <w:rPr>
                <w:rFonts w:ascii="Times New Roman" w:eastAsia="Calibri" w:hAnsi="Times New Roman" w:cs="Times New Roman"/>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A24D83" w:rsidRPr="004000CE" w:rsidTr="00E63DEC">
        <w:trPr>
          <w:trHeight w:val="1168"/>
        </w:trPr>
        <w:tc>
          <w:tcPr>
            <w:tcW w:w="9781" w:type="dxa"/>
            <w:gridSpan w:val="8"/>
            <w:tcBorders>
              <w:left w:val="nil"/>
              <w:bottom w:val="single" w:sz="4" w:space="0" w:color="auto"/>
              <w:right w:val="nil"/>
            </w:tcBorders>
          </w:tcPr>
          <w:p w:rsidR="00A24D83" w:rsidRPr="004000CE" w:rsidRDefault="00A31CAD" w:rsidP="00100BFD">
            <w:pPr>
              <w:spacing w:before="240" w:after="0" w:line="240" w:lineRule="auto"/>
              <w:ind w:firstLine="567"/>
              <w:contextualSpacing/>
              <w:jc w:val="both"/>
              <w:rPr>
                <w:rFonts w:ascii="Times New Roman" w:hAnsi="Times New Roman" w:cs="Times New Roman"/>
                <w:b/>
                <w:color w:val="0070C0"/>
              </w:rPr>
            </w:pPr>
            <w:r w:rsidRPr="004000CE">
              <w:rPr>
                <w:rFonts w:ascii="Times New Roman" w:hAnsi="Times New Roman" w:cs="Times New Roman"/>
                <w:b/>
                <w:color w:val="0070C0"/>
              </w:rPr>
              <w:t xml:space="preserve">2. </w:t>
            </w:r>
            <w:r w:rsidR="00DD2636" w:rsidRPr="004000CE">
              <w:rPr>
                <w:rFonts w:ascii="Times New Roman" w:hAnsi="Times New Roman" w:cs="Times New Roman"/>
                <w:b/>
                <w:color w:val="0070C0"/>
              </w:rPr>
              <w:t>Общеобразовательные организации</w:t>
            </w:r>
            <w:r w:rsidR="0011301F" w:rsidRPr="004000CE">
              <w:rPr>
                <w:rFonts w:ascii="Times New Roman" w:hAnsi="Times New Roman" w:cs="Times New Roman"/>
                <w:b/>
                <w:color w:val="0070C0"/>
              </w:rPr>
              <w:t xml:space="preserve"> и организации дополнительного образования</w:t>
            </w:r>
          </w:p>
          <w:p w:rsidR="00DD2636" w:rsidRPr="004000CE" w:rsidRDefault="00DD2636" w:rsidP="00100BFD">
            <w:pPr>
              <w:spacing w:before="240" w:after="0" w:line="240" w:lineRule="auto"/>
              <w:ind w:firstLine="567"/>
              <w:contextualSpacing/>
              <w:jc w:val="center"/>
              <w:rPr>
                <w:rFonts w:ascii="Times New Roman" w:eastAsia="Times New Roman" w:hAnsi="Times New Roman" w:cs="Times New Roman"/>
                <w:bCs/>
                <w:color w:val="000000"/>
              </w:rPr>
            </w:pPr>
          </w:p>
          <w:p w:rsidR="00DD2636" w:rsidRPr="004000CE" w:rsidRDefault="00DD2636" w:rsidP="00100BFD">
            <w:pPr>
              <w:spacing w:before="240" w:after="0" w:line="240" w:lineRule="auto"/>
              <w:ind w:firstLine="567"/>
              <w:contextualSpacing/>
              <w:jc w:val="both"/>
              <w:rPr>
                <w:rFonts w:ascii="Times New Roman" w:hAnsi="Times New Roman" w:cs="Times New Roman"/>
              </w:rPr>
            </w:pPr>
            <w:r w:rsidRPr="004000CE">
              <w:rPr>
                <w:rFonts w:ascii="Times New Roman" w:eastAsia="Times New Roman" w:hAnsi="Times New Roman" w:cs="Times New Roman"/>
                <w:bCs/>
              </w:rPr>
              <w:t xml:space="preserve">Расчетные показатели объектов </w:t>
            </w:r>
            <w:r w:rsidR="00630A89" w:rsidRPr="004000CE">
              <w:rPr>
                <w:rFonts w:ascii="Times New Roman" w:hAnsi="Times New Roman" w:cs="Times New Roman"/>
              </w:rPr>
              <w:t>общеобразовательными организациями и организациями дополнительного образования</w:t>
            </w:r>
            <w:r w:rsidR="00A31CAD" w:rsidRPr="004000CE">
              <w:rPr>
                <w:rFonts w:ascii="Times New Roman" w:hAnsi="Times New Roman" w:cs="Times New Roman"/>
              </w:rPr>
              <w:t xml:space="preserve"> (в соответствии с таблицей </w:t>
            </w:r>
            <w:r w:rsidR="003823F0" w:rsidRPr="004000CE">
              <w:rPr>
                <w:rFonts w:ascii="Times New Roman" w:hAnsi="Times New Roman" w:cs="Times New Roman"/>
              </w:rPr>
              <w:t>4</w:t>
            </w:r>
            <w:r w:rsidR="00A31CAD" w:rsidRPr="004000CE">
              <w:rPr>
                <w:rFonts w:ascii="Times New Roman" w:hAnsi="Times New Roman" w:cs="Times New Roman"/>
              </w:rPr>
              <w:t xml:space="preserve"> </w:t>
            </w:r>
            <w:r w:rsidR="003E3F34">
              <w:rPr>
                <w:rFonts w:ascii="Times New Roman" w:hAnsi="Times New Roman" w:cs="Times New Roman"/>
              </w:rPr>
              <w:t>РНГП КК</w:t>
            </w:r>
            <w:r w:rsidR="00A31CAD" w:rsidRPr="004000CE">
              <w:rPr>
                <w:rFonts w:ascii="Times New Roman" w:hAnsi="Times New Roman" w:cs="Times New Roman"/>
              </w:rPr>
              <w:t>)</w:t>
            </w:r>
          </w:p>
          <w:p w:rsidR="00DD2636" w:rsidRPr="004000CE" w:rsidRDefault="00DD2636" w:rsidP="00100BFD">
            <w:pPr>
              <w:spacing w:after="120" w:line="240" w:lineRule="auto"/>
              <w:ind w:firstLine="567"/>
              <w:contextualSpacing/>
              <w:jc w:val="right"/>
              <w:rPr>
                <w:rFonts w:ascii="Times New Roman" w:hAnsi="Times New Roman" w:cs="Times New Roman"/>
                <w:color w:val="0070C0"/>
              </w:rPr>
            </w:pPr>
            <w:r w:rsidRPr="004000CE">
              <w:rPr>
                <w:rFonts w:ascii="Times New Roman" w:hAnsi="Times New Roman" w:cs="Times New Roman"/>
              </w:rPr>
              <w:t xml:space="preserve">Таблица </w:t>
            </w:r>
            <w:r w:rsidR="00322AA4" w:rsidRPr="004000CE">
              <w:rPr>
                <w:rFonts w:ascii="Times New Roman" w:hAnsi="Times New Roman" w:cs="Times New Roman"/>
              </w:rPr>
              <w:t>8.</w:t>
            </w:r>
            <w:r w:rsidR="00CE5789" w:rsidRPr="004000CE">
              <w:rPr>
                <w:rFonts w:ascii="Times New Roman" w:hAnsi="Times New Roman" w:cs="Times New Roman"/>
              </w:rPr>
              <w:t>1</w:t>
            </w:r>
          </w:p>
        </w:tc>
      </w:tr>
      <w:tr w:rsidR="00885369" w:rsidRPr="004000CE" w:rsidTr="00E63DEC">
        <w:trPr>
          <w:trHeight w:val="900"/>
        </w:trPr>
        <w:tc>
          <w:tcPr>
            <w:tcW w:w="2552" w:type="dxa"/>
            <w:gridSpan w:val="2"/>
            <w:vAlign w:val="center"/>
          </w:tcPr>
          <w:p w:rsidR="00885369" w:rsidRPr="004000CE" w:rsidRDefault="00885369" w:rsidP="00100BFD">
            <w:pPr>
              <w:pStyle w:val="ConsPlusNormal"/>
              <w:ind w:left="80"/>
              <w:jc w:val="center"/>
              <w:rPr>
                <w:rFonts w:ascii="Times New Roman" w:hAnsi="Times New Roman" w:cs="Times New Roman"/>
                <w:szCs w:val="22"/>
              </w:rPr>
            </w:pPr>
            <w:r w:rsidRPr="004000CE">
              <w:rPr>
                <w:rFonts w:ascii="Times New Roman" w:hAnsi="Times New Roman" w:cs="Times New Roman"/>
                <w:szCs w:val="22"/>
              </w:rPr>
              <w:t>Наименование вида объекта</w:t>
            </w:r>
          </w:p>
          <w:p w:rsidR="00885369" w:rsidRPr="004000CE" w:rsidRDefault="00885369" w:rsidP="00100BFD">
            <w:pPr>
              <w:pStyle w:val="ConsPlusNormal"/>
              <w:ind w:left="80"/>
              <w:jc w:val="center"/>
              <w:rPr>
                <w:rFonts w:ascii="Times New Roman" w:hAnsi="Times New Roman" w:cs="Times New Roman"/>
                <w:szCs w:val="22"/>
              </w:rPr>
            </w:pPr>
          </w:p>
        </w:tc>
        <w:tc>
          <w:tcPr>
            <w:tcW w:w="3969" w:type="dxa"/>
            <w:gridSpan w:val="2"/>
            <w:vAlign w:val="center"/>
          </w:tcPr>
          <w:p w:rsidR="00885369" w:rsidRPr="004000CE" w:rsidRDefault="00885369" w:rsidP="00100BFD">
            <w:pPr>
              <w:pStyle w:val="ConsPlusNormal"/>
              <w:ind w:left="80"/>
              <w:jc w:val="center"/>
              <w:rPr>
                <w:rFonts w:ascii="Times New Roman" w:hAnsi="Times New Roman" w:cs="Times New Roman"/>
                <w:szCs w:val="22"/>
              </w:rPr>
            </w:pPr>
            <w:r w:rsidRPr="004000CE">
              <w:rPr>
                <w:rFonts w:ascii="Times New Roman" w:hAnsi="Times New Roman" w:cs="Times New Roman"/>
                <w:szCs w:val="22"/>
              </w:rPr>
              <w:t>Наименование нормируемого расчетного показателя,</w:t>
            </w:r>
          </w:p>
          <w:p w:rsidR="00885369" w:rsidRPr="004000CE" w:rsidRDefault="00885369" w:rsidP="00100BFD">
            <w:pPr>
              <w:pStyle w:val="ConsPlusNormal"/>
              <w:ind w:left="80"/>
              <w:jc w:val="center"/>
              <w:rPr>
                <w:rFonts w:ascii="Times New Roman" w:hAnsi="Times New Roman" w:cs="Times New Roman"/>
                <w:szCs w:val="22"/>
              </w:rPr>
            </w:pPr>
            <w:r w:rsidRPr="004000CE">
              <w:rPr>
                <w:rFonts w:ascii="Times New Roman" w:hAnsi="Times New Roman" w:cs="Times New Roman"/>
                <w:szCs w:val="22"/>
              </w:rPr>
              <w:t>единица измерения</w:t>
            </w:r>
          </w:p>
        </w:tc>
        <w:tc>
          <w:tcPr>
            <w:tcW w:w="1417" w:type="dxa"/>
            <w:gridSpan w:val="2"/>
            <w:vAlign w:val="center"/>
          </w:tcPr>
          <w:p w:rsidR="00885369" w:rsidRPr="004000CE" w:rsidRDefault="00885369" w:rsidP="00100BFD">
            <w:pPr>
              <w:pStyle w:val="ConsPlusNormal"/>
              <w:ind w:left="80"/>
              <w:jc w:val="center"/>
              <w:rPr>
                <w:rFonts w:ascii="Times New Roman" w:hAnsi="Times New Roman" w:cs="Times New Roman"/>
                <w:szCs w:val="22"/>
              </w:rPr>
            </w:pPr>
            <w:r w:rsidRPr="004000CE">
              <w:rPr>
                <w:rFonts w:ascii="Times New Roman" w:hAnsi="Times New Roman" w:cs="Times New Roman"/>
                <w:szCs w:val="22"/>
              </w:rPr>
              <w:t>Значение расчетного показателя, мест на 1000 жителей</w:t>
            </w:r>
          </w:p>
        </w:tc>
        <w:tc>
          <w:tcPr>
            <w:tcW w:w="1843" w:type="dxa"/>
            <w:gridSpan w:val="2"/>
            <w:vAlign w:val="center"/>
          </w:tcPr>
          <w:p w:rsidR="00885369" w:rsidRPr="004000CE" w:rsidRDefault="00885369" w:rsidP="00100BFD">
            <w:pPr>
              <w:pStyle w:val="ConsPlusNormal"/>
              <w:ind w:left="80"/>
              <w:jc w:val="center"/>
              <w:rPr>
                <w:rFonts w:ascii="Times New Roman" w:hAnsi="Times New Roman" w:cs="Times New Roman"/>
                <w:szCs w:val="22"/>
              </w:rPr>
            </w:pPr>
            <w:r w:rsidRPr="0056349B">
              <w:rPr>
                <w:rFonts w:ascii="Times New Roman" w:eastAsia="Calibri" w:hAnsi="Times New Roman" w:cs="Times New Roman"/>
                <w:szCs w:val="22"/>
                <w:lang w:eastAsia="en-US"/>
              </w:rPr>
              <w:t>Расчетный показатель, мест на поселение</w:t>
            </w:r>
          </w:p>
        </w:tc>
      </w:tr>
      <w:tr w:rsidR="00885369" w:rsidRPr="004000CE" w:rsidTr="00E63DEC">
        <w:trPr>
          <w:trHeight w:val="853"/>
        </w:trPr>
        <w:tc>
          <w:tcPr>
            <w:tcW w:w="2552" w:type="dxa"/>
            <w:gridSpan w:val="2"/>
            <w:vAlign w:val="center"/>
          </w:tcPr>
          <w:p w:rsidR="00885369" w:rsidRPr="004000CE" w:rsidRDefault="00885369" w:rsidP="00100BFD">
            <w:pPr>
              <w:ind w:left="80"/>
              <w:rPr>
                <w:rFonts w:ascii="Times New Roman" w:hAnsi="Times New Roman" w:cs="Times New Roman"/>
              </w:rPr>
            </w:pPr>
            <w:r w:rsidRPr="004000CE">
              <w:rPr>
                <w:rFonts w:ascii="Times New Roman" w:hAnsi="Times New Roman" w:cs="Times New Roman"/>
                <w:lang w:eastAsia="ru-RU"/>
              </w:rPr>
              <w:t>Общеобразовательные организации</w:t>
            </w:r>
          </w:p>
        </w:tc>
        <w:tc>
          <w:tcPr>
            <w:tcW w:w="3969" w:type="dxa"/>
            <w:gridSpan w:val="2"/>
            <w:vAlign w:val="center"/>
          </w:tcPr>
          <w:p w:rsidR="00885369" w:rsidRPr="004000CE" w:rsidRDefault="00885369" w:rsidP="00100BFD">
            <w:pPr>
              <w:ind w:left="80"/>
              <w:rPr>
                <w:rFonts w:ascii="Times New Roman" w:hAnsi="Times New Roman" w:cs="Times New Roman"/>
                <w:lang w:eastAsia="ru-RU"/>
              </w:rPr>
            </w:pPr>
            <w:r w:rsidRPr="004000CE">
              <w:rPr>
                <w:rFonts w:ascii="Times New Roman" w:hAnsi="Times New Roman" w:cs="Times New Roman"/>
                <w:lang w:eastAsia="ru-RU"/>
              </w:rPr>
              <w:t xml:space="preserve">Уровень обеспеченности детей в возрасте от 7 до 18 лет, </w:t>
            </w:r>
          </w:p>
          <w:p w:rsidR="00885369" w:rsidRPr="004000CE" w:rsidRDefault="00885369" w:rsidP="00100BFD">
            <w:pPr>
              <w:ind w:left="80"/>
              <w:jc w:val="center"/>
              <w:rPr>
                <w:rFonts w:ascii="Times New Roman" w:hAnsi="Times New Roman" w:cs="Times New Roman"/>
                <w:lang w:eastAsia="ru-RU"/>
              </w:rPr>
            </w:pPr>
            <w:r w:rsidRPr="004000CE">
              <w:rPr>
                <w:rFonts w:ascii="Times New Roman" w:hAnsi="Times New Roman" w:cs="Times New Roman"/>
                <w:lang w:eastAsia="ru-RU"/>
              </w:rPr>
              <w:t>% от общего количества мест</w:t>
            </w:r>
          </w:p>
        </w:tc>
        <w:tc>
          <w:tcPr>
            <w:tcW w:w="1417" w:type="dxa"/>
            <w:gridSpan w:val="2"/>
            <w:vAlign w:val="center"/>
          </w:tcPr>
          <w:p w:rsidR="00885369" w:rsidRPr="008A126A" w:rsidRDefault="00885369" w:rsidP="00100BFD">
            <w:pPr>
              <w:pStyle w:val="ConsPlusNormal"/>
              <w:ind w:left="80"/>
              <w:jc w:val="center"/>
              <w:rPr>
                <w:rFonts w:ascii="Times New Roman" w:hAnsi="Times New Roman" w:cs="Times New Roman"/>
                <w:szCs w:val="22"/>
              </w:rPr>
            </w:pPr>
            <w:r w:rsidRPr="008A126A">
              <w:rPr>
                <w:rFonts w:ascii="Times New Roman" w:hAnsi="Times New Roman" w:cs="Times New Roman"/>
                <w:szCs w:val="22"/>
              </w:rPr>
              <w:t>Общее количество мест</w:t>
            </w:r>
          </w:p>
          <w:p w:rsidR="00885369" w:rsidRPr="008A126A" w:rsidRDefault="00885369" w:rsidP="00100BFD">
            <w:pPr>
              <w:pStyle w:val="ConsPlusNormal"/>
              <w:ind w:left="80"/>
              <w:jc w:val="center"/>
              <w:rPr>
                <w:rFonts w:ascii="Times New Roman" w:hAnsi="Times New Roman" w:cs="Times New Roman"/>
                <w:szCs w:val="22"/>
              </w:rPr>
            </w:pPr>
            <w:r w:rsidRPr="008A126A">
              <w:rPr>
                <w:rFonts w:ascii="Times New Roman" w:hAnsi="Times New Roman" w:cs="Times New Roman"/>
                <w:szCs w:val="22"/>
              </w:rPr>
              <w:t>124,7</w:t>
            </w:r>
          </w:p>
          <w:p w:rsidR="00885369" w:rsidRPr="00400859" w:rsidRDefault="00885369" w:rsidP="00100BFD">
            <w:pPr>
              <w:pStyle w:val="ConsPlusNormal"/>
              <w:rPr>
                <w:rFonts w:ascii="Times New Roman" w:hAnsi="Times New Roman" w:cs="Times New Roman"/>
                <w:szCs w:val="22"/>
                <w:highlight w:val="yellow"/>
              </w:rPr>
            </w:pPr>
          </w:p>
        </w:tc>
        <w:tc>
          <w:tcPr>
            <w:tcW w:w="1843" w:type="dxa"/>
            <w:gridSpan w:val="2"/>
            <w:vAlign w:val="center"/>
          </w:tcPr>
          <w:p w:rsidR="0056349B" w:rsidRDefault="0056349B" w:rsidP="00100BFD">
            <w:pPr>
              <w:pStyle w:val="ConsPlusNormal"/>
              <w:jc w:val="center"/>
              <w:rPr>
                <w:rFonts w:ascii="Times New Roman" w:hAnsi="Times New Roman" w:cs="Times New Roman"/>
                <w:szCs w:val="22"/>
              </w:rPr>
            </w:pPr>
          </w:p>
          <w:p w:rsidR="00885369" w:rsidRPr="00400859" w:rsidRDefault="0056349B" w:rsidP="00100BFD">
            <w:pPr>
              <w:pStyle w:val="ConsPlusNormal"/>
              <w:jc w:val="center"/>
              <w:rPr>
                <w:rFonts w:ascii="Times New Roman" w:hAnsi="Times New Roman" w:cs="Times New Roman"/>
                <w:szCs w:val="22"/>
                <w:highlight w:val="yellow"/>
              </w:rPr>
            </w:pPr>
            <w:r w:rsidRPr="0056349B">
              <w:rPr>
                <w:rFonts w:ascii="Times New Roman" w:hAnsi="Times New Roman" w:cs="Times New Roman"/>
                <w:szCs w:val="22"/>
              </w:rPr>
              <w:t>239,4</w:t>
            </w:r>
          </w:p>
        </w:tc>
      </w:tr>
      <w:tr w:rsidR="00885369" w:rsidRPr="004000CE" w:rsidTr="00E63DEC">
        <w:trPr>
          <w:trHeight w:val="938"/>
        </w:trPr>
        <w:tc>
          <w:tcPr>
            <w:tcW w:w="2552" w:type="dxa"/>
            <w:gridSpan w:val="2"/>
            <w:vAlign w:val="center"/>
          </w:tcPr>
          <w:p w:rsidR="00885369" w:rsidRPr="004000CE" w:rsidRDefault="00885369" w:rsidP="00100BFD">
            <w:pPr>
              <w:ind w:left="80"/>
              <w:rPr>
                <w:rFonts w:ascii="Times New Roman" w:hAnsi="Times New Roman" w:cs="Times New Roman"/>
                <w:lang w:eastAsia="ru-RU"/>
              </w:rPr>
            </w:pPr>
            <w:r w:rsidRPr="004000CE">
              <w:rPr>
                <w:rFonts w:ascii="Times New Roman" w:hAnsi="Times New Roman" w:cs="Times New Roman"/>
                <w:lang w:eastAsia="ru-RU"/>
              </w:rPr>
              <w:lastRenderedPageBreak/>
              <w:t xml:space="preserve">Общеобразовательные организации </w:t>
            </w:r>
            <w:r w:rsidRPr="004000CE">
              <w:rPr>
                <w:rFonts w:ascii="Times New Roman" w:hAnsi="Times New Roman" w:cs="Times New Roman"/>
              </w:rPr>
              <w:t xml:space="preserve">неполное среднее образование           (I-IX классы) </w:t>
            </w:r>
          </w:p>
        </w:tc>
        <w:tc>
          <w:tcPr>
            <w:tcW w:w="3969" w:type="dxa"/>
            <w:gridSpan w:val="2"/>
            <w:vAlign w:val="center"/>
          </w:tcPr>
          <w:p w:rsidR="00885369" w:rsidRPr="004000CE" w:rsidRDefault="00885369" w:rsidP="00100BFD">
            <w:pPr>
              <w:ind w:left="80"/>
              <w:jc w:val="both"/>
              <w:rPr>
                <w:rFonts w:ascii="Times New Roman" w:hAnsi="Times New Roman" w:cs="Times New Roman"/>
                <w:lang w:eastAsia="ru-RU"/>
              </w:rPr>
            </w:pPr>
            <w:r w:rsidRPr="004000CE">
              <w:rPr>
                <w:rFonts w:ascii="Times New Roman" w:hAnsi="Times New Roman" w:cs="Times New Roman"/>
                <w:lang w:eastAsia="ru-RU"/>
              </w:rPr>
              <w:t xml:space="preserve">Уровень обеспеченности детей в возрасте от 7 до 16 лет,                        </w:t>
            </w:r>
          </w:p>
          <w:p w:rsidR="00885369" w:rsidRPr="004000CE" w:rsidRDefault="00885369" w:rsidP="00100BFD">
            <w:pPr>
              <w:ind w:left="80"/>
              <w:jc w:val="center"/>
              <w:rPr>
                <w:rFonts w:ascii="Times New Roman" w:hAnsi="Times New Roman" w:cs="Times New Roman"/>
                <w:lang w:eastAsia="ru-RU"/>
              </w:rPr>
            </w:pPr>
            <w:r>
              <w:rPr>
                <w:rFonts w:ascii="Times New Roman" w:hAnsi="Times New Roman" w:cs="Times New Roman"/>
                <w:lang w:eastAsia="ru-RU"/>
              </w:rPr>
              <w:t>100</w:t>
            </w:r>
            <w:r w:rsidRPr="004000CE">
              <w:rPr>
                <w:rFonts w:ascii="Times New Roman" w:hAnsi="Times New Roman" w:cs="Times New Roman"/>
                <w:lang w:eastAsia="ru-RU"/>
              </w:rPr>
              <w:t xml:space="preserve"> %</w:t>
            </w:r>
          </w:p>
        </w:tc>
        <w:tc>
          <w:tcPr>
            <w:tcW w:w="1417" w:type="dxa"/>
            <w:gridSpan w:val="2"/>
            <w:vAlign w:val="center"/>
          </w:tcPr>
          <w:p w:rsidR="0056349B" w:rsidRDefault="0056349B" w:rsidP="00100BFD">
            <w:pPr>
              <w:pStyle w:val="ConsPlusNormal"/>
              <w:ind w:left="80"/>
              <w:jc w:val="center"/>
              <w:rPr>
                <w:rFonts w:ascii="Times New Roman" w:hAnsi="Times New Roman" w:cs="Times New Roman"/>
                <w:szCs w:val="22"/>
              </w:rPr>
            </w:pPr>
          </w:p>
          <w:p w:rsidR="0056349B" w:rsidRDefault="0056349B" w:rsidP="00100BFD">
            <w:pPr>
              <w:pStyle w:val="ConsPlusNormal"/>
              <w:ind w:left="80"/>
              <w:jc w:val="center"/>
              <w:rPr>
                <w:rFonts w:ascii="Times New Roman" w:hAnsi="Times New Roman" w:cs="Times New Roman"/>
                <w:szCs w:val="22"/>
              </w:rPr>
            </w:pPr>
          </w:p>
          <w:p w:rsidR="00885369" w:rsidRPr="008A126A" w:rsidRDefault="00885369" w:rsidP="00100BFD">
            <w:pPr>
              <w:pStyle w:val="ConsPlusNormal"/>
              <w:ind w:left="80"/>
              <w:jc w:val="center"/>
              <w:rPr>
                <w:rFonts w:ascii="Times New Roman" w:hAnsi="Times New Roman" w:cs="Times New Roman"/>
                <w:szCs w:val="22"/>
              </w:rPr>
            </w:pPr>
            <w:r w:rsidRPr="008A126A">
              <w:rPr>
                <w:rFonts w:ascii="Times New Roman" w:hAnsi="Times New Roman" w:cs="Times New Roman"/>
                <w:szCs w:val="22"/>
              </w:rPr>
              <w:t>124,7</w:t>
            </w:r>
          </w:p>
          <w:p w:rsidR="00885369" w:rsidRPr="00400859" w:rsidRDefault="00885369" w:rsidP="00100BFD">
            <w:pPr>
              <w:pStyle w:val="ConsPlusNormal"/>
              <w:rPr>
                <w:rFonts w:ascii="Times New Roman" w:hAnsi="Times New Roman" w:cs="Times New Roman"/>
                <w:szCs w:val="22"/>
                <w:highlight w:val="yellow"/>
              </w:rPr>
            </w:pPr>
          </w:p>
        </w:tc>
        <w:tc>
          <w:tcPr>
            <w:tcW w:w="1843" w:type="dxa"/>
            <w:gridSpan w:val="2"/>
            <w:vAlign w:val="center"/>
          </w:tcPr>
          <w:p w:rsidR="0056349B" w:rsidRDefault="0056349B" w:rsidP="00100BFD">
            <w:pPr>
              <w:pStyle w:val="ConsPlusNormal"/>
              <w:rPr>
                <w:rFonts w:ascii="Times New Roman" w:hAnsi="Times New Roman" w:cs="Times New Roman"/>
                <w:szCs w:val="22"/>
              </w:rPr>
            </w:pPr>
          </w:p>
          <w:p w:rsidR="00885369" w:rsidRPr="00400859" w:rsidRDefault="0056349B" w:rsidP="00100BFD">
            <w:pPr>
              <w:pStyle w:val="ConsPlusNormal"/>
              <w:jc w:val="center"/>
              <w:rPr>
                <w:rFonts w:ascii="Times New Roman" w:hAnsi="Times New Roman" w:cs="Times New Roman"/>
                <w:szCs w:val="22"/>
                <w:highlight w:val="yellow"/>
              </w:rPr>
            </w:pPr>
            <w:r w:rsidRPr="0056349B">
              <w:rPr>
                <w:rFonts w:ascii="Times New Roman" w:hAnsi="Times New Roman" w:cs="Times New Roman"/>
                <w:szCs w:val="22"/>
              </w:rPr>
              <w:t>239,4</w:t>
            </w:r>
          </w:p>
        </w:tc>
      </w:tr>
      <w:tr w:rsidR="00885369" w:rsidRPr="004000CE" w:rsidTr="00E63DEC">
        <w:trPr>
          <w:trHeight w:val="1140"/>
        </w:trPr>
        <w:tc>
          <w:tcPr>
            <w:tcW w:w="2552" w:type="dxa"/>
            <w:gridSpan w:val="2"/>
            <w:vAlign w:val="center"/>
          </w:tcPr>
          <w:p w:rsidR="00885369" w:rsidRPr="004000CE" w:rsidRDefault="00885369" w:rsidP="00100BFD">
            <w:pPr>
              <w:spacing w:after="0" w:line="240" w:lineRule="auto"/>
              <w:ind w:left="80"/>
              <w:rPr>
                <w:rFonts w:ascii="Times New Roman" w:hAnsi="Times New Roman" w:cs="Times New Roman"/>
              </w:rPr>
            </w:pPr>
            <w:r w:rsidRPr="004000CE">
              <w:rPr>
                <w:rFonts w:ascii="Times New Roman" w:hAnsi="Times New Roman" w:cs="Times New Roman"/>
              </w:rPr>
              <w:t xml:space="preserve">Среднее образование    </w:t>
            </w:r>
          </w:p>
          <w:p w:rsidR="00885369" w:rsidRPr="004000CE" w:rsidRDefault="00885369" w:rsidP="00100BFD">
            <w:pPr>
              <w:spacing w:after="0" w:line="240" w:lineRule="auto"/>
              <w:ind w:left="80"/>
              <w:rPr>
                <w:rFonts w:ascii="Times New Roman" w:hAnsi="Times New Roman" w:cs="Times New Roman"/>
                <w:lang w:eastAsia="ru-RU"/>
              </w:rPr>
            </w:pPr>
            <w:r w:rsidRPr="004000CE">
              <w:rPr>
                <w:rFonts w:ascii="Times New Roman" w:hAnsi="Times New Roman" w:cs="Times New Roman"/>
              </w:rPr>
              <w:t xml:space="preserve">  (X-XI классы) при обучении в одну смену</w:t>
            </w:r>
            <w:r w:rsidRPr="004000CE">
              <w:rPr>
                <w:rFonts w:ascii="Times New Roman" w:hAnsi="Times New Roman" w:cs="Times New Roman"/>
                <w:lang w:eastAsia="ru-RU"/>
              </w:rPr>
              <w:t xml:space="preserve"> </w:t>
            </w:r>
          </w:p>
          <w:p w:rsidR="00885369" w:rsidRPr="004000CE" w:rsidRDefault="00885369" w:rsidP="00100BFD">
            <w:pPr>
              <w:spacing w:after="0" w:line="240" w:lineRule="auto"/>
              <w:ind w:left="80"/>
              <w:rPr>
                <w:rFonts w:ascii="Times New Roman" w:hAnsi="Times New Roman" w:cs="Times New Roman"/>
                <w:lang w:eastAsia="ru-RU"/>
              </w:rPr>
            </w:pPr>
          </w:p>
        </w:tc>
        <w:tc>
          <w:tcPr>
            <w:tcW w:w="3969" w:type="dxa"/>
            <w:gridSpan w:val="2"/>
            <w:vAlign w:val="center"/>
          </w:tcPr>
          <w:p w:rsidR="00885369" w:rsidRPr="004000CE" w:rsidRDefault="00885369" w:rsidP="00100BFD">
            <w:pPr>
              <w:ind w:left="80"/>
              <w:rPr>
                <w:rFonts w:ascii="Times New Roman" w:hAnsi="Times New Roman" w:cs="Times New Roman"/>
                <w:lang w:eastAsia="ru-RU"/>
              </w:rPr>
            </w:pPr>
            <w:r w:rsidRPr="004000CE">
              <w:rPr>
                <w:rFonts w:ascii="Times New Roman" w:hAnsi="Times New Roman" w:cs="Times New Roman"/>
                <w:lang w:eastAsia="ru-RU"/>
              </w:rPr>
              <w:t xml:space="preserve">Уровень обеспеченности от детей в возрасте от 16 до 18 лет,  </w:t>
            </w:r>
          </w:p>
          <w:p w:rsidR="00885369" w:rsidRPr="004000CE" w:rsidRDefault="00885369" w:rsidP="00100BFD">
            <w:pPr>
              <w:ind w:left="80"/>
              <w:rPr>
                <w:rFonts w:ascii="Times New Roman" w:hAnsi="Times New Roman" w:cs="Times New Roman"/>
                <w:lang w:eastAsia="ru-RU"/>
              </w:rPr>
            </w:pPr>
            <w:r w:rsidRPr="004000CE">
              <w:rPr>
                <w:rFonts w:ascii="Times New Roman" w:hAnsi="Times New Roman" w:cs="Times New Roman"/>
                <w:lang w:eastAsia="ru-RU"/>
              </w:rPr>
              <w:t xml:space="preserve">                        </w:t>
            </w:r>
            <w:r>
              <w:rPr>
                <w:rFonts w:ascii="Times New Roman" w:hAnsi="Times New Roman" w:cs="Times New Roman"/>
                <w:lang w:eastAsia="ru-RU"/>
              </w:rPr>
              <w:t>7</w:t>
            </w:r>
            <w:r w:rsidRPr="004000CE">
              <w:rPr>
                <w:rFonts w:ascii="Times New Roman" w:hAnsi="Times New Roman" w:cs="Times New Roman"/>
                <w:lang w:eastAsia="ru-RU"/>
              </w:rPr>
              <w:t xml:space="preserve">5% </w:t>
            </w:r>
          </w:p>
        </w:tc>
        <w:tc>
          <w:tcPr>
            <w:tcW w:w="1417" w:type="dxa"/>
            <w:gridSpan w:val="2"/>
            <w:vAlign w:val="center"/>
          </w:tcPr>
          <w:p w:rsidR="0056349B" w:rsidRDefault="0056349B" w:rsidP="00100BFD">
            <w:pPr>
              <w:pStyle w:val="ConsPlusNormal"/>
              <w:ind w:left="80"/>
              <w:jc w:val="center"/>
              <w:rPr>
                <w:rFonts w:ascii="Times New Roman" w:hAnsi="Times New Roman" w:cs="Times New Roman"/>
                <w:szCs w:val="22"/>
              </w:rPr>
            </w:pPr>
          </w:p>
          <w:p w:rsidR="0056349B" w:rsidRDefault="0056349B" w:rsidP="00100BFD">
            <w:pPr>
              <w:pStyle w:val="ConsPlusNormal"/>
              <w:ind w:left="80"/>
              <w:jc w:val="center"/>
              <w:rPr>
                <w:rFonts w:ascii="Times New Roman" w:hAnsi="Times New Roman" w:cs="Times New Roman"/>
                <w:szCs w:val="22"/>
              </w:rPr>
            </w:pPr>
          </w:p>
          <w:p w:rsidR="00885369" w:rsidRPr="007675EC" w:rsidRDefault="00885369" w:rsidP="00100BFD">
            <w:pPr>
              <w:pStyle w:val="ConsPlusNormal"/>
              <w:ind w:left="80"/>
              <w:jc w:val="center"/>
              <w:rPr>
                <w:rFonts w:ascii="Times New Roman" w:hAnsi="Times New Roman" w:cs="Times New Roman"/>
                <w:szCs w:val="22"/>
              </w:rPr>
            </w:pPr>
            <w:r w:rsidRPr="007675EC">
              <w:rPr>
                <w:rFonts w:ascii="Times New Roman" w:hAnsi="Times New Roman" w:cs="Times New Roman"/>
                <w:szCs w:val="22"/>
              </w:rPr>
              <w:t>93,52</w:t>
            </w:r>
          </w:p>
          <w:p w:rsidR="00885369" w:rsidRPr="00400859" w:rsidRDefault="00885369" w:rsidP="00100BFD">
            <w:pPr>
              <w:pStyle w:val="ConsPlusNormal"/>
              <w:ind w:left="80"/>
              <w:jc w:val="center"/>
              <w:rPr>
                <w:rFonts w:ascii="Times New Roman" w:hAnsi="Times New Roman" w:cs="Times New Roman"/>
                <w:szCs w:val="22"/>
                <w:highlight w:val="yellow"/>
              </w:rPr>
            </w:pPr>
          </w:p>
          <w:p w:rsidR="00885369" w:rsidRPr="00400859" w:rsidRDefault="00885369" w:rsidP="00100BFD">
            <w:pPr>
              <w:pStyle w:val="ConsPlusNormal"/>
              <w:rPr>
                <w:rFonts w:ascii="Times New Roman" w:hAnsi="Times New Roman" w:cs="Times New Roman"/>
                <w:szCs w:val="22"/>
                <w:highlight w:val="yellow"/>
              </w:rPr>
            </w:pPr>
          </w:p>
        </w:tc>
        <w:tc>
          <w:tcPr>
            <w:tcW w:w="1843" w:type="dxa"/>
            <w:gridSpan w:val="2"/>
            <w:vAlign w:val="center"/>
          </w:tcPr>
          <w:p w:rsidR="00885369" w:rsidRPr="00400859" w:rsidRDefault="0056349B" w:rsidP="00100BFD">
            <w:pPr>
              <w:pStyle w:val="ConsPlusNormal"/>
              <w:ind w:left="80"/>
              <w:jc w:val="center"/>
              <w:rPr>
                <w:rFonts w:ascii="Times New Roman" w:hAnsi="Times New Roman" w:cs="Times New Roman"/>
                <w:szCs w:val="22"/>
                <w:highlight w:val="yellow"/>
              </w:rPr>
            </w:pPr>
            <w:r w:rsidRPr="0056349B">
              <w:rPr>
                <w:rFonts w:ascii="Times New Roman" w:hAnsi="Times New Roman" w:cs="Times New Roman"/>
                <w:szCs w:val="22"/>
              </w:rPr>
              <w:t>144</w:t>
            </w:r>
          </w:p>
        </w:tc>
      </w:tr>
      <w:tr w:rsidR="00BA2E40" w:rsidRPr="004000CE" w:rsidTr="00E63DEC">
        <w:trPr>
          <w:trHeight w:val="459"/>
        </w:trPr>
        <w:tc>
          <w:tcPr>
            <w:tcW w:w="2552" w:type="dxa"/>
            <w:gridSpan w:val="2"/>
            <w:vMerge w:val="restart"/>
            <w:vAlign w:val="center"/>
          </w:tcPr>
          <w:p w:rsidR="00BA2E40" w:rsidRPr="004000CE" w:rsidRDefault="00BA2E40" w:rsidP="00100BFD">
            <w:pPr>
              <w:ind w:left="80"/>
              <w:rPr>
                <w:rFonts w:ascii="Times New Roman" w:hAnsi="Times New Roman" w:cs="Times New Roman"/>
                <w:lang w:eastAsia="ru-RU"/>
              </w:rPr>
            </w:pPr>
          </w:p>
          <w:p w:rsidR="00BA2E40" w:rsidRPr="004000CE" w:rsidRDefault="00BA2E40" w:rsidP="00100BFD">
            <w:pPr>
              <w:ind w:left="80"/>
              <w:rPr>
                <w:rFonts w:ascii="Times New Roman" w:hAnsi="Times New Roman" w:cs="Times New Roman"/>
                <w:lang w:eastAsia="ru-RU"/>
              </w:rPr>
            </w:pPr>
          </w:p>
          <w:p w:rsidR="00BA2E40" w:rsidRPr="004000CE" w:rsidRDefault="00BA2E40" w:rsidP="00100BFD">
            <w:pPr>
              <w:ind w:left="80"/>
              <w:rPr>
                <w:rFonts w:ascii="Times New Roman" w:hAnsi="Times New Roman" w:cs="Times New Roman"/>
                <w:lang w:eastAsia="ru-RU"/>
              </w:rPr>
            </w:pPr>
          </w:p>
          <w:p w:rsidR="00BA2E40" w:rsidRPr="004000CE" w:rsidRDefault="00BA2E40" w:rsidP="00100BFD">
            <w:pPr>
              <w:ind w:left="80"/>
              <w:rPr>
                <w:rFonts w:ascii="Times New Roman" w:hAnsi="Times New Roman" w:cs="Times New Roman"/>
                <w:lang w:eastAsia="ru-RU"/>
              </w:rPr>
            </w:pPr>
          </w:p>
          <w:p w:rsidR="00BA2E40" w:rsidRPr="004000CE" w:rsidRDefault="00BA2E40" w:rsidP="00100BFD">
            <w:pPr>
              <w:ind w:left="80"/>
              <w:rPr>
                <w:rFonts w:ascii="Times New Roman" w:hAnsi="Times New Roman" w:cs="Times New Roman"/>
                <w:lang w:eastAsia="ru-RU"/>
              </w:rPr>
            </w:pPr>
          </w:p>
        </w:tc>
        <w:tc>
          <w:tcPr>
            <w:tcW w:w="3969" w:type="dxa"/>
            <w:gridSpan w:val="2"/>
          </w:tcPr>
          <w:p w:rsidR="00BA2E40" w:rsidRPr="004000CE" w:rsidRDefault="00BA2E40" w:rsidP="00100BFD">
            <w:pPr>
              <w:ind w:left="80"/>
              <w:jc w:val="center"/>
              <w:rPr>
                <w:rFonts w:ascii="Times New Roman" w:hAnsi="Times New Roman" w:cs="Times New Roman"/>
                <w:lang w:eastAsia="ru-RU"/>
              </w:rPr>
            </w:pPr>
            <w:r w:rsidRPr="004000CE">
              <w:rPr>
                <w:rFonts w:ascii="Times New Roman" w:hAnsi="Times New Roman" w:cs="Times New Roman"/>
                <w:lang w:eastAsia="ru-RU"/>
              </w:rPr>
              <w:t>Размер земельного участка,</w:t>
            </w:r>
          </w:p>
          <w:p w:rsidR="00BA2E40" w:rsidRPr="004000CE" w:rsidRDefault="00BA2E40" w:rsidP="00100BFD">
            <w:pPr>
              <w:ind w:left="80"/>
              <w:jc w:val="center"/>
              <w:rPr>
                <w:rFonts w:ascii="Times New Roman" w:hAnsi="Times New Roman" w:cs="Times New Roman"/>
                <w:lang w:eastAsia="ru-RU"/>
              </w:rPr>
            </w:pPr>
            <w:r w:rsidRPr="004000CE">
              <w:rPr>
                <w:rFonts w:ascii="Times New Roman" w:hAnsi="Times New Roman" w:cs="Times New Roman"/>
                <w:lang w:eastAsia="ru-RU"/>
              </w:rPr>
              <w:t>м</w:t>
            </w:r>
            <w:r w:rsidRPr="004000CE">
              <w:rPr>
                <w:rFonts w:ascii="Times New Roman" w:hAnsi="Times New Roman" w:cs="Times New Roman"/>
                <w:vertAlign w:val="superscript"/>
                <w:lang w:eastAsia="ru-RU"/>
              </w:rPr>
              <w:t>2</w:t>
            </w:r>
            <w:r w:rsidRPr="004000CE">
              <w:rPr>
                <w:rFonts w:ascii="Times New Roman" w:hAnsi="Times New Roman" w:cs="Times New Roman"/>
                <w:lang w:eastAsia="ru-RU"/>
              </w:rPr>
              <w:t xml:space="preserve"> на 1 место (2), (4)</w:t>
            </w:r>
          </w:p>
        </w:tc>
        <w:tc>
          <w:tcPr>
            <w:tcW w:w="3260" w:type="dxa"/>
            <w:gridSpan w:val="4"/>
          </w:tcPr>
          <w:p w:rsidR="00BA2E40" w:rsidRPr="004000CE" w:rsidRDefault="00BA2E40" w:rsidP="00100BFD">
            <w:pPr>
              <w:pStyle w:val="ConsPlusNormal"/>
              <w:ind w:left="80"/>
              <w:rPr>
                <w:rFonts w:ascii="Times New Roman" w:hAnsi="Times New Roman" w:cs="Times New Roman"/>
                <w:szCs w:val="22"/>
              </w:rPr>
            </w:pPr>
            <w:r w:rsidRPr="004000CE">
              <w:rPr>
                <w:rFonts w:ascii="Times New Roman" w:hAnsi="Times New Roman" w:cs="Times New Roman"/>
                <w:szCs w:val="22"/>
              </w:rPr>
              <w:t>При вместимости:</w:t>
            </w:r>
          </w:p>
          <w:p w:rsidR="00BA2E40" w:rsidRPr="004000CE" w:rsidRDefault="00BA2E40" w:rsidP="00100BFD">
            <w:pPr>
              <w:pStyle w:val="ConsPlusNormal"/>
              <w:ind w:left="80"/>
              <w:rPr>
                <w:rFonts w:ascii="Times New Roman" w:hAnsi="Times New Roman" w:cs="Times New Roman"/>
                <w:szCs w:val="22"/>
              </w:rPr>
            </w:pPr>
            <w:r w:rsidRPr="004000CE">
              <w:rPr>
                <w:rFonts w:ascii="Times New Roman" w:hAnsi="Times New Roman" w:cs="Times New Roman"/>
                <w:szCs w:val="22"/>
              </w:rPr>
              <w:t>от 40 до 400 мест - 55;</w:t>
            </w:r>
          </w:p>
          <w:p w:rsidR="00BA2E40" w:rsidRPr="004000CE" w:rsidRDefault="00BA2E40" w:rsidP="00100BFD">
            <w:pPr>
              <w:pStyle w:val="ConsPlusNormal"/>
              <w:ind w:left="80"/>
              <w:rPr>
                <w:rFonts w:ascii="Times New Roman" w:hAnsi="Times New Roman" w:cs="Times New Roman"/>
                <w:szCs w:val="22"/>
              </w:rPr>
            </w:pPr>
            <w:r w:rsidRPr="004000CE">
              <w:rPr>
                <w:rFonts w:ascii="Times New Roman" w:hAnsi="Times New Roman" w:cs="Times New Roman"/>
                <w:szCs w:val="22"/>
              </w:rPr>
              <w:t>от 400 до 500 мест - 65;</w:t>
            </w:r>
          </w:p>
          <w:p w:rsidR="00BA2E40" w:rsidRPr="004000CE" w:rsidRDefault="00BA2E40" w:rsidP="00100BFD">
            <w:pPr>
              <w:pStyle w:val="ConsPlusNormal"/>
              <w:ind w:left="80"/>
              <w:rPr>
                <w:rFonts w:ascii="Times New Roman" w:hAnsi="Times New Roman" w:cs="Times New Roman"/>
                <w:szCs w:val="22"/>
              </w:rPr>
            </w:pPr>
            <w:r w:rsidRPr="004000CE">
              <w:rPr>
                <w:rFonts w:ascii="Times New Roman" w:hAnsi="Times New Roman" w:cs="Times New Roman"/>
                <w:szCs w:val="22"/>
              </w:rPr>
              <w:t>от 501 до 600 мест - 55;</w:t>
            </w:r>
          </w:p>
          <w:p w:rsidR="00BA2E40" w:rsidRPr="004000CE" w:rsidRDefault="00BA2E40" w:rsidP="00100BFD">
            <w:pPr>
              <w:pStyle w:val="ConsPlusNormal"/>
              <w:ind w:left="80"/>
              <w:rPr>
                <w:rFonts w:ascii="Times New Roman" w:hAnsi="Times New Roman" w:cs="Times New Roman"/>
                <w:szCs w:val="22"/>
              </w:rPr>
            </w:pPr>
            <w:r w:rsidRPr="004000CE">
              <w:rPr>
                <w:rFonts w:ascii="Times New Roman" w:hAnsi="Times New Roman" w:cs="Times New Roman"/>
                <w:szCs w:val="22"/>
              </w:rPr>
              <w:t>от 601 до 800 мест - 45;</w:t>
            </w:r>
          </w:p>
          <w:p w:rsidR="00BA2E40" w:rsidRPr="004000CE" w:rsidRDefault="00BA2E40" w:rsidP="00100BFD">
            <w:pPr>
              <w:pStyle w:val="ConsPlusNormal"/>
              <w:ind w:left="80"/>
              <w:rPr>
                <w:rFonts w:ascii="Times New Roman" w:hAnsi="Times New Roman" w:cs="Times New Roman"/>
                <w:szCs w:val="22"/>
              </w:rPr>
            </w:pPr>
            <w:r w:rsidRPr="004000CE">
              <w:rPr>
                <w:rFonts w:ascii="Times New Roman" w:hAnsi="Times New Roman" w:cs="Times New Roman"/>
                <w:szCs w:val="22"/>
              </w:rPr>
              <w:t>от 801 до 1100 мест - 36;</w:t>
            </w:r>
          </w:p>
          <w:p w:rsidR="00BA2E40" w:rsidRPr="004000CE" w:rsidRDefault="00BA2E40" w:rsidP="00100BFD">
            <w:pPr>
              <w:pStyle w:val="ConsPlusNormal"/>
              <w:ind w:left="80"/>
              <w:rPr>
                <w:rFonts w:ascii="Times New Roman" w:hAnsi="Times New Roman" w:cs="Times New Roman"/>
                <w:szCs w:val="22"/>
              </w:rPr>
            </w:pPr>
            <w:r w:rsidRPr="004000CE">
              <w:rPr>
                <w:rFonts w:ascii="Times New Roman" w:hAnsi="Times New Roman" w:cs="Times New Roman"/>
                <w:szCs w:val="22"/>
              </w:rPr>
              <w:t>от 1101 до 1500 мест - 23;</w:t>
            </w:r>
          </w:p>
          <w:p w:rsidR="00BA2E40" w:rsidRPr="004000CE" w:rsidRDefault="00BA2E40" w:rsidP="00100BFD">
            <w:pPr>
              <w:pStyle w:val="ConsPlusNormal"/>
              <w:ind w:left="80"/>
              <w:rPr>
                <w:rFonts w:ascii="Times New Roman" w:hAnsi="Times New Roman" w:cs="Times New Roman"/>
                <w:szCs w:val="22"/>
              </w:rPr>
            </w:pPr>
            <w:r w:rsidRPr="004000CE">
              <w:rPr>
                <w:rFonts w:ascii="Times New Roman" w:hAnsi="Times New Roman" w:cs="Times New Roman"/>
                <w:szCs w:val="22"/>
              </w:rPr>
              <w:t>от 1501 до 2000 мест - 18</w:t>
            </w:r>
          </w:p>
        </w:tc>
      </w:tr>
      <w:tr w:rsidR="00BA2E40" w:rsidRPr="004000CE" w:rsidTr="00E63DEC">
        <w:trPr>
          <w:trHeight w:val="421"/>
        </w:trPr>
        <w:tc>
          <w:tcPr>
            <w:tcW w:w="2552" w:type="dxa"/>
            <w:gridSpan w:val="2"/>
            <w:vMerge/>
            <w:vAlign w:val="center"/>
          </w:tcPr>
          <w:p w:rsidR="00BA2E40" w:rsidRPr="004000CE" w:rsidRDefault="00BA2E40" w:rsidP="00100BFD">
            <w:pPr>
              <w:pStyle w:val="ConsPlusNormal"/>
              <w:ind w:left="80"/>
              <w:rPr>
                <w:rFonts w:ascii="Times New Roman" w:hAnsi="Times New Roman" w:cs="Times New Roman"/>
                <w:szCs w:val="22"/>
              </w:rPr>
            </w:pPr>
          </w:p>
        </w:tc>
        <w:tc>
          <w:tcPr>
            <w:tcW w:w="3969" w:type="dxa"/>
            <w:gridSpan w:val="2"/>
          </w:tcPr>
          <w:p w:rsidR="00BA2E40" w:rsidRPr="004000CE" w:rsidRDefault="00BA2E40" w:rsidP="00100BFD">
            <w:pPr>
              <w:pStyle w:val="ConsPlusNormal"/>
              <w:ind w:left="80"/>
              <w:rPr>
                <w:rFonts w:ascii="Times New Roman" w:hAnsi="Times New Roman" w:cs="Times New Roman"/>
                <w:szCs w:val="22"/>
              </w:rPr>
            </w:pPr>
            <w:r w:rsidRPr="004000CE">
              <w:rPr>
                <w:rFonts w:ascii="Times New Roman" w:hAnsi="Times New Roman" w:cs="Times New Roman"/>
                <w:szCs w:val="22"/>
              </w:rPr>
              <w:t>Территориальная доступность, м, мин.</w:t>
            </w:r>
          </w:p>
        </w:tc>
        <w:tc>
          <w:tcPr>
            <w:tcW w:w="3260" w:type="dxa"/>
            <w:gridSpan w:val="4"/>
          </w:tcPr>
          <w:p w:rsidR="00BA2E40" w:rsidRPr="004000CE" w:rsidRDefault="00BA2E40" w:rsidP="00100BFD">
            <w:pPr>
              <w:pStyle w:val="ConsPlusNormal"/>
              <w:ind w:left="80"/>
              <w:rPr>
                <w:rFonts w:ascii="Times New Roman" w:hAnsi="Times New Roman" w:cs="Times New Roman"/>
                <w:szCs w:val="22"/>
              </w:rPr>
            </w:pPr>
            <w:r w:rsidRPr="004000CE">
              <w:rPr>
                <w:rFonts w:ascii="Times New Roman" w:hAnsi="Times New Roman" w:cs="Times New Roman"/>
                <w:szCs w:val="22"/>
              </w:rPr>
              <w:t>Транспортная – 30 мин.</w:t>
            </w:r>
          </w:p>
          <w:p w:rsidR="00BA2E40" w:rsidRPr="004000CE" w:rsidRDefault="00695BFE" w:rsidP="00100BFD">
            <w:pPr>
              <w:pStyle w:val="ConsPlusNormal"/>
              <w:ind w:left="80"/>
              <w:rPr>
                <w:rFonts w:ascii="Times New Roman" w:hAnsi="Times New Roman" w:cs="Times New Roman"/>
                <w:szCs w:val="22"/>
              </w:rPr>
            </w:pPr>
            <w:r>
              <w:rPr>
                <w:rFonts w:ascii="Times New Roman" w:hAnsi="Times New Roman" w:cs="Times New Roman"/>
                <w:szCs w:val="22"/>
              </w:rPr>
              <w:t>Пешеходная – 500, 10</w:t>
            </w:r>
            <w:r w:rsidR="00BA2E40" w:rsidRPr="004000CE">
              <w:rPr>
                <w:rFonts w:ascii="Times New Roman" w:hAnsi="Times New Roman" w:cs="Times New Roman"/>
                <w:szCs w:val="22"/>
              </w:rPr>
              <w:t>.</w:t>
            </w:r>
          </w:p>
        </w:tc>
      </w:tr>
      <w:tr w:rsidR="00BA2E40" w:rsidRPr="004000CE" w:rsidTr="00E63DEC">
        <w:trPr>
          <w:trHeight w:val="576"/>
        </w:trPr>
        <w:tc>
          <w:tcPr>
            <w:tcW w:w="2552" w:type="dxa"/>
            <w:gridSpan w:val="2"/>
            <w:vMerge w:val="restart"/>
            <w:vAlign w:val="center"/>
          </w:tcPr>
          <w:p w:rsidR="00BA2E40" w:rsidRPr="004000CE" w:rsidRDefault="00BA2E40" w:rsidP="00100BFD">
            <w:pPr>
              <w:ind w:left="80"/>
              <w:rPr>
                <w:rFonts w:ascii="Times New Roman" w:hAnsi="Times New Roman" w:cs="Times New Roman"/>
                <w:lang w:eastAsia="ru-RU"/>
              </w:rPr>
            </w:pPr>
            <w:r w:rsidRPr="004000CE">
              <w:rPr>
                <w:rFonts w:ascii="Times New Roman" w:hAnsi="Times New Roman" w:cs="Times New Roman"/>
                <w:lang w:eastAsia="ru-RU"/>
              </w:rPr>
              <w:t>Организации дополнительного образования, в том числе:</w:t>
            </w:r>
          </w:p>
        </w:tc>
        <w:tc>
          <w:tcPr>
            <w:tcW w:w="3969" w:type="dxa"/>
            <w:gridSpan w:val="2"/>
            <w:vMerge w:val="restart"/>
          </w:tcPr>
          <w:p w:rsidR="00A31CAD" w:rsidRPr="004000CE" w:rsidRDefault="00BA2E40" w:rsidP="00100BFD">
            <w:pPr>
              <w:ind w:left="80"/>
              <w:rPr>
                <w:rFonts w:ascii="Times New Roman" w:hAnsi="Times New Roman" w:cs="Times New Roman"/>
                <w:lang w:eastAsia="ru-RU"/>
              </w:rPr>
            </w:pPr>
            <w:r w:rsidRPr="004000CE">
              <w:rPr>
                <w:rFonts w:ascii="Times New Roman" w:hAnsi="Times New Roman" w:cs="Times New Roman"/>
                <w:lang w:eastAsia="ru-RU"/>
              </w:rPr>
              <w:t xml:space="preserve">Уровень обеспеченности, мест на программах дополнительного образования </w:t>
            </w:r>
            <w:r w:rsidR="00A31CAD" w:rsidRPr="004000CE">
              <w:rPr>
                <w:rFonts w:ascii="Times New Roman" w:hAnsi="Times New Roman" w:cs="Times New Roman"/>
                <w:lang w:eastAsia="ru-RU"/>
              </w:rPr>
              <w:t>для детей в возрасте от            7 до 18 лет (2)</w:t>
            </w:r>
            <w:r w:rsidR="000B287B">
              <w:rPr>
                <w:rFonts w:ascii="Times New Roman" w:hAnsi="Times New Roman" w:cs="Times New Roman"/>
                <w:lang w:eastAsia="ru-RU"/>
              </w:rPr>
              <w:t xml:space="preserve">                                         </w:t>
            </w:r>
            <w:r w:rsidR="000B287B" w:rsidRPr="004000CE">
              <w:rPr>
                <w:rFonts w:ascii="Times New Roman" w:hAnsi="Times New Roman" w:cs="Times New Roman"/>
                <w:lang w:eastAsia="ru-RU"/>
              </w:rPr>
              <w:t xml:space="preserve"> </w:t>
            </w:r>
          </w:p>
          <w:p w:rsidR="00BA2E40" w:rsidRPr="004000CE" w:rsidRDefault="00BA2E40" w:rsidP="00100BFD">
            <w:pPr>
              <w:ind w:left="80"/>
              <w:jc w:val="center"/>
              <w:rPr>
                <w:rFonts w:ascii="Times New Roman" w:hAnsi="Times New Roman" w:cs="Times New Roman"/>
                <w:lang w:eastAsia="ru-RU"/>
              </w:rPr>
            </w:pPr>
          </w:p>
        </w:tc>
        <w:tc>
          <w:tcPr>
            <w:tcW w:w="3260" w:type="dxa"/>
            <w:gridSpan w:val="4"/>
            <w:tcBorders>
              <w:bottom w:val="nil"/>
            </w:tcBorders>
            <w:vAlign w:val="center"/>
          </w:tcPr>
          <w:p w:rsidR="00BA2E40" w:rsidRPr="004000CE" w:rsidRDefault="00BA2E40" w:rsidP="00100BFD">
            <w:pPr>
              <w:pStyle w:val="ConsPlusNormal"/>
              <w:ind w:left="80"/>
              <w:jc w:val="center"/>
              <w:rPr>
                <w:rFonts w:ascii="Times New Roman" w:hAnsi="Times New Roman" w:cs="Times New Roman"/>
                <w:szCs w:val="22"/>
              </w:rPr>
            </w:pPr>
          </w:p>
        </w:tc>
      </w:tr>
      <w:tr w:rsidR="00BA2E40" w:rsidRPr="004000CE" w:rsidTr="00E63DEC">
        <w:trPr>
          <w:trHeight w:val="748"/>
        </w:trPr>
        <w:tc>
          <w:tcPr>
            <w:tcW w:w="2552" w:type="dxa"/>
            <w:gridSpan w:val="2"/>
            <w:vMerge/>
            <w:vAlign w:val="center"/>
          </w:tcPr>
          <w:p w:rsidR="00BA2E40" w:rsidRPr="004000CE" w:rsidRDefault="00BA2E40" w:rsidP="00100BFD">
            <w:pPr>
              <w:pStyle w:val="ConsPlusNormal"/>
              <w:ind w:left="80"/>
              <w:rPr>
                <w:rFonts w:ascii="Times New Roman" w:hAnsi="Times New Roman" w:cs="Times New Roman"/>
                <w:szCs w:val="22"/>
              </w:rPr>
            </w:pPr>
          </w:p>
        </w:tc>
        <w:tc>
          <w:tcPr>
            <w:tcW w:w="3969" w:type="dxa"/>
            <w:gridSpan w:val="2"/>
            <w:vMerge/>
          </w:tcPr>
          <w:p w:rsidR="00BA2E40" w:rsidRPr="004000CE" w:rsidRDefault="00BA2E40" w:rsidP="00100BFD">
            <w:pPr>
              <w:pStyle w:val="ConsPlusNormal"/>
              <w:ind w:left="80"/>
              <w:rPr>
                <w:rFonts w:ascii="Times New Roman" w:hAnsi="Times New Roman" w:cs="Times New Roman"/>
                <w:szCs w:val="22"/>
              </w:rPr>
            </w:pPr>
          </w:p>
        </w:tc>
        <w:tc>
          <w:tcPr>
            <w:tcW w:w="3260" w:type="dxa"/>
            <w:gridSpan w:val="4"/>
            <w:tcBorders>
              <w:top w:val="nil"/>
            </w:tcBorders>
          </w:tcPr>
          <w:p w:rsidR="00BA2E40" w:rsidRPr="004000CE" w:rsidRDefault="00BA2E40" w:rsidP="00100BFD">
            <w:pPr>
              <w:pStyle w:val="ConsPlusNormal"/>
              <w:ind w:left="80"/>
              <w:rPr>
                <w:rFonts w:ascii="Times New Roman" w:hAnsi="Times New Roman" w:cs="Times New Roman"/>
                <w:szCs w:val="22"/>
              </w:rPr>
            </w:pPr>
          </w:p>
        </w:tc>
      </w:tr>
      <w:tr w:rsidR="00885369" w:rsidRPr="004000CE" w:rsidTr="00E63DEC">
        <w:trPr>
          <w:trHeight w:val="1167"/>
        </w:trPr>
        <w:tc>
          <w:tcPr>
            <w:tcW w:w="2552" w:type="dxa"/>
            <w:gridSpan w:val="2"/>
            <w:vAlign w:val="center"/>
          </w:tcPr>
          <w:p w:rsidR="00885369" w:rsidRPr="004000CE" w:rsidRDefault="00885369" w:rsidP="00100BFD">
            <w:pPr>
              <w:spacing w:after="0" w:line="240" w:lineRule="auto"/>
              <w:jc w:val="center"/>
              <w:rPr>
                <w:rFonts w:ascii="Times New Roman" w:hAnsi="Times New Roman" w:cs="Times New Roman"/>
              </w:rPr>
            </w:pPr>
            <w:r w:rsidRPr="004000CE">
              <w:rPr>
                <w:rFonts w:ascii="Times New Roman" w:hAnsi="Times New Roman" w:cs="Times New Roman"/>
              </w:rPr>
              <w:t>Дом творчества школьников (в населенных пунктах с численностью населения от 2000 человек)</w:t>
            </w:r>
          </w:p>
        </w:tc>
        <w:tc>
          <w:tcPr>
            <w:tcW w:w="3969" w:type="dxa"/>
            <w:gridSpan w:val="2"/>
            <w:tcBorders>
              <w:top w:val="nil"/>
            </w:tcBorders>
          </w:tcPr>
          <w:p w:rsidR="00885369" w:rsidRPr="004000CE" w:rsidRDefault="00885369" w:rsidP="00100BFD">
            <w:pPr>
              <w:jc w:val="center"/>
              <w:rPr>
                <w:rFonts w:ascii="Times New Roman" w:hAnsi="Times New Roman" w:cs="Times New Roman"/>
              </w:rPr>
            </w:pPr>
            <w:r w:rsidRPr="004000CE">
              <w:rPr>
                <w:rFonts w:ascii="Times New Roman" w:hAnsi="Times New Roman" w:cs="Times New Roman"/>
                <w:lang w:eastAsia="ru-RU"/>
              </w:rPr>
              <w:t>3,3</w:t>
            </w:r>
            <w:r>
              <w:rPr>
                <w:rFonts w:ascii="Times New Roman" w:hAnsi="Times New Roman" w:cs="Times New Roman"/>
                <w:lang w:eastAsia="ru-RU"/>
              </w:rPr>
              <w:t>%</w:t>
            </w:r>
          </w:p>
        </w:tc>
        <w:tc>
          <w:tcPr>
            <w:tcW w:w="1440" w:type="dxa"/>
            <w:gridSpan w:val="3"/>
            <w:tcBorders>
              <w:top w:val="single" w:sz="4" w:space="0" w:color="auto"/>
            </w:tcBorders>
          </w:tcPr>
          <w:p w:rsidR="00885369" w:rsidRPr="008F2403" w:rsidRDefault="00885369" w:rsidP="00100BFD">
            <w:pPr>
              <w:spacing w:after="0" w:line="240" w:lineRule="auto"/>
              <w:jc w:val="center"/>
              <w:rPr>
                <w:rFonts w:ascii="Times New Roman" w:eastAsia="Times New Roman" w:hAnsi="Times New Roman" w:cs="Times New Roman"/>
                <w:color w:val="000000"/>
              </w:rPr>
            </w:pPr>
            <w:r w:rsidRPr="008F2403">
              <w:rPr>
                <w:rFonts w:ascii="Times New Roman" w:eastAsia="Times New Roman" w:hAnsi="Times New Roman" w:cs="Times New Roman"/>
                <w:color w:val="000000"/>
              </w:rPr>
              <w:t>4,11</w:t>
            </w:r>
          </w:p>
        </w:tc>
        <w:tc>
          <w:tcPr>
            <w:tcW w:w="1820" w:type="dxa"/>
            <w:tcBorders>
              <w:top w:val="single" w:sz="4" w:space="0" w:color="auto"/>
            </w:tcBorders>
          </w:tcPr>
          <w:p w:rsidR="00885369" w:rsidRPr="008F2403" w:rsidRDefault="008D1D8E" w:rsidP="00100B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r>
      <w:tr w:rsidR="00885369" w:rsidRPr="004000CE" w:rsidTr="00E63DEC">
        <w:trPr>
          <w:trHeight w:val="531"/>
        </w:trPr>
        <w:tc>
          <w:tcPr>
            <w:tcW w:w="2552" w:type="dxa"/>
            <w:gridSpan w:val="2"/>
            <w:tcBorders>
              <w:top w:val="single" w:sz="4" w:space="0" w:color="auto"/>
            </w:tcBorders>
            <w:vAlign w:val="center"/>
          </w:tcPr>
          <w:p w:rsidR="00885369" w:rsidRPr="004000CE" w:rsidRDefault="00885369" w:rsidP="00100BFD">
            <w:pPr>
              <w:jc w:val="center"/>
              <w:rPr>
                <w:rFonts w:ascii="Times New Roman" w:hAnsi="Times New Roman" w:cs="Times New Roman"/>
              </w:rPr>
            </w:pPr>
            <w:r w:rsidRPr="004000CE">
              <w:rPr>
                <w:rFonts w:ascii="Times New Roman" w:hAnsi="Times New Roman" w:cs="Times New Roman"/>
              </w:rPr>
              <w:t>Детско-юношеская спортивная школа</w:t>
            </w:r>
          </w:p>
        </w:tc>
        <w:tc>
          <w:tcPr>
            <w:tcW w:w="3969" w:type="dxa"/>
            <w:gridSpan w:val="2"/>
            <w:tcBorders>
              <w:top w:val="single" w:sz="4" w:space="0" w:color="auto"/>
            </w:tcBorders>
          </w:tcPr>
          <w:p w:rsidR="00885369" w:rsidRPr="004000CE" w:rsidRDefault="00885369" w:rsidP="00100BFD">
            <w:pPr>
              <w:ind w:left="79"/>
              <w:jc w:val="center"/>
              <w:rPr>
                <w:rFonts w:ascii="Times New Roman" w:hAnsi="Times New Roman" w:cs="Times New Roman"/>
                <w:lang w:eastAsia="ru-RU"/>
              </w:rPr>
            </w:pPr>
            <w:r w:rsidRPr="004000CE">
              <w:rPr>
                <w:rFonts w:ascii="Times New Roman" w:hAnsi="Times New Roman" w:cs="Times New Roman"/>
                <w:lang w:eastAsia="ru-RU"/>
              </w:rPr>
              <w:t>2,3</w:t>
            </w:r>
            <w:r>
              <w:rPr>
                <w:rFonts w:ascii="Times New Roman" w:hAnsi="Times New Roman" w:cs="Times New Roman"/>
                <w:lang w:eastAsia="ru-RU"/>
              </w:rPr>
              <w:t>%</w:t>
            </w:r>
          </w:p>
        </w:tc>
        <w:tc>
          <w:tcPr>
            <w:tcW w:w="1440" w:type="dxa"/>
            <w:gridSpan w:val="3"/>
            <w:tcBorders>
              <w:top w:val="single" w:sz="4" w:space="0" w:color="auto"/>
            </w:tcBorders>
          </w:tcPr>
          <w:p w:rsidR="00885369" w:rsidRPr="008F2403" w:rsidRDefault="00885369" w:rsidP="00100BFD">
            <w:pPr>
              <w:spacing w:after="0" w:line="240" w:lineRule="auto"/>
              <w:jc w:val="center"/>
              <w:rPr>
                <w:rFonts w:ascii="Times New Roman" w:eastAsia="Times New Roman" w:hAnsi="Times New Roman" w:cs="Times New Roman"/>
                <w:color w:val="000000"/>
              </w:rPr>
            </w:pPr>
            <w:r w:rsidRPr="008F2403">
              <w:rPr>
                <w:rFonts w:ascii="Times New Roman" w:eastAsia="Times New Roman" w:hAnsi="Times New Roman" w:cs="Times New Roman"/>
                <w:color w:val="000000"/>
              </w:rPr>
              <w:t>2,86</w:t>
            </w:r>
          </w:p>
          <w:p w:rsidR="00885369" w:rsidRPr="008F2403" w:rsidRDefault="00885369" w:rsidP="00100BFD">
            <w:pPr>
              <w:pStyle w:val="ConsPlusNormal"/>
              <w:ind w:left="80"/>
              <w:rPr>
                <w:rFonts w:ascii="Times New Roman" w:hAnsi="Times New Roman" w:cs="Times New Roman"/>
                <w:szCs w:val="22"/>
              </w:rPr>
            </w:pPr>
          </w:p>
        </w:tc>
        <w:tc>
          <w:tcPr>
            <w:tcW w:w="1820" w:type="dxa"/>
            <w:tcBorders>
              <w:top w:val="single" w:sz="4" w:space="0" w:color="auto"/>
            </w:tcBorders>
          </w:tcPr>
          <w:p w:rsidR="00885369" w:rsidRPr="008F2403" w:rsidRDefault="00066CC2" w:rsidP="00100BFD">
            <w:pPr>
              <w:pStyle w:val="ConsPlusNormal"/>
              <w:ind w:left="80"/>
              <w:jc w:val="center"/>
              <w:rPr>
                <w:rFonts w:ascii="Times New Roman" w:hAnsi="Times New Roman" w:cs="Times New Roman"/>
                <w:szCs w:val="22"/>
              </w:rPr>
            </w:pPr>
            <w:r>
              <w:rPr>
                <w:rFonts w:ascii="Times New Roman" w:hAnsi="Times New Roman" w:cs="Times New Roman"/>
                <w:szCs w:val="22"/>
              </w:rPr>
              <w:t>5,5</w:t>
            </w:r>
          </w:p>
        </w:tc>
      </w:tr>
      <w:tr w:rsidR="00885369" w:rsidRPr="004000CE" w:rsidTr="00E63DEC">
        <w:trPr>
          <w:trHeight w:val="1182"/>
        </w:trPr>
        <w:tc>
          <w:tcPr>
            <w:tcW w:w="2552" w:type="dxa"/>
            <w:gridSpan w:val="2"/>
            <w:tcBorders>
              <w:top w:val="single" w:sz="4" w:space="0" w:color="auto"/>
            </w:tcBorders>
            <w:vAlign w:val="center"/>
          </w:tcPr>
          <w:p w:rsidR="00885369" w:rsidRPr="004000CE" w:rsidRDefault="00885369" w:rsidP="00100BFD">
            <w:pPr>
              <w:jc w:val="center"/>
              <w:rPr>
                <w:rFonts w:ascii="Times New Roman" w:hAnsi="Times New Roman" w:cs="Times New Roman"/>
              </w:rPr>
            </w:pPr>
            <w:r w:rsidRPr="004000CE">
              <w:rPr>
                <w:rFonts w:ascii="Times New Roman" w:hAnsi="Times New Roman" w:cs="Times New Roman"/>
              </w:rPr>
              <w:t>Детская школа искусств (музыкальная, художественная, хореографическая)</w:t>
            </w:r>
          </w:p>
        </w:tc>
        <w:tc>
          <w:tcPr>
            <w:tcW w:w="3969" w:type="dxa"/>
            <w:gridSpan w:val="2"/>
            <w:tcBorders>
              <w:top w:val="single" w:sz="4" w:space="0" w:color="auto"/>
            </w:tcBorders>
          </w:tcPr>
          <w:p w:rsidR="00885369" w:rsidRPr="004000CE" w:rsidRDefault="00885369" w:rsidP="00100BFD">
            <w:pPr>
              <w:ind w:left="79"/>
              <w:jc w:val="center"/>
              <w:rPr>
                <w:rFonts w:ascii="Times New Roman" w:hAnsi="Times New Roman" w:cs="Times New Roman"/>
                <w:lang w:eastAsia="ru-RU"/>
              </w:rPr>
            </w:pPr>
            <w:r>
              <w:rPr>
                <w:rFonts w:ascii="Times New Roman" w:hAnsi="Times New Roman" w:cs="Times New Roman"/>
                <w:lang w:eastAsia="ru-RU"/>
              </w:rPr>
              <w:t>2.7%</w:t>
            </w:r>
          </w:p>
        </w:tc>
        <w:tc>
          <w:tcPr>
            <w:tcW w:w="1440" w:type="dxa"/>
            <w:gridSpan w:val="3"/>
            <w:tcBorders>
              <w:top w:val="single" w:sz="4" w:space="0" w:color="auto"/>
            </w:tcBorders>
          </w:tcPr>
          <w:p w:rsidR="00885369" w:rsidRPr="008F2403" w:rsidRDefault="00885369" w:rsidP="00100BFD">
            <w:pPr>
              <w:pStyle w:val="ConsPlusNormal"/>
              <w:ind w:left="80"/>
              <w:jc w:val="center"/>
              <w:rPr>
                <w:rFonts w:ascii="Times New Roman" w:hAnsi="Times New Roman" w:cs="Times New Roman"/>
                <w:szCs w:val="22"/>
              </w:rPr>
            </w:pPr>
            <w:r w:rsidRPr="008F2403">
              <w:rPr>
                <w:rFonts w:ascii="Times New Roman" w:hAnsi="Times New Roman" w:cs="Times New Roman"/>
                <w:color w:val="000000"/>
                <w:szCs w:val="22"/>
              </w:rPr>
              <w:t>3,36</w:t>
            </w:r>
          </w:p>
        </w:tc>
        <w:tc>
          <w:tcPr>
            <w:tcW w:w="1820" w:type="dxa"/>
            <w:tcBorders>
              <w:top w:val="single" w:sz="4" w:space="0" w:color="auto"/>
            </w:tcBorders>
          </w:tcPr>
          <w:p w:rsidR="00885369" w:rsidRPr="008F2403" w:rsidRDefault="008D1D8E" w:rsidP="00100BFD">
            <w:pPr>
              <w:pStyle w:val="ConsPlusNormal"/>
              <w:ind w:left="80"/>
              <w:jc w:val="center"/>
              <w:rPr>
                <w:rFonts w:ascii="Times New Roman" w:hAnsi="Times New Roman" w:cs="Times New Roman"/>
                <w:szCs w:val="22"/>
              </w:rPr>
            </w:pPr>
            <w:r>
              <w:rPr>
                <w:rFonts w:ascii="Times New Roman" w:hAnsi="Times New Roman" w:cs="Times New Roman"/>
                <w:szCs w:val="22"/>
              </w:rPr>
              <w:t>6,45</w:t>
            </w:r>
          </w:p>
        </w:tc>
      </w:tr>
      <w:tr w:rsidR="00885369" w:rsidRPr="004000CE" w:rsidTr="00E63DEC">
        <w:trPr>
          <w:trHeight w:val="341"/>
        </w:trPr>
        <w:tc>
          <w:tcPr>
            <w:tcW w:w="2552" w:type="dxa"/>
            <w:gridSpan w:val="2"/>
            <w:vAlign w:val="center"/>
          </w:tcPr>
          <w:p w:rsidR="00885369" w:rsidRPr="004000CE" w:rsidRDefault="00885369" w:rsidP="00100BFD">
            <w:pPr>
              <w:jc w:val="center"/>
              <w:rPr>
                <w:rFonts w:ascii="Times New Roman" w:hAnsi="Times New Roman" w:cs="Times New Roman"/>
              </w:rPr>
            </w:pPr>
            <w:r w:rsidRPr="004000CE">
              <w:rPr>
                <w:rFonts w:ascii="Times New Roman" w:hAnsi="Times New Roman" w:cs="Times New Roman"/>
              </w:rPr>
              <w:t>Станция юных техников</w:t>
            </w:r>
          </w:p>
        </w:tc>
        <w:tc>
          <w:tcPr>
            <w:tcW w:w="3969" w:type="dxa"/>
            <w:gridSpan w:val="2"/>
            <w:tcBorders>
              <w:top w:val="single" w:sz="4" w:space="0" w:color="auto"/>
            </w:tcBorders>
          </w:tcPr>
          <w:p w:rsidR="00885369" w:rsidRPr="004000CE" w:rsidRDefault="00885369" w:rsidP="00100BFD">
            <w:pPr>
              <w:ind w:left="79"/>
              <w:jc w:val="center"/>
              <w:rPr>
                <w:rFonts w:ascii="Times New Roman" w:hAnsi="Times New Roman" w:cs="Times New Roman"/>
              </w:rPr>
            </w:pPr>
            <w:r w:rsidRPr="004000CE">
              <w:rPr>
                <w:rFonts w:ascii="Times New Roman" w:hAnsi="Times New Roman" w:cs="Times New Roman"/>
                <w:lang w:eastAsia="ru-RU"/>
              </w:rPr>
              <w:t>0,9 %</w:t>
            </w:r>
          </w:p>
        </w:tc>
        <w:tc>
          <w:tcPr>
            <w:tcW w:w="1440" w:type="dxa"/>
            <w:gridSpan w:val="3"/>
          </w:tcPr>
          <w:p w:rsidR="00885369" w:rsidRPr="008F2403" w:rsidRDefault="00885369" w:rsidP="00100BFD">
            <w:pPr>
              <w:spacing w:after="0" w:line="240" w:lineRule="auto"/>
              <w:jc w:val="center"/>
              <w:rPr>
                <w:rFonts w:ascii="Times New Roman" w:eastAsia="Times New Roman" w:hAnsi="Times New Roman" w:cs="Times New Roman"/>
                <w:color w:val="000000"/>
              </w:rPr>
            </w:pPr>
            <w:r w:rsidRPr="008F2403">
              <w:rPr>
                <w:rFonts w:ascii="Times New Roman" w:eastAsia="Times New Roman" w:hAnsi="Times New Roman" w:cs="Times New Roman"/>
                <w:color w:val="000000"/>
              </w:rPr>
              <w:t>1,12</w:t>
            </w:r>
          </w:p>
        </w:tc>
        <w:tc>
          <w:tcPr>
            <w:tcW w:w="1820" w:type="dxa"/>
          </w:tcPr>
          <w:p w:rsidR="00885369" w:rsidRPr="008F2403" w:rsidRDefault="00066CC2" w:rsidP="00100B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2,15</w:t>
            </w:r>
          </w:p>
        </w:tc>
      </w:tr>
      <w:tr w:rsidR="00885369" w:rsidRPr="004000CE" w:rsidTr="00E63DEC">
        <w:trPr>
          <w:trHeight w:val="505"/>
        </w:trPr>
        <w:tc>
          <w:tcPr>
            <w:tcW w:w="2552" w:type="dxa"/>
            <w:gridSpan w:val="2"/>
            <w:vAlign w:val="center"/>
          </w:tcPr>
          <w:p w:rsidR="00885369" w:rsidRPr="004000CE" w:rsidRDefault="00885369" w:rsidP="00100BFD">
            <w:pPr>
              <w:jc w:val="center"/>
              <w:rPr>
                <w:rFonts w:ascii="Times New Roman" w:hAnsi="Times New Roman" w:cs="Times New Roman"/>
              </w:rPr>
            </w:pPr>
            <w:r w:rsidRPr="004000CE">
              <w:rPr>
                <w:rFonts w:ascii="Times New Roman" w:hAnsi="Times New Roman" w:cs="Times New Roman"/>
              </w:rPr>
              <w:t>Станция юных туристов</w:t>
            </w:r>
          </w:p>
        </w:tc>
        <w:tc>
          <w:tcPr>
            <w:tcW w:w="3969" w:type="dxa"/>
            <w:gridSpan w:val="2"/>
            <w:tcBorders>
              <w:top w:val="single" w:sz="4" w:space="0" w:color="auto"/>
            </w:tcBorders>
          </w:tcPr>
          <w:p w:rsidR="00885369" w:rsidRPr="004000CE" w:rsidRDefault="00885369" w:rsidP="00100BFD">
            <w:pPr>
              <w:ind w:left="79"/>
              <w:jc w:val="center"/>
              <w:rPr>
                <w:rFonts w:ascii="Times New Roman" w:hAnsi="Times New Roman" w:cs="Times New Roman"/>
                <w:lang w:eastAsia="ru-RU"/>
              </w:rPr>
            </w:pPr>
            <w:r w:rsidRPr="004000CE">
              <w:rPr>
                <w:rFonts w:ascii="Times New Roman" w:hAnsi="Times New Roman" w:cs="Times New Roman"/>
                <w:lang w:eastAsia="ru-RU"/>
              </w:rPr>
              <w:t>0,4%</w:t>
            </w:r>
          </w:p>
        </w:tc>
        <w:tc>
          <w:tcPr>
            <w:tcW w:w="1440" w:type="dxa"/>
            <w:gridSpan w:val="3"/>
          </w:tcPr>
          <w:p w:rsidR="00885369" w:rsidRPr="008F2403" w:rsidRDefault="00885369" w:rsidP="00100BFD">
            <w:pPr>
              <w:spacing w:after="0" w:line="240" w:lineRule="auto"/>
              <w:jc w:val="center"/>
              <w:rPr>
                <w:rFonts w:ascii="Times New Roman" w:eastAsia="Times New Roman" w:hAnsi="Times New Roman" w:cs="Times New Roman"/>
                <w:color w:val="000000"/>
              </w:rPr>
            </w:pPr>
            <w:r w:rsidRPr="008F2403">
              <w:rPr>
                <w:rFonts w:ascii="Times New Roman" w:eastAsia="Times New Roman" w:hAnsi="Times New Roman" w:cs="Times New Roman"/>
                <w:color w:val="000000"/>
              </w:rPr>
              <w:t>0,49</w:t>
            </w:r>
          </w:p>
          <w:p w:rsidR="00885369" w:rsidRPr="008F2403" w:rsidRDefault="00885369" w:rsidP="00100BFD">
            <w:pPr>
              <w:pStyle w:val="ConsPlusNormal"/>
              <w:ind w:left="80"/>
              <w:rPr>
                <w:rFonts w:ascii="Times New Roman" w:hAnsi="Times New Roman" w:cs="Times New Roman"/>
                <w:szCs w:val="22"/>
              </w:rPr>
            </w:pPr>
          </w:p>
        </w:tc>
        <w:tc>
          <w:tcPr>
            <w:tcW w:w="1820" w:type="dxa"/>
          </w:tcPr>
          <w:p w:rsidR="00885369" w:rsidRPr="008F2403" w:rsidRDefault="00066CC2" w:rsidP="00100BFD">
            <w:pPr>
              <w:pStyle w:val="ConsPlusNormal"/>
              <w:ind w:left="80"/>
              <w:jc w:val="center"/>
              <w:rPr>
                <w:rFonts w:ascii="Times New Roman" w:hAnsi="Times New Roman" w:cs="Times New Roman"/>
                <w:szCs w:val="22"/>
              </w:rPr>
            </w:pPr>
            <w:r>
              <w:rPr>
                <w:rFonts w:ascii="Times New Roman" w:hAnsi="Times New Roman" w:cs="Times New Roman"/>
                <w:szCs w:val="22"/>
              </w:rPr>
              <w:t>0,94</w:t>
            </w:r>
          </w:p>
        </w:tc>
      </w:tr>
      <w:tr w:rsidR="001A26E9" w:rsidRPr="004000CE" w:rsidTr="00E63DEC">
        <w:trPr>
          <w:trHeight w:val="326"/>
        </w:trPr>
        <w:tc>
          <w:tcPr>
            <w:tcW w:w="2552" w:type="dxa"/>
            <w:gridSpan w:val="2"/>
            <w:vMerge w:val="restart"/>
          </w:tcPr>
          <w:p w:rsidR="001A26E9" w:rsidRPr="004000CE" w:rsidRDefault="001A26E9" w:rsidP="00100BFD">
            <w:pPr>
              <w:pStyle w:val="ConsPlusNormal"/>
              <w:ind w:left="80"/>
              <w:rPr>
                <w:rFonts w:ascii="Times New Roman" w:hAnsi="Times New Roman" w:cs="Times New Roman"/>
                <w:szCs w:val="22"/>
              </w:rPr>
            </w:pPr>
          </w:p>
          <w:p w:rsidR="001A26E9" w:rsidRPr="004000CE" w:rsidRDefault="001A26E9" w:rsidP="00100BFD">
            <w:pPr>
              <w:pStyle w:val="ConsPlusNormal"/>
              <w:ind w:left="80"/>
              <w:rPr>
                <w:rFonts w:ascii="Times New Roman" w:hAnsi="Times New Roman" w:cs="Times New Roman"/>
                <w:szCs w:val="22"/>
              </w:rPr>
            </w:pPr>
          </w:p>
          <w:p w:rsidR="001A26E9" w:rsidRPr="004000CE" w:rsidRDefault="001A26E9" w:rsidP="00100BFD">
            <w:pPr>
              <w:pStyle w:val="ConsPlusNormal"/>
              <w:ind w:left="80"/>
              <w:rPr>
                <w:rFonts w:ascii="Times New Roman" w:hAnsi="Times New Roman" w:cs="Times New Roman"/>
                <w:szCs w:val="22"/>
              </w:rPr>
            </w:pPr>
          </w:p>
          <w:p w:rsidR="001A26E9" w:rsidRPr="004000CE" w:rsidRDefault="001A26E9" w:rsidP="00100BFD">
            <w:pPr>
              <w:pStyle w:val="ConsPlusNormal"/>
              <w:ind w:left="80"/>
              <w:rPr>
                <w:rFonts w:ascii="Times New Roman" w:hAnsi="Times New Roman" w:cs="Times New Roman"/>
                <w:szCs w:val="22"/>
              </w:rPr>
            </w:pPr>
          </w:p>
          <w:p w:rsidR="001A26E9" w:rsidRPr="004000CE" w:rsidRDefault="001A26E9" w:rsidP="00100BFD">
            <w:pPr>
              <w:pStyle w:val="ConsPlusNormal"/>
              <w:ind w:left="80"/>
              <w:rPr>
                <w:rFonts w:ascii="Times New Roman" w:hAnsi="Times New Roman" w:cs="Times New Roman"/>
                <w:szCs w:val="22"/>
              </w:rPr>
            </w:pPr>
          </w:p>
          <w:p w:rsidR="001A26E9" w:rsidRPr="004000CE" w:rsidRDefault="001A26E9" w:rsidP="00100BFD">
            <w:pPr>
              <w:pStyle w:val="ConsPlusNormal"/>
              <w:ind w:left="80"/>
              <w:rPr>
                <w:rFonts w:ascii="Times New Roman" w:hAnsi="Times New Roman" w:cs="Times New Roman"/>
                <w:szCs w:val="22"/>
              </w:rPr>
            </w:pPr>
          </w:p>
          <w:p w:rsidR="001A26E9" w:rsidRPr="004000CE" w:rsidRDefault="001A26E9" w:rsidP="00100BFD">
            <w:pPr>
              <w:pStyle w:val="ConsPlusNormal"/>
              <w:rPr>
                <w:rFonts w:ascii="Times New Roman" w:hAnsi="Times New Roman" w:cs="Times New Roman"/>
                <w:szCs w:val="22"/>
              </w:rPr>
            </w:pPr>
          </w:p>
        </w:tc>
        <w:tc>
          <w:tcPr>
            <w:tcW w:w="3969" w:type="dxa"/>
            <w:gridSpan w:val="2"/>
          </w:tcPr>
          <w:p w:rsidR="001A26E9" w:rsidRPr="004000CE" w:rsidRDefault="001A26E9" w:rsidP="00100BFD">
            <w:pPr>
              <w:pStyle w:val="ConsPlusNormal"/>
              <w:ind w:left="80"/>
              <w:rPr>
                <w:rFonts w:ascii="Times New Roman" w:hAnsi="Times New Roman" w:cs="Times New Roman"/>
                <w:szCs w:val="22"/>
              </w:rPr>
            </w:pPr>
            <w:r w:rsidRPr="004000CE">
              <w:rPr>
                <w:rFonts w:ascii="Times New Roman" w:hAnsi="Times New Roman" w:cs="Times New Roman"/>
                <w:szCs w:val="22"/>
              </w:rPr>
              <w:lastRenderedPageBreak/>
              <w:t>Размер земельного участка, м</w:t>
            </w:r>
            <w:r w:rsidRPr="004000CE">
              <w:rPr>
                <w:rFonts w:ascii="Times New Roman" w:hAnsi="Times New Roman" w:cs="Times New Roman"/>
                <w:szCs w:val="22"/>
                <w:vertAlign w:val="superscript"/>
              </w:rPr>
              <w:t>2</w:t>
            </w:r>
            <w:r w:rsidRPr="004000CE">
              <w:rPr>
                <w:rFonts w:ascii="Times New Roman" w:hAnsi="Times New Roman" w:cs="Times New Roman"/>
                <w:szCs w:val="22"/>
              </w:rPr>
              <w:t xml:space="preserve"> на 1 место</w:t>
            </w:r>
          </w:p>
        </w:tc>
        <w:tc>
          <w:tcPr>
            <w:tcW w:w="3260" w:type="dxa"/>
            <w:gridSpan w:val="4"/>
          </w:tcPr>
          <w:p w:rsidR="001A26E9" w:rsidRPr="004000CE" w:rsidRDefault="001A26E9" w:rsidP="00100BFD">
            <w:pPr>
              <w:pStyle w:val="ConsPlusNormal"/>
              <w:ind w:left="80"/>
              <w:rPr>
                <w:rFonts w:ascii="Times New Roman" w:hAnsi="Times New Roman" w:cs="Times New Roman"/>
                <w:szCs w:val="22"/>
              </w:rPr>
            </w:pPr>
            <w:r w:rsidRPr="004000CE">
              <w:rPr>
                <w:rFonts w:ascii="Times New Roman" w:hAnsi="Times New Roman" w:cs="Times New Roman"/>
                <w:szCs w:val="22"/>
              </w:rPr>
              <w:t>Для отдельно стоящих зданий - 15,</w:t>
            </w:r>
          </w:p>
          <w:p w:rsidR="001A26E9" w:rsidRPr="004000CE" w:rsidRDefault="001A26E9" w:rsidP="00100BFD">
            <w:pPr>
              <w:pStyle w:val="ConsPlusNormal"/>
              <w:ind w:left="80"/>
              <w:rPr>
                <w:rFonts w:ascii="Times New Roman" w:hAnsi="Times New Roman" w:cs="Times New Roman"/>
                <w:szCs w:val="22"/>
              </w:rPr>
            </w:pPr>
            <w:r w:rsidRPr="004000CE">
              <w:rPr>
                <w:rFonts w:ascii="Times New Roman" w:hAnsi="Times New Roman" w:cs="Times New Roman"/>
                <w:szCs w:val="22"/>
              </w:rPr>
              <w:t>для организаций, размещенных в первых этажах жилых зданий - 7,5</w:t>
            </w:r>
          </w:p>
        </w:tc>
      </w:tr>
      <w:tr w:rsidR="001A26E9" w:rsidRPr="004000CE" w:rsidTr="00E63DEC">
        <w:trPr>
          <w:trHeight w:val="281"/>
        </w:trPr>
        <w:tc>
          <w:tcPr>
            <w:tcW w:w="2552" w:type="dxa"/>
            <w:gridSpan w:val="2"/>
            <w:vMerge/>
          </w:tcPr>
          <w:p w:rsidR="001A26E9" w:rsidRPr="004000CE" w:rsidRDefault="001A26E9" w:rsidP="00100BFD">
            <w:pPr>
              <w:pStyle w:val="ConsPlusNormal"/>
              <w:ind w:left="80"/>
              <w:rPr>
                <w:rFonts w:ascii="Times New Roman" w:hAnsi="Times New Roman" w:cs="Times New Roman"/>
                <w:szCs w:val="22"/>
              </w:rPr>
            </w:pPr>
          </w:p>
        </w:tc>
        <w:tc>
          <w:tcPr>
            <w:tcW w:w="3969" w:type="dxa"/>
            <w:gridSpan w:val="2"/>
          </w:tcPr>
          <w:p w:rsidR="001A26E9" w:rsidRPr="004000CE" w:rsidRDefault="001A26E9" w:rsidP="00100BFD">
            <w:pPr>
              <w:pStyle w:val="ConsPlusNormal"/>
              <w:ind w:left="80"/>
              <w:rPr>
                <w:rFonts w:ascii="Times New Roman" w:hAnsi="Times New Roman" w:cs="Times New Roman"/>
                <w:szCs w:val="22"/>
              </w:rPr>
            </w:pPr>
            <w:r w:rsidRPr="004000CE">
              <w:rPr>
                <w:rFonts w:ascii="Times New Roman" w:hAnsi="Times New Roman" w:cs="Times New Roman"/>
                <w:szCs w:val="22"/>
              </w:rPr>
              <w:t>Транспортная доступность, мин.</w:t>
            </w:r>
            <w:r w:rsidR="0055723F" w:rsidRPr="004000CE">
              <w:rPr>
                <w:rFonts w:ascii="Times New Roman" w:hAnsi="Times New Roman" w:cs="Times New Roman"/>
                <w:szCs w:val="22"/>
              </w:rPr>
              <w:t xml:space="preserve"> </w:t>
            </w:r>
          </w:p>
        </w:tc>
        <w:tc>
          <w:tcPr>
            <w:tcW w:w="3260" w:type="dxa"/>
            <w:gridSpan w:val="4"/>
          </w:tcPr>
          <w:p w:rsidR="001A26E9" w:rsidRPr="004000CE" w:rsidRDefault="00695BFE" w:rsidP="00100BFD">
            <w:pPr>
              <w:pStyle w:val="ConsPlusNormal"/>
              <w:ind w:left="80"/>
              <w:rPr>
                <w:rFonts w:ascii="Times New Roman" w:hAnsi="Times New Roman" w:cs="Times New Roman"/>
                <w:szCs w:val="22"/>
              </w:rPr>
            </w:pPr>
            <w:r>
              <w:rPr>
                <w:rFonts w:ascii="Times New Roman" w:hAnsi="Times New Roman" w:cs="Times New Roman"/>
                <w:szCs w:val="22"/>
              </w:rPr>
              <w:t>30 мин.</w:t>
            </w:r>
          </w:p>
        </w:tc>
      </w:tr>
      <w:tr w:rsidR="00AA7D05" w:rsidRPr="004000CE" w:rsidTr="00E63DEC">
        <w:trPr>
          <w:trHeight w:val="1602"/>
        </w:trPr>
        <w:tc>
          <w:tcPr>
            <w:tcW w:w="9781" w:type="dxa"/>
            <w:gridSpan w:val="8"/>
          </w:tcPr>
          <w:p w:rsidR="00E87091" w:rsidRPr="00E87091" w:rsidRDefault="00E87091" w:rsidP="00E87091">
            <w:pPr>
              <w:widowControl w:val="0"/>
              <w:autoSpaceDE w:val="0"/>
              <w:autoSpaceDN w:val="0"/>
              <w:spacing w:after="0"/>
              <w:ind w:left="80" w:firstLine="283"/>
              <w:jc w:val="both"/>
              <w:rPr>
                <w:rFonts w:ascii="Times New Roman" w:eastAsia="Calibri" w:hAnsi="Times New Roman" w:cs="Times New Roman"/>
              </w:rPr>
            </w:pPr>
            <w:r w:rsidRPr="00E87091">
              <w:rPr>
                <w:rFonts w:ascii="Times New Roman" w:eastAsia="Calibri" w:hAnsi="Times New Roman" w:cs="Times New Roman"/>
              </w:rPr>
              <w:t>Примечания.</w:t>
            </w:r>
          </w:p>
          <w:p w:rsidR="00E87091" w:rsidRPr="00E87091" w:rsidRDefault="00E87091" w:rsidP="00E87091">
            <w:pPr>
              <w:widowControl w:val="0"/>
              <w:autoSpaceDE w:val="0"/>
              <w:autoSpaceDN w:val="0"/>
              <w:spacing w:after="0"/>
              <w:ind w:left="80" w:right="80" w:firstLine="283"/>
              <w:jc w:val="both"/>
              <w:rPr>
                <w:rFonts w:ascii="Times New Roman" w:eastAsia="Calibri" w:hAnsi="Times New Roman" w:cs="Times New Roman"/>
              </w:rPr>
            </w:pPr>
            <w:r w:rsidRPr="00E87091">
              <w:rPr>
                <w:rFonts w:ascii="Times New Roman" w:eastAsia="Calibri" w:hAnsi="Times New Roman" w:cs="Times New Roman"/>
              </w:rPr>
              <w:t>1. При планировании учебных трансформеров,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E87091" w:rsidRPr="00E87091" w:rsidRDefault="00E87091" w:rsidP="00E87091">
            <w:pPr>
              <w:widowControl w:val="0"/>
              <w:autoSpaceDE w:val="0"/>
              <w:autoSpaceDN w:val="0"/>
              <w:spacing w:after="0"/>
              <w:ind w:left="80" w:right="80" w:firstLine="283"/>
              <w:jc w:val="both"/>
              <w:rPr>
                <w:rFonts w:ascii="Times New Roman" w:eastAsia="Calibri" w:hAnsi="Times New Roman" w:cs="Times New Roman"/>
              </w:rPr>
            </w:pPr>
            <w:r w:rsidRPr="00E87091">
              <w:rPr>
                <w:rFonts w:ascii="Times New Roman" w:eastAsia="Calibri" w:hAnsi="Times New Roman" w:cs="Times New Roman"/>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E87091" w:rsidRPr="00E87091" w:rsidRDefault="00E87091" w:rsidP="00E87091">
            <w:pPr>
              <w:widowControl w:val="0"/>
              <w:autoSpaceDE w:val="0"/>
              <w:autoSpaceDN w:val="0"/>
              <w:spacing w:after="0"/>
              <w:ind w:left="80" w:right="80" w:firstLine="283"/>
              <w:jc w:val="both"/>
              <w:rPr>
                <w:rFonts w:ascii="Times New Roman" w:eastAsia="Calibri" w:hAnsi="Times New Roman" w:cs="Times New Roman"/>
              </w:rPr>
            </w:pPr>
            <w:r w:rsidRPr="00E87091">
              <w:rPr>
                <w:rFonts w:ascii="Times New Roman" w:eastAsia="Calibri" w:hAnsi="Times New Roman" w:cs="Times New Roman"/>
              </w:rPr>
              <w:t>3. Подвоз учащихся дополнительного осуществляется на транспорте, предназначенном для перевозки детей.</w:t>
            </w:r>
          </w:p>
          <w:p w:rsidR="00E87091" w:rsidRPr="00E87091" w:rsidRDefault="00E87091" w:rsidP="00E87091">
            <w:pPr>
              <w:widowControl w:val="0"/>
              <w:autoSpaceDE w:val="0"/>
              <w:autoSpaceDN w:val="0"/>
              <w:spacing w:after="0"/>
              <w:ind w:left="80" w:right="80" w:firstLine="283"/>
              <w:jc w:val="both"/>
              <w:rPr>
                <w:rFonts w:ascii="Times New Roman" w:eastAsia="Calibri" w:hAnsi="Times New Roman" w:cs="Times New Roman"/>
              </w:rPr>
            </w:pPr>
            <w:r w:rsidRPr="00E87091">
              <w:rPr>
                <w:rFonts w:ascii="Times New Roman" w:eastAsia="Calibri" w:hAnsi="Times New Roman" w:cs="Times New Roman"/>
              </w:rPr>
              <w:t>4. Предельный пешеходный подход учащихся к месту сбора на остановке должен быть не более 500 м.</w:t>
            </w:r>
          </w:p>
          <w:p w:rsidR="00E87091" w:rsidRPr="00E87091" w:rsidRDefault="00E87091" w:rsidP="00E87091">
            <w:pPr>
              <w:widowControl w:val="0"/>
              <w:autoSpaceDE w:val="0"/>
              <w:autoSpaceDN w:val="0"/>
              <w:spacing w:after="0"/>
              <w:ind w:left="80" w:right="80" w:firstLine="283"/>
              <w:jc w:val="both"/>
              <w:rPr>
                <w:rFonts w:ascii="Times New Roman" w:eastAsia="Calibri" w:hAnsi="Times New Roman" w:cs="Times New Roman"/>
              </w:rPr>
            </w:pPr>
            <w:r w:rsidRPr="00E87091">
              <w:rPr>
                <w:rFonts w:ascii="Times New Roman" w:eastAsia="Calibri" w:hAnsi="Times New Roman" w:cs="Times New Roman"/>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E87091" w:rsidRPr="00E87091" w:rsidRDefault="00E87091" w:rsidP="00E87091">
            <w:pPr>
              <w:widowControl w:val="0"/>
              <w:autoSpaceDE w:val="0"/>
              <w:autoSpaceDN w:val="0"/>
              <w:spacing w:after="0"/>
              <w:ind w:left="80" w:right="80" w:firstLine="283"/>
              <w:jc w:val="both"/>
              <w:rPr>
                <w:rFonts w:ascii="Times New Roman" w:eastAsia="Calibri" w:hAnsi="Times New Roman" w:cs="Times New Roman"/>
              </w:rPr>
            </w:pPr>
            <w:r w:rsidRPr="00E87091">
              <w:rPr>
                <w:rFonts w:ascii="Times New Roman" w:eastAsia="Calibri" w:hAnsi="Times New Roman" w:cs="Times New Roman"/>
              </w:rPr>
              <w:t xml:space="preserve">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 </w:t>
            </w:r>
          </w:p>
          <w:p w:rsidR="00E87091" w:rsidRPr="00E87091" w:rsidRDefault="00E87091" w:rsidP="00E87091">
            <w:pPr>
              <w:autoSpaceDE w:val="0"/>
              <w:autoSpaceDN w:val="0"/>
              <w:adjustRightInd w:val="0"/>
              <w:spacing w:after="0"/>
              <w:ind w:left="80" w:right="80" w:firstLine="283"/>
              <w:jc w:val="both"/>
              <w:rPr>
                <w:rFonts w:ascii="Times New Roman" w:eastAsia="Calibri" w:hAnsi="Times New Roman" w:cs="Times New Roman"/>
              </w:rPr>
            </w:pPr>
            <w:r w:rsidRPr="00E87091">
              <w:rPr>
                <w:rFonts w:ascii="Times New Roman" w:eastAsia="Calibri" w:hAnsi="Times New Roman" w:cs="Times New Roman"/>
              </w:rPr>
              <w:t xml:space="preserve">7. </w:t>
            </w:r>
            <w:r w:rsidRPr="00E87091">
              <w:rPr>
                <w:rFonts w:ascii="Times New Roman" w:eastAsia="Calibri" w:hAnsi="Times New Roman" w:cs="Times New Roman"/>
                <w:shd w:val="clear" w:color="auto" w:fill="FFFFFF"/>
              </w:rPr>
              <w:t xml:space="preserve">Спортивная зона школы может быть объединена с физкультурно-спортивным комплексом района. </w:t>
            </w:r>
          </w:p>
          <w:p w:rsidR="00E87091" w:rsidRPr="00E87091" w:rsidRDefault="00E87091" w:rsidP="00E87091">
            <w:pPr>
              <w:widowControl w:val="0"/>
              <w:spacing w:after="0"/>
              <w:ind w:left="80" w:right="80" w:firstLine="283"/>
              <w:jc w:val="both"/>
              <w:rPr>
                <w:rFonts w:ascii="Times New Roman" w:eastAsia="Calibri" w:hAnsi="Times New Roman" w:cs="Times New Roman"/>
              </w:rPr>
            </w:pPr>
            <w:r w:rsidRPr="00E87091">
              <w:rPr>
                <w:rFonts w:ascii="Times New Roman" w:eastAsia="Calibri" w:hAnsi="Times New Roman" w:cs="Times New Roman"/>
                <w:shd w:val="clear" w:color="auto" w:fill="FFFFFF"/>
              </w:rPr>
              <w:t xml:space="preserve">8. </w:t>
            </w:r>
            <w:r w:rsidRPr="00E87091">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E87091" w:rsidRPr="00E87091" w:rsidRDefault="00E87091" w:rsidP="00E87091">
            <w:pPr>
              <w:widowControl w:val="0"/>
              <w:spacing w:after="0"/>
              <w:ind w:left="80" w:right="80" w:firstLine="283"/>
              <w:jc w:val="both"/>
              <w:rPr>
                <w:rFonts w:ascii="Times New Roman" w:eastAsia="Calibri" w:hAnsi="Times New Roman" w:cs="Times New Roman"/>
                <w:u w:val="single"/>
              </w:rPr>
            </w:pPr>
            <w:r w:rsidRPr="00E87091">
              <w:rPr>
                <w:rFonts w:ascii="Times New Roman" w:eastAsia="Calibri" w:hAnsi="Times New Roman" w:cs="Times New Roman"/>
              </w:rPr>
              <w:t xml:space="preserve">Роош = </w:t>
            </w:r>
            <w:r w:rsidRPr="00E87091">
              <w:rPr>
                <w:rFonts w:ascii="Times New Roman" w:eastAsia="Calibri" w:hAnsi="Times New Roman" w:cs="Times New Roman"/>
                <w:u w:val="single"/>
              </w:rPr>
              <w:t xml:space="preserve">((К7+К8+К9+К10+К11+К12+К13+К14+К15)+((К16+К17)х0,75))х1000, </w:t>
            </w:r>
            <w:r w:rsidRPr="00E87091">
              <w:rPr>
                <w:rFonts w:ascii="Times New Roman" w:eastAsia="Calibri" w:hAnsi="Times New Roman" w:cs="Times New Roman"/>
              </w:rPr>
              <w:t>где</w:t>
            </w:r>
          </w:p>
          <w:p w:rsidR="00E87091" w:rsidRPr="00E87091" w:rsidRDefault="00E87091" w:rsidP="00E87091">
            <w:pPr>
              <w:widowControl w:val="0"/>
              <w:spacing w:after="0"/>
              <w:ind w:left="80" w:right="80" w:firstLine="283"/>
              <w:jc w:val="center"/>
              <w:rPr>
                <w:rFonts w:ascii="Times New Roman" w:eastAsia="Calibri" w:hAnsi="Times New Roman" w:cs="Times New Roman"/>
              </w:rPr>
            </w:pPr>
            <w:r w:rsidRPr="00E87091">
              <w:rPr>
                <w:rFonts w:ascii="Times New Roman" w:eastAsia="Calibri" w:hAnsi="Times New Roman" w:cs="Times New Roman"/>
                <w:lang w:val="en-US"/>
              </w:rPr>
              <w:t>N</w:t>
            </w:r>
          </w:p>
          <w:p w:rsidR="00E87091" w:rsidRPr="00E87091" w:rsidRDefault="00E87091" w:rsidP="00E87091">
            <w:pPr>
              <w:widowControl w:val="0"/>
              <w:spacing w:after="0"/>
              <w:ind w:left="80" w:right="80" w:firstLine="283"/>
              <w:jc w:val="both"/>
              <w:rPr>
                <w:rFonts w:ascii="Times New Roman" w:eastAsia="Calibri" w:hAnsi="Times New Roman" w:cs="Times New Roman"/>
              </w:rPr>
            </w:pPr>
            <w:r w:rsidRPr="00E87091">
              <w:rPr>
                <w:rFonts w:ascii="Times New Roman" w:eastAsia="Calibri" w:hAnsi="Times New Roman" w:cs="Times New Roman"/>
              </w:rPr>
              <w:t>К7-К17 - количество детей одного возраста, где 7-17 (Кп) возраст от 7 до 17 лет;</w:t>
            </w:r>
          </w:p>
          <w:p w:rsidR="00E87091" w:rsidRPr="00E87091" w:rsidRDefault="00E87091" w:rsidP="00E87091">
            <w:pPr>
              <w:widowControl w:val="0"/>
              <w:spacing w:after="0"/>
              <w:ind w:left="80" w:right="80" w:firstLine="283"/>
              <w:jc w:val="both"/>
              <w:rPr>
                <w:rFonts w:ascii="Times New Roman" w:eastAsia="Calibri" w:hAnsi="Times New Roman" w:cs="Times New Roman"/>
              </w:rPr>
            </w:pPr>
            <w:r w:rsidRPr="00E87091">
              <w:rPr>
                <w:rFonts w:ascii="Times New Roman" w:eastAsia="Calibri" w:hAnsi="Times New Roman" w:cs="Times New Roman"/>
                <w:lang w:val="en-US"/>
              </w:rPr>
              <w:t>N</w:t>
            </w:r>
            <w:r w:rsidRPr="00E87091">
              <w:rPr>
                <w:rFonts w:ascii="Times New Roman" w:eastAsia="Calibri" w:hAnsi="Times New Roman" w:cs="Times New Roman"/>
              </w:rPr>
              <w:t xml:space="preserve"> - общее количество населения.</w:t>
            </w:r>
          </w:p>
          <w:p w:rsidR="00E87091" w:rsidRPr="00E87091" w:rsidRDefault="00E87091" w:rsidP="00E87091">
            <w:pPr>
              <w:widowControl w:val="0"/>
              <w:spacing w:after="0"/>
              <w:ind w:left="80" w:right="80" w:firstLine="283"/>
              <w:jc w:val="both"/>
              <w:rPr>
                <w:rFonts w:ascii="Times New Roman" w:eastAsia="Calibri" w:hAnsi="Times New Roman" w:cs="Times New Roman"/>
              </w:rPr>
            </w:pPr>
            <w:r w:rsidRPr="00E87091">
              <w:rPr>
                <w:rFonts w:ascii="Times New Roman" w:eastAsia="Calibri" w:hAnsi="Times New Roman" w:cs="Times New Roman"/>
              </w:rPr>
              <w:t>Роош - расчетное количество мест в объектах среднего школьного образования, мест на  1 тыс. жителей.</w:t>
            </w:r>
          </w:p>
          <w:p w:rsidR="00E87091" w:rsidRPr="00E87091" w:rsidRDefault="00E87091" w:rsidP="00E87091">
            <w:pPr>
              <w:shd w:val="clear" w:color="auto" w:fill="FFFFFF"/>
              <w:spacing w:after="0"/>
              <w:ind w:left="80" w:right="-137" w:firstLine="283"/>
              <w:rPr>
                <w:rFonts w:ascii="Times New Roman" w:eastAsia="Calibri" w:hAnsi="Times New Roman" w:cs="Times New Roman"/>
                <w:color w:val="000000"/>
              </w:rPr>
            </w:pPr>
            <w:r w:rsidRPr="00E87091">
              <w:rPr>
                <w:rFonts w:ascii="Times New Roman" w:eastAsia="Calibri" w:hAnsi="Times New Roman" w:cs="Times New Roman"/>
                <w:color w:val="000000"/>
              </w:rPr>
              <w:t>Р</w:t>
            </w:r>
            <w:r w:rsidRPr="00E87091">
              <w:rPr>
                <w:rFonts w:ascii="Times New Roman" w:eastAsia="Calibri" w:hAnsi="Times New Roman" w:cs="Times New Roman"/>
                <w:color w:val="000000"/>
                <w:vertAlign w:val="subscript"/>
              </w:rPr>
              <w:t>ООШ</w:t>
            </w:r>
            <w:r w:rsidRPr="00E87091">
              <w:rPr>
                <w:rFonts w:ascii="Times New Roman" w:eastAsia="Calibri" w:hAnsi="Times New Roman" w:cs="Times New Roman"/>
                <w:color w:val="000000"/>
              </w:rPr>
              <w:t> = </w:t>
            </w:r>
            <w:r w:rsidRPr="00E87091">
              <w:rPr>
                <w:rFonts w:ascii="Times New Roman" w:eastAsia="Calibri" w:hAnsi="Times New Roman" w:cs="Times New Roman"/>
                <w:color w:val="000000"/>
                <w:u w:val="single"/>
              </w:rPr>
              <w:t>((725+824+680+631+651+713+703+644+626)+((588+615)х0,75))х1000</w:t>
            </w:r>
            <w:r w:rsidRPr="00E87091">
              <w:rPr>
                <w:rFonts w:ascii="Times New Roman" w:eastAsia="Calibri" w:hAnsi="Times New Roman" w:cs="Times New Roman"/>
                <w:color w:val="000000"/>
              </w:rPr>
              <w:t xml:space="preserve"> = 124,7 мест   на 1000 жителей                                                          56943                                                                      </w:t>
            </w:r>
          </w:p>
          <w:p w:rsidR="00E87091" w:rsidRPr="00E87091" w:rsidRDefault="00E87091" w:rsidP="00E87091">
            <w:pPr>
              <w:shd w:val="clear" w:color="auto" w:fill="FFFFFF"/>
              <w:spacing w:after="0" w:line="240" w:lineRule="auto"/>
              <w:ind w:left="80" w:right="79" w:firstLine="364"/>
              <w:jc w:val="both"/>
              <w:rPr>
                <w:rFonts w:ascii="Times New Roman" w:eastAsia="Calibri" w:hAnsi="Times New Roman" w:cs="Times New Roman"/>
              </w:rPr>
            </w:pPr>
            <w:r w:rsidRPr="00E87091">
              <w:rPr>
                <w:rFonts w:ascii="Times New Roman" w:eastAsia="Calibri" w:hAnsi="Times New Roman" w:cs="Times New Roman"/>
                <w:color w:val="000000"/>
              </w:rPr>
              <w:t xml:space="preserve">9. </w:t>
            </w:r>
            <w:r w:rsidRPr="00E87091">
              <w:rPr>
                <w:rFonts w:ascii="Times New Roman" w:eastAsia="Calibri" w:hAnsi="Times New Roman" w:cs="Times New Roman"/>
              </w:rPr>
              <w:t>Здания общеобразовательных организаций следует размещать в соответствии с требованиями СП 2.4.3648-20 и СП 251.1325800.2016.</w:t>
            </w:r>
          </w:p>
          <w:p w:rsidR="00E87091" w:rsidRPr="00E87091" w:rsidRDefault="00E87091" w:rsidP="00E87091">
            <w:pPr>
              <w:shd w:val="clear" w:color="auto" w:fill="FFFFFF"/>
              <w:spacing w:after="0"/>
              <w:ind w:left="80" w:right="79" w:firstLine="480"/>
              <w:jc w:val="both"/>
              <w:textAlignment w:val="baseline"/>
              <w:rPr>
                <w:rFonts w:ascii="Times New Roman" w:eastAsia="Calibri" w:hAnsi="Times New Roman" w:cs="Times New Roman"/>
              </w:rPr>
            </w:pPr>
            <w:r w:rsidRPr="00E87091">
              <w:rPr>
                <w:rFonts w:ascii="Times New Roman" w:eastAsia="Calibri" w:hAnsi="Times New Roman" w:cs="Times New Roman"/>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E87091" w:rsidRPr="00E87091" w:rsidRDefault="00E87091" w:rsidP="00E87091">
            <w:pPr>
              <w:shd w:val="clear" w:color="auto" w:fill="FFFFFF"/>
              <w:spacing w:after="0"/>
              <w:ind w:left="80" w:right="79" w:firstLine="480"/>
              <w:jc w:val="both"/>
              <w:textAlignment w:val="baseline"/>
              <w:rPr>
                <w:rFonts w:ascii="Times New Roman" w:eastAsia="Calibri" w:hAnsi="Times New Roman" w:cs="Times New Roman"/>
              </w:rPr>
            </w:pPr>
            <w:r w:rsidRPr="00E87091">
              <w:rPr>
                <w:rFonts w:ascii="Times New Roman" w:eastAsia="Calibri" w:hAnsi="Times New Roman" w:cs="Times New Roman"/>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E87091" w:rsidRPr="00E87091" w:rsidRDefault="00E87091" w:rsidP="00E87091">
            <w:pPr>
              <w:shd w:val="clear" w:color="auto" w:fill="FFFFFF"/>
              <w:spacing w:after="0"/>
              <w:ind w:left="80" w:right="79" w:firstLine="480"/>
              <w:jc w:val="both"/>
              <w:textAlignment w:val="baseline"/>
              <w:rPr>
                <w:rFonts w:ascii="Times New Roman" w:eastAsia="Calibri" w:hAnsi="Times New Roman" w:cs="Times New Roman"/>
              </w:rPr>
            </w:pPr>
            <w:r w:rsidRPr="00E87091">
              <w:rPr>
                <w:rFonts w:ascii="Times New Roman" w:eastAsia="Calibri" w:hAnsi="Times New Roman" w:cs="Times New Roman"/>
              </w:rPr>
              <w:t>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или места нахождения образовательной организации, в которой обучающийся получает образование.</w:t>
            </w:r>
          </w:p>
          <w:p w:rsidR="00E87091" w:rsidRPr="00E87091" w:rsidRDefault="00E87091" w:rsidP="00E87091">
            <w:pPr>
              <w:shd w:val="clear" w:color="auto" w:fill="FFFFFF"/>
              <w:spacing w:after="0"/>
              <w:ind w:left="80" w:right="79" w:firstLine="480"/>
              <w:jc w:val="both"/>
              <w:textAlignment w:val="baseline"/>
              <w:rPr>
                <w:rFonts w:ascii="Times New Roman" w:eastAsia="Calibri" w:hAnsi="Times New Roman" w:cs="Times New Roman"/>
              </w:rPr>
            </w:pPr>
            <w:r w:rsidRPr="00E87091">
              <w:rPr>
                <w:rFonts w:ascii="Times New Roman" w:eastAsia="Calibri" w:hAnsi="Times New Roman" w:cs="Times New Roman"/>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E87091" w:rsidRPr="00E87091" w:rsidRDefault="00E87091" w:rsidP="00E87091">
            <w:pPr>
              <w:shd w:val="clear" w:color="auto" w:fill="FFFFFF"/>
              <w:spacing w:after="0"/>
              <w:ind w:left="80" w:right="79" w:firstLine="480"/>
              <w:jc w:val="both"/>
              <w:textAlignment w:val="baseline"/>
              <w:rPr>
                <w:rFonts w:ascii="Times New Roman" w:eastAsia="Calibri" w:hAnsi="Times New Roman" w:cs="Times New Roman"/>
              </w:rPr>
            </w:pPr>
            <w:r w:rsidRPr="00E87091">
              <w:rPr>
                <w:rFonts w:ascii="Times New Roman" w:eastAsia="Calibri" w:hAnsi="Times New Roman" w:cs="Times New Roman"/>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AA7D05" w:rsidRPr="008F2403" w:rsidRDefault="00E87091" w:rsidP="00E87091">
            <w:pPr>
              <w:shd w:val="clear" w:color="auto" w:fill="FFFFFF"/>
              <w:spacing w:after="0" w:line="240" w:lineRule="auto"/>
              <w:ind w:right="80" w:firstLine="364"/>
              <w:jc w:val="both"/>
              <w:rPr>
                <w:rFonts w:ascii="Times New Roman" w:eastAsia="Times New Roman" w:hAnsi="Times New Roman" w:cs="Times New Roman"/>
                <w:color w:val="000000"/>
                <w:lang w:eastAsia="ru-RU"/>
              </w:rPr>
            </w:pPr>
            <w:r w:rsidRPr="00E87091">
              <w:rPr>
                <w:rFonts w:ascii="Times New Roman" w:eastAsia="Calibri" w:hAnsi="Times New Roman" w:cs="Times New Roman"/>
              </w:rPr>
              <w:lastRenderedPageBreak/>
              <w:t>13. Места дополнитель</w:t>
            </w:r>
            <w:r w:rsidRPr="00E87091">
              <w:rPr>
                <w:rFonts w:ascii="Times New Roman" w:eastAsia="Calibri" w:hAnsi="Times New Roman" w:cs="Times New Roman"/>
              </w:rPr>
              <w:softHyphen/>
              <w:t xml:space="preserve">ного </w:t>
            </w:r>
            <w:r w:rsidRPr="00E87091">
              <w:rPr>
                <w:rFonts w:ascii="Times New Roman" w:eastAsia="Courier New" w:hAnsi="Times New Roman" w:cs="Times New Roman"/>
              </w:rPr>
              <w:t>образования могут располагаться в объектах общего образования: кружки и секции при школах.</w:t>
            </w:r>
          </w:p>
        </w:tc>
      </w:tr>
    </w:tbl>
    <w:p w:rsidR="00E87091" w:rsidRPr="00E87091" w:rsidRDefault="00E87091" w:rsidP="00E87091">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lastRenderedPageBreak/>
        <w:t>Количество парковочных мест для обслуживания объектов образования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544"/>
        <w:gridCol w:w="2126"/>
        <w:gridCol w:w="3969"/>
      </w:tblGrid>
      <w:tr w:rsidR="00E87091" w:rsidRPr="00E87091" w:rsidTr="00A92DA6">
        <w:trPr>
          <w:trHeight w:val="173"/>
        </w:trPr>
        <w:tc>
          <w:tcPr>
            <w:tcW w:w="3544" w:type="dxa"/>
            <w:vMerge w:val="restart"/>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Дошкольные образовательные организации</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(таблица 108 НГП КК)</w:t>
            </w:r>
          </w:p>
        </w:tc>
        <w:tc>
          <w:tcPr>
            <w:tcW w:w="2126"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1 объект</w:t>
            </w:r>
          </w:p>
        </w:tc>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менее 7 машино-мест</w:t>
            </w:r>
          </w:p>
        </w:tc>
      </w:tr>
      <w:tr w:rsidR="00E87091" w:rsidRPr="00E87091" w:rsidTr="00A92DA6">
        <w:trPr>
          <w:trHeight w:val="173"/>
        </w:trPr>
        <w:tc>
          <w:tcPr>
            <w:tcW w:w="3544" w:type="dxa"/>
            <w:vMerge/>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100 детей</w:t>
            </w:r>
          </w:p>
        </w:tc>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менее 5 машино-мест для единовременной высадки</w:t>
            </w:r>
          </w:p>
        </w:tc>
      </w:tr>
      <w:tr w:rsidR="00E87091" w:rsidRPr="00E87091" w:rsidTr="00A92DA6">
        <w:trPr>
          <w:trHeight w:val="173"/>
        </w:trPr>
        <w:tc>
          <w:tcPr>
            <w:tcW w:w="3544" w:type="dxa"/>
            <w:vMerge w:val="restart"/>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Общеобразовательные организации</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(таблица 108 НГП КК)</w:t>
            </w:r>
          </w:p>
        </w:tc>
        <w:tc>
          <w:tcPr>
            <w:tcW w:w="2126"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1 объект</w:t>
            </w:r>
          </w:p>
        </w:tc>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менее 8 машино-мест</w:t>
            </w:r>
          </w:p>
        </w:tc>
      </w:tr>
      <w:tr w:rsidR="00E87091" w:rsidRPr="00E87091" w:rsidTr="00A92DA6">
        <w:trPr>
          <w:trHeight w:val="173"/>
        </w:trPr>
        <w:tc>
          <w:tcPr>
            <w:tcW w:w="3544" w:type="dxa"/>
            <w:vMerge/>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ind w:left="-62" w:right="-6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1000 обучающихся</w:t>
            </w:r>
          </w:p>
        </w:tc>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менее 15 машино-мест для единовременной высадки</w:t>
            </w:r>
          </w:p>
        </w:tc>
      </w:tr>
    </w:tbl>
    <w:p w:rsidR="00E87091" w:rsidRPr="00E87091" w:rsidRDefault="00E87091" w:rsidP="00E87091">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E87091" w:rsidRPr="00E87091" w:rsidRDefault="00E87091" w:rsidP="00E87091">
      <w:pPr>
        <w:widowControl w:val="0"/>
        <w:autoSpaceDE w:val="0"/>
        <w:autoSpaceDN w:val="0"/>
        <w:spacing w:line="240" w:lineRule="auto"/>
        <w:ind w:firstLine="567"/>
        <w:jc w:val="both"/>
        <w:rPr>
          <w:rFonts w:ascii="Times New Roman" w:eastAsia="Calibri" w:hAnsi="Times New Roman" w:cs="Times New Roman"/>
        </w:rPr>
      </w:pPr>
      <w:r w:rsidRPr="00E87091">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E87091">
        <w:rPr>
          <w:rFonts w:ascii="Times New Roman" w:eastAsia="Calibri" w:hAnsi="Times New Roman" w:cs="Times New Roman"/>
        </w:rPr>
        <w:t xml:space="preserve"> (рекомендации ДАГ КК от </w:t>
      </w:r>
      <w:r w:rsidRPr="00E87091">
        <w:rPr>
          <w:rFonts w:ascii="Times New Roman" w:eastAsia="Times New Roman" w:hAnsi="Times New Roman" w:cs="Times New Roman"/>
          <w:lang w:eastAsia="ru-RU"/>
        </w:rPr>
        <w:t>24.12.2020                        №71-01-08-11406/20, 18.01.2021 № 71-01-09-276/21</w:t>
      </w:r>
      <w:r w:rsidRPr="00E87091">
        <w:rPr>
          <w:rFonts w:ascii="Times New Roman" w:eastAsia="Calibri" w:hAnsi="Times New Roman" w:cs="Times New Roman"/>
        </w:rPr>
        <w:t>, п. 4.3.57 НГП КК).</w:t>
      </w:r>
    </w:p>
    <w:p w:rsidR="00E87091" w:rsidRPr="00E87091" w:rsidRDefault="00E87091" w:rsidP="00E87091">
      <w:pPr>
        <w:widowControl w:val="0"/>
        <w:autoSpaceDE w:val="0"/>
        <w:autoSpaceDN w:val="0"/>
        <w:spacing w:line="240" w:lineRule="auto"/>
        <w:ind w:firstLine="567"/>
        <w:jc w:val="both"/>
        <w:rPr>
          <w:rFonts w:ascii="Times New Roman" w:eastAsia="Calibri" w:hAnsi="Times New Roman" w:cs="Times New Roman"/>
        </w:rPr>
      </w:pPr>
      <w:r w:rsidRPr="00E87091">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на основе расчетов инсоляции и освещенности, соблюдения противопожарных и бытовых разрывов должны быть не менее приведенных в </w:t>
      </w:r>
      <w:hyperlink w:anchor="P9995" w:history="1">
        <w:r w:rsidRPr="00E87091">
          <w:rPr>
            <w:rFonts w:ascii="Times New Roman" w:eastAsia="Calibri" w:hAnsi="Times New Roman" w:cs="Times New Roman"/>
          </w:rPr>
          <w:t>таблице 50</w:t>
        </w:r>
      </w:hyperlink>
      <w:r w:rsidRPr="00E87091">
        <w:rPr>
          <w:rFonts w:ascii="Times New Roman" w:eastAsia="Calibri" w:hAnsi="Times New Roman" w:cs="Times New Roman"/>
        </w:rPr>
        <w:t xml:space="preserve"> НГП КК (п. 4.3.29 НГП КК).</w:t>
      </w:r>
    </w:p>
    <w:p w:rsidR="00E87091" w:rsidRPr="00E87091" w:rsidRDefault="00E87091" w:rsidP="00E87091">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E87091">
          <w:rPr>
            <w:rFonts w:ascii="Times New Roman" w:eastAsia="Times New Roman" w:hAnsi="Times New Roman" w:cs="Times New Roman"/>
            <w:szCs w:val="20"/>
            <w:lang w:eastAsia="ru-RU"/>
          </w:rPr>
          <w:t>разделов 10</w:t>
        </w:r>
      </w:hyperlink>
      <w:r w:rsidRPr="00E87091">
        <w:rPr>
          <w:rFonts w:ascii="Times New Roman" w:eastAsia="Times New Roman" w:hAnsi="Times New Roman" w:cs="Times New Roman"/>
          <w:szCs w:val="20"/>
          <w:lang w:eastAsia="ru-RU"/>
        </w:rPr>
        <w:t xml:space="preserve"> «Охрана окружающей среды» и </w:t>
      </w:r>
      <w:hyperlink w:anchor="P20229" w:history="1">
        <w:r w:rsidRPr="00E87091">
          <w:rPr>
            <w:rFonts w:ascii="Times New Roman" w:eastAsia="Times New Roman" w:hAnsi="Times New Roman" w:cs="Times New Roman"/>
            <w:szCs w:val="20"/>
            <w:lang w:eastAsia="ru-RU"/>
          </w:rPr>
          <w:t>13</w:t>
        </w:r>
      </w:hyperlink>
      <w:r w:rsidRPr="00E87091">
        <w:rPr>
          <w:rFonts w:ascii="Times New Roman" w:eastAsia="Times New Roman" w:hAnsi="Times New Roman" w:cs="Times New Roman"/>
          <w:szCs w:val="20"/>
          <w:lang w:eastAsia="ru-RU"/>
        </w:rPr>
        <w:t xml:space="preserve"> «Противопожарные требования» НГП КК (п. </w:t>
      </w:r>
      <w:r w:rsidRPr="00E87091">
        <w:rPr>
          <w:rFonts w:ascii="Times New Roman" w:eastAsia="Calibri" w:hAnsi="Times New Roman" w:cs="Times New Roman"/>
        </w:rPr>
        <w:t>4.3.28</w:t>
      </w:r>
      <w:r w:rsidRPr="00E87091">
        <w:rPr>
          <w:rFonts w:ascii="Times New Roman" w:eastAsia="Times New Roman" w:hAnsi="Times New Roman" w:cs="Times New Roman"/>
          <w:szCs w:val="20"/>
          <w:lang w:eastAsia="ru-RU"/>
        </w:rPr>
        <w:t>).</w:t>
      </w:r>
    </w:p>
    <w:p w:rsidR="00E87091" w:rsidRPr="00E87091" w:rsidRDefault="00E87091" w:rsidP="00E87091">
      <w:pPr>
        <w:widowControl w:val="0"/>
        <w:spacing w:line="240" w:lineRule="auto"/>
        <w:ind w:firstLine="567"/>
        <w:jc w:val="both"/>
        <w:rPr>
          <w:rFonts w:ascii="Times New Roman" w:eastAsia="Calibri" w:hAnsi="Times New Roman" w:cs="Times New Roman"/>
          <w:shd w:val="clear" w:color="auto" w:fill="FFFFFF"/>
        </w:rPr>
      </w:pPr>
      <w:r w:rsidRPr="00E87091">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E87091">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3" w:anchor="dst1107" w:history="1">
        <w:r w:rsidRPr="00E87091">
          <w:rPr>
            <w:rFonts w:ascii="Times New Roman" w:eastAsia="Calibri" w:hAnsi="Times New Roman" w:cs="Times New Roman"/>
            <w:shd w:val="clear" w:color="auto" w:fill="FFFFFF"/>
          </w:rPr>
          <w:t>законодательством</w:t>
        </w:r>
      </w:hyperlink>
      <w:r w:rsidRPr="00E87091">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A344F" w:rsidRPr="002B10EA" w:rsidRDefault="00CA344F" w:rsidP="00100BFD">
      <w:pPr>
        <w:pStyle w:val="ConsPlusNormal"/>
        <w:spacing w:before="240" w:after="240"/>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322AA4"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21DF5" w:rsidRPr="002B10EA">
        <w:rPr>
          <w:rFonts w:ascii="Times New Roman" w:hAnsi="Times New Roman" w:cs="Times New Roman"/>
          <w:b/>
          <w:color w:val="0070C0"/>
          <w:szCs w:val="22"/>
        </w:rPr>
        <w:t>9</w:t>
      </w:r>
      <w:r w:rsidR="00322AA4" w:rsidRPr="002B10EA">
        <w:rPr>
          <w:rFonts w:ascii="Times New Roman" w:hAnsi="Times New Roman" w:cs="Times New Roman"/>
          <w:b/>
          <w:color w:val="0070C0"/>
          <w:szCs w:val="22"/>
        </w:rPr>
        <w:t xml:space="preserve">. </w:t>
      </w:r>
      <w:r w:rsidRPr="002B10EA">
        <w:rPr>
          <w:rFonts w:ascii="Times New Roman" w:hAnsi="Times New Roman" w:cs="Times New Roman"/>
          <w:b/>
          <w:color w:val="0070C0"/>
          <w:szCs w:val="22"/>
        </w:rPr>
        <w:t>В области физичес</w:t>
      </w:r>
      <w:r w:rsidR="00770693" w:rsidRPr="002B10EA">
        <w:rPr>
          <w:rFonts w:ascii="Times New Roman" w:hAnsi="Times New Roman" w:cs="Times New Roman"/>
          <w:b/>
          <w:color w:val="0070C0"/>
          <w:szCs w:val="22"/>
        </w:rPr>
        <w:t>кой культуры и массового спорта</w:t>
      </w:r>
    </w:p>
    <w:p w:rsidR="00CA344F" w:rsidRPr="00885369" w:rsidRDefault="00CA344F" w:rsidP="00100BFD">
      <w:pPr>
        <w:spacing w:before="240" w:line="240" w:lineRule="auto"/>
        <w:ind w:firstLine="567"/>
        <w:contextualSpacing/>
        <w:jc w:val="both"/>
        <w:rPr>
          <w:rFonts w:ascii="Times New Roman" w:eastAsia="Calibri" w:hAnsi="Times New Roman" w:cs="Times New Roman"/>
        </w:rPr>
      </w:pPr>
      <w:r w:rsidRPr="002B10EA">
        <w:rPr>
          <w:rFonts w:ascii="Times New Roman" w:hAnsi="Times New Roman" w:cs="Times New Roman"/>
        </w:rPr>
        <w:t xml:space="preserve">Таблица </w:t>
      </w:r>
      <w:r w:rsidR="00921DF5" w:rsidRPr="002B10EA">
        <w:rPr>
          <w:rFonts w:ascii="Times New Roman" w:hAnsi="Times New Roman" w:cs="Times New Roman"/>
        </w:rPr>
        <w:t>9</w:t>
      </w:r>
      <w:r w:rsidRPr="002B10EA">
        <w:rPr>
          <w:rFonts w:ascii="Times New Roman" w:hAnsi="Times New Roman" w:cs="Times New Roman"/>
        </w:rPr>
        <w:t xml:space="preserve"> - Расчетные показатели минимально допустимого уровня обеспеченности объектами местного значения </w:t>
      </w:r>
      <w:r w:rsidR="008F2403">
        <w:rPr>
          <w:rFonts w:ascii="Times New Roman" w:hAnsi="Times New Roman" w:cs="Times New Roman"/>
        </w:rPr>
        <w:t>сельского</w:t>
      </w:r>
      <w:r w:rsidR="00BA4E17" w:rsidRPr="002B10EA">
        <w:rPr>
          <w:rFonts w:ascii="Times New Roman" w:hAnsi="Times New Roman" w:cs="Times New Roman"/>
        </w:rPr>
        <w:t xml:space="preserve"> поселения</w:t>
      </w:r>
      <w:r w:rsidRPr="002B10EA">
        <w:rPr>
          <w:rFonts w:ascii="Times New Roman" w:hAnsi="Times New Roman" w:cs="Times New Roman"/>
        </w:rPr>
        <w:t xml:space="preserve"> и максимально допустимого уровня территориальной доступности таких объектов для населения в области физической культуры и </w:t>
      </w:r>
      <w:r w:rsidR="00770693" w:rsidRPr="002B10EA">
        <w:rPr>
          <w:rFonts w:ascii="Times New Roman" w:hAnsi="Times New Roman" w:cs="Times New Roman"/>
        </w:rPr>
        <w:t>массового спорта</w:t>
      </w:r>
      <w:r w:rsidR="00885369">
        <w:rPr>
          <w:rFonts w:ascii="Times New Roman" w:hAnsi="Times New Roman" w:cs="Times New Roman"/>
        </w:rPr>
        <w:t xml:space="preserve"> </w:t>
      </w:r>
      <w:r w:rsidR="00885369" w:rsidRPr="00885369">
        <w:rPr>
          <w:rFonts w:ascii="Times New Roman" w:eastAsia="Calibri" w:hAnsi="Times New Roman" w:cs="Times New Roman"/>
        </w:rPr>
        <w:t>(в соответствии с таблицами 4 РНГП КК)</w:t>
      </w:r>
    </w:p>
    <w:p w:rsidR="00885369" w:rsidRPr="00885369" w:rsidRDefault="00885369" w:rsidP="00100BFD">
      <w:pPr>
        <w:spacing w:before="240" w:line="240" w:lineRule="auto"/>
        <w:ind w:firstLine="567"/>
        <w:contextualSpacing/>
        <w:jc w:val="both"/>
        <w:rPr>
          <w:rFonts w:ascii="Times New Roman" w:eastAsia="Calibri" w:hAnsi="Times New Roman" w:cs="Times New Roman"/>
        </w:rPr>
      </w:pPr>
    </w:p>
    <w:tbl>
      <w:tblPr>
        <w:tblW w:w="9848"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280"/>
        <w:gridCol w:w="1843"/>
        <w:gridCol w:w="2126"/>
        <w:gridCol w:w="2693"/>
      </w:tblGrid>
      <w:tr w:rsidR="00885369" w:rsidRPr="00885369" w:rsidTr="003A7B6D">
        <w:trPr>
          <w:trHeight w:val="1092"/>
        </w:trPr>
        <w:tc>
          <w:tcPr>
            <w:tcW w:w="1906" w:type="dxa"/>
          </w:tcPr>
          <w:p w:rsidR="00885369" w:rsidRPr="00885369" w:rsidRDefault="00885369" w:rsidP="00100BFD">
            <w:pPr>
              <w:shd w:val="clear" w:color="auto" w:fill="FFFFFF"/>
              <w:spacing w:after="0" w:line="240" w:lineRule="auto"/>
              <w:ind w:left="67"/>
              <w:textAlignment w:val="baseline"/>
              <w:rPr>
                <w:rFonts w:ascii="Times New Roman" w:eastAsia="Times New Roman" w:hAnsi="Times New Roman" w:cs="Times New Roman"/>
                <w:lang w:eastAsia="ru-RU"/>
              </w:rPr>
            </w:pPr>
            <w:r w:rsidRPr="00885369">
              <w:rPr>
                <w:rFonts w:ascii="Times New Roman" w:eastAsia="Calibri" w:hAnsi="Times New Roman" w:cs="Times New Roman"/>
              </w:rPr>
              <w:lastRenderedPageBreak/>
              <w:t xml:space="preserve">Учреждения, организации, предприятия, сооружения </w:t>
            </w:r>
          </w:p>
        </w:tc>
        <w:tc>
          <w:tcPr>
            <w:tcW w:w="1280" w:type="dxa"/>
          </w:tcPr>
          <w:p w:rsidR="00885369" w:rsidRPr="00885369" w:rsidRDefault="00885369" w:rsidP="00100BFD">
            <w:pPr>
              <w:shd w:val="clear" w:color="auto" w:fill="FFFFFF"/>
              <w:spacing w:after="0" w:line="240" w:lineRule="auto"/>
              <w:ind w:left="67"/>
              <w:textAlignment w:val="baseline"/>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Единицы измерения</w:t>
            </w:r>
          </w:p>
        </w:tc>
        <w:tc>
          <w:tcPr>
            <w:tcW w:w="1843" w:type="dxa"/>
          </w:tcPr>
          <w:p w:rsidR="00885369" w:rsidRPr="00885369" w:rsidRDefault="00885369" w:rsidP="00100BFD">
            <w:pPr>
              <w:shd w:val="clear" w:color="auto" w:fill="FFFFFF"/>
              <w:spacing w:after="0" w:line="240" w:lineRule="auto"/>
              <w:ind w:left="67"/>
              <w:textAlignment w:val="baseline"/>
              <w:rPr>
                <w:rFonts w:ascii="Times New Roman" w:eastAsia="Times New Roman" w:hAnsi="Times New Roman" w:cs="Times New Roman"/>
                <w:lang w:eastAsia="ru-RU"/>
              </w:rPr>
            </w:pPr>
            <w:r w:rsidRPr="00885369">
              <w:rPr>
                <w:rFonts w:ascii="Times New Roman" w:eastAsia="Calibri" w:hAnsi="Times New Roman" w:cs="Times New Roman"/>
              </w:rPr>
              <w:t xml:space="preserve">Рекомендуемая обеспеченность на 1000 жителей </w:t>
            </w:r>
          </w:p>
        </w:tc>
        <w:tc>
          <w:tcPr>
            <w:tcW w:w="2126" w:type="dxa"/>
          </w:tcPr>
          <w:p w:rsidR="00885369" w:rsidRPr="00885369" w:rsidRDefault="00885369" w:rsidP="00100BFD">
            <w:pPr>
              <w:shd w:val="clear" w:color="auto" w:fill="FFFFFF"/>
              <w:spacing w:after="0" w:line="240" w:lineRule="auto"/>
              <w:ind w:left="67"/>
              <w:textAlignment w:val="baseline"/>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 xml:space="preserve">Расчетный показатель </w:t>
            </w:r>
            <w:r w:rsidRPr="00885369">
              <w:rPr>
                <w:rFonts w:ascii="Times New Roman" w:eastAsia="Calibri" w:hAnsi="Times New Roman" w:cs="Times New Roman"/>
              </w:rPr>
              <w:t xml:space="preserve">обеспеченности </w:t>
            </w:r>
            <w:r w:rsidR="00066CC2">
              <w:rPr>
                <w:rFonts w:ascii="Times New Roman" w:eastAsia="Times New Roman" w:hAnsi="Times New Roman" w:cs="Times New Roman"/>
                <w:lang w:eastAsia="ru-RU"/>
              </w:rPr>
              <w:t>сельского поселения</w:t>
            </w:r>
          </w:p>
        </w:tc>
        <w:tc>
          <w:tcPr>
            <w:tcW w:w="2693" w:type="dxa"/>
          </w:tcPr>
          <w:p w:rsidR="00885369" w:rsidRPr="00885369" w:rsidRDefault="00885369" w:rsidP="00100BFD">
            <w:pPr>
              <w:shd w:val="clear" w:color="auto" w:fill="FFFFFF"/>
              <w:spacing w:after="0" w:line="240" w:lineRule="auto"/>
              <w:ind w:left="67"/>
              <w:textAlignment w:val="baseline"/>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Площадь земельного участка</w:t>
            </w:r>
          </w:p>
        </w:tc>
      </w:tr>
      <w:tr w:rsidR="00885369" w:rsidRPr="00885369" w:rsidTr="003A7B6D">
        <w:tblPrEx>
          <w:tblCellMar>
            <w:top w:w="102" w:type="dxa"/>
            <w:left w:w="62" w:type="dxa"/>
            <w:bottom w:w="102" w:type="dxa"/>
            <w:right w:w="62" w:type="dxa"/>
          </w:tblCellMar>
          <w:tblLook w:val="04A0" w:firstRow="1" w:lastRow="0" w:firstColumn="1" w:lastColumn="0" w:noHBand="0" w:noVBand="1"/>
        </w:tblPrEx>
        <w:trPr>
          <w:trHeight w:val="939"/>
        </w:trPr>
        <w:tc>
          <w:tcPr>
            <w:tcW w:w="1906"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 xml:space="preserve">Территория физкультурно-спортивных сооружений. </w:t>
            </w:r>
          </w:p>
        </w:tc>
        <w:tc>
          <w:tcPr>
            <w:tcW w:w="1280" w:type="dxa"/>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га/1000 чел.</w:t>
            </w:r>
          </w:p>
        </w:tc>
        <w:tc>
          <w:tcPr>
            <w:tcW w:w="1843"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По заданию на проектирование</w:t>
            </w:r>
          </w:p>
        </w:tc>
        <w:tc>
          <w:tcPr>
            <w:tcW w:w="2126" w:type="dxa"/>
            <w:vAlign w:val="center"/>
          </w:tcPr>
          <w:p w:rsidR="00885369" w:rsidRPr="00885369" w:rsidRDefault="00C57347" w:rsidP="00100BFD">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 поселение</w:t>
            </w:r>
          </w:p>
        </w:tc>
        <w:tc>
          <w:tcPr>
            <w:tcW w:w="2693"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0,9 га</w:t>
            </w:r>
          </w:p>
        </w:tc>
      </w:tr>
      <w:tr w:rsidR="00885369" w:rsidRPr="00885369" w:rsidTr="003A7B6D">
        <w:tblPrEx>
          <w:tblCellMar>
            <w:top w:w="102" w:type="dxa"/>
            <w:left w:w="62" w:type="dxa"/>
            <w:bottom w:w="102" w:type="dxa"/>
            <w:right w:w="62" w:type="dxa"/>
          </w:tblCellMar>
          <w:tblLook w:val="04A0" w:firstRow="1" w:lastRow="0" w:firstColumn="1" w:lastColumn="0" w:noHBand="0" w:noVBand="1"/>
        </w:tblPrEx>
        <w:trPr>
          <w:trHeight w:val="1308"/>
        </w:trPr>
        <w:tc>
          <w:tcPr>
            <w:tcW w:w="1906"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Помещения для физкультурно-оздоровительных занятий в микрорайоне</w:t>
            </w:r>
          </w:p>
        </w:tc>
        <w:tc>
          <w:tcPr>
            <w:tcW w:w="1280" w:type="dxa"/>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 xml:space="preserve"> м</w:t>
            </w:r>
            <w:r w:rsidRPr="00885369">
              <w:rPr>
                <w:rFonts w:ascii="Times New Roman" w:eastAsia="Times New Roman" w:hAnsi="Times New Roman" w:cs="Times New Roman"/>
                <w:vertAlign w:val="superscript"/>
                <w:lang w:eastAsia="ru-RU"/>
              </w:rPr>
              <w:t>2</w:t>
            </w:r>
            <w:r w:rsidRPr="00885369">
              <w:rPr>
                <w:rFonts w:ascii="Times New Roman" w:eastAsia="Times New Roman" w:hAnsi="Times New Roman" w:cs="Times New Roman"/>
                <w:lang w:eastAsia="ru-RU"/>
              </w:rPr>
              <w:t xml:space="preserve"> общей площади на 1 тыс. чел.</w:t>
            </w:r>
          </w:p>
        </w:tc>
        <w:tc>
          <w:tcPr>
            <w:tcW w:w="1843"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80</w:t>
            </w:r>
          </w:p>
        </w:tc>
        <w:tc>
          <w:tcPr>
            <w:tcW w:w="2126" w:type="dxa"/>
            <w:vAlign w:val="center"/>
          </w:tcPr>
          <w:p w:rsidR="00885369" w:rsidRPr="00C57347" w:rsidRDefault="00F00491" w:rsidP="00100BFD">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134,6</w:t>
            </w:r>
            <w:r w:rsidR="00066CC2" w:rsidRPr="00066CC2">
              <w:rPr>
                <w:rFonts w:ascii="Times New Roman" w:eastAsia="Times New Roman" w:hAnsi="Times New Roman" w:cs="Times New Roman"/>
                <w:lang w:eastAsia="ru-RU"/>
              </w:rPr>
              <w:t xml:space="preserve"> </w:t>
            </w:r>
            <w:r w:rsidR="00885369" w:rsidRPr="00885369">
              <w:rPr>
                <w:rFonts w:ascii="Times New Roman" w:eastAsia="Times New Roman" w:hAnsi="Times New Roman" w:cs="Times New Roman"/>
                <w:lang w:eastAsia="ru-RU"/>
              </w:rPr>
              <w:t>м</w:t>
            </w:r>
            <w:r w:rsidR="00885369" w:rsidRPr="00885369">
              <w:rPr>
                <w:rFonts w:ascii="Times New Roman" w:eastAsia="Times New Roman" w:hAnsi="Times New Roman" w:cs="Times New Roman"/>
                <w:vertAlign w:val="superscript"/>
                <w:lang w:eastAsia="ru-RU"/>
              </w:rPr>
              <w:t>2</w:t>
            </w:r>
            <w:r w:rsidR="00C57347">
              <w:rPr>
                <w:rFonts w:ascii="Times New Roman" w:eastAsia="Times New Roman" w:hAnsi="Times New Roman" w:cs="Times New Roman"/>
                <w:lang w:eastAsia="ru-RU"/>
              </w:rPr>
              <w:t xml:space="preserve"> на поселение</w:t>
            </w:r>
          </w:p>
        </w:tc>
        <w:tc>
          <w:tcPr>
            <w:tcW w:w="2693"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По заданию на проектирование</w:t>
            </w:r>
          </w:p>
        </w:tc>
      </w:tr>
      <w:tr w:rsidR="00885369" w:rsidRPr="00885369" w:rsidTr="003A7B6D">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 xml:space="preserve">Спортивные залы общего пользования </w:t>
            </w:r>
          </w:p>
        </w:tc>
        <w:tc>
          <w:tcPr>
            <w:tcW w:w="1280" w:type="dxa"/>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м</w:t>
            </w:r>
            <w:r w:rsidRPr="00885369">
              <w:rPr>
                <w:rFonts w:ascii="Times New Roman" w:eastAsia="Times New Roman" w:hAnsi="Times New Roman" w:cs="Times New Roman"/>
                <w:vertAlign w:val="superscript"/>
                <w:lang w:eastAsia="ru-RU"/>
              </w:rPr>
              <w:t>2</w:t>
            </w:r>
            <w:r w:rsidRPr="00885369">
              <w:rPr>
                <w:rFonts w:ascii="Times New Roman" w:eastAsia="Times New Roman" w:hAnsi="Times New Roman" w:cs="Times New Roman"/>
                <w:lang w:eastAsia="ru-RU"/>
              </w:rPr>
              <w:t xml:space="preserve"> площади пола на 1 тыс. чел.</w:t>
            </w:r>
          </w:p>
        </w:tc>
        <w:tc>
          <w:tcPr>
            <w:tcW w:w="1843"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80</w:t>
            </w:r>
          </w:p>
        </w:tc>
        <w:tc>
          <w:tcPr>
            <w:tcW w:w="2126" w:type="dxa"/>
            <w:vAlign w:val="center"/>
          </w:tcPr>
          <w:p w:rsidR="00885369" w:rsidRPr="00885369" w:rsidRDefault="00F00491" w:rsidP="00100BFD">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134,6 </w:t>
            </w:r>
            <w:r w:rsidR="00066CC2" w:rsidRPr="00885369">
              <w:rPr>
                <w:rFonts w:ascii="Times New Roman" w:eastAsia="Times New Roman" w:hAnsi="Times New Roman" w:cs="Times New Roman"/>
                <w:lang w:eastAsia="ru-RU"/>
              </w:rPr>
              <w:t>м</w:t>
            </w:r>
            <w:r w:rsidR="00066CC2" w:rsidRPr="00885369">
              <w:rPr>
                <w:rFonts w:ascii="Times New Roman" w:eastAsia="Times New Roman" w:hAnsi="Times New Roman" w:cs="Times New Roman"/>
                <w:vertAlign w:val="superscript"/>
                <w:lang w:eastAsia="ru-RU"/>
              </w:rPr>
              <w:t>2</w:t>
            </w:r>
          </w:p>
        </w:tc>
        <w:tc>
          <w:tcPr>
            <w:tcW w:w="2693"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По заданию на проектирование</w:t>
            </w:r>
          </w:p>
        </w:tc>
      </w:tr>
      <w:tr w:rsidR="00885369" w:rsidRPr="00885369" w:rsidTr="003A7B6D">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 xml:space="preserve">Бассейны крытые и открытие общего пользования </w:t>
            </w:r>
          </w:p>
        </w:tc>
        <w:tc>
          <w:tcPr>
            <w:tcW w:w="1280" w:type="dxa"/>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м</w:t>
            </w:r>
            <w:r w:rsidRPr="00885369">
              <w:rPr>
                <w:rFonts w:ascii="Times New Roman" w:eastAsia="Times New Roman" w:hAnsi="Times New Roman" w:cs="Times New Roman"/>
                <w:vertAlign w:val="superscript"/>
                <w:lang w:eastAsia="ru-RU"/>
              </w:rPr>
              <w:t xml:space="preserve">2 </w:t>
            </w:r>
            <w:r w:rsidRPr="00885369">
              <w:rPr>
                <w:rFonts w:ascii="Times New Roman" w:eastAsia="Times New Roman" w:hAnsi="Times New Roman" w:cs="Times New Roman"/>
                <w:lang w:eastAsia="ru-RU"/>
              </w:rPr>
              <w:t>зеркала воды на 1 тыс. чел.</w:t>
            </w:r>
          </w:p>
        </w:tc>
        <w:tc>
          <w:tcPr>
            <w:tcW w:w="1843"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25</w:t>
            </w:r>
          </w:p>
        </w:tc>
        <w:tc>
          <w:tcPr>
            <w:tcW w:w="2126" w:type="dxa"/>
            <w:vAlign w:val="center"/>
          </w:tcPr>
          <w:p w:rsidR="00885369" w:rsidRPr="00885369" w:rsidRDefault="00066CC2" w:rsidP="00F0049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F00491">
              <w:rPr>
                <w:rFonts w:ascii="Times New Roman" w:eastAsia="Times New Roman" w:hAnsi="Times New Roman" w:cs="Times New Roman"/>
                <w:lang w:eastAsia="ru-RU"/>
              </w:rPr>
              <w:t>2</w:t>
            </w:r>
            <w:r>
              <w:rPr>
                <w:rFonts w:ascii="Times New Roman" w:eastAsia="Times New Roman" w:hAnsi="Times New Roman" w:cs="Times New Roman"/>
                <w:lang w:eastAsia="ru-RU"/>
              </w:rPr>
              <w:t xml:space="preserve"> </w:t>
            </w:r>
            <w:r w:rsidR="00885369" w:rsidRPr="00885369">
              <w:rPr>
                <w:rFonts w:ascii="Times New Roman" w:eastAsia="Times New Roman" w:hAnsi="Times New Roman" w:cs="Times New Roman"/>
                <w:lang w:eastAsia="ru-RU"/>
              </w:rPr>
              <w:t>м</w:t>
            </w:r>
            <w:r w:rsidR="00885369" w:rsidRPr="00885369">
              <w:rPr>
                <w:rFonts w:ascii="Times New Roman" w:eastAsia="Times New Roman" w:hAnsi="Times New Roman" w:cs="Times New Roman"/>
                <w:vertAlign w:val="superscript"/>
                <w:lang w:eastAsia="ru-RU"/>
              </w:rPr>
              <w:t>2</w:t>
            </w:r>
          </w:p>
        </w:tc>
        <w:tc>
          <w:tcPr>
            <w:tcW w:w="2693"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По заданию на проектирование</w:t>
            </w:r>
          </w:p>
        </w:tc>
      </w:tr>
      <w:tr w:rsidR="00885369" w:rsidRPr="00885369" w:rsidTr="003A7B6D">
        <w:tblPrEx>
          <w:tblCellMar>
            <w:top w:w="102" w:type="dxa"/>
            <w:left w:w="62" w:type="dxa"/>
            <w:bottom w:w="102" w:type="dxa"/>
            <w:right w:w="62" w:type="dxa"/>
          </w:tblCellMar>
          <w:tblLook w:val="04A0" w:firstRow="1" w:lastRow="0" w:firstColumn="1" w:lastColumn="0" w:noHBand="0" w:noVBand="1"/>
        </w:tblPrEx>
        <w:trPr>
          <w:trHeight w:val="1092"/>
        </w:trPr>
        <w:tc>
          <w:tcPr>
            <w:tcW w:w="1906"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Спортивно-тренажерный зал повседневного обслуживания</w:t>
            </w:r>
          </w:p>
        </w:tc>
        <w:tc>
          <w:tcPr>
            <w:tcW w:w="1280" w:type="dxa"/>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м</w:t>
            </w:r>
            <w:r w:rsidRPr="00885369">
              <w:rPr>
                <w:rFonts w:ascii="Times New Roman" w:eastAsia="Times New Roman" w:hAnsi="Times New Roman" w:cs="Times New Roman"/>
                <w:vertAlign w:val="superscript"/>
                <w:lang w:eastAsia="ru-RU"/>
              </w:rPr>
              <w:t xml:space="preserve">2 </w:t>
            </w:r>
            <w:r w:rsidRPr="00885369">
              <w:rPr>
                <w:rFonts w:ascii="Times New Roman" w:eastAsia="Times New Roman" w:hAnsi="Times New Roman" w:cs="Times New Roman"/>
                <w:lang w:eastAsia="ru-RU"/>
              </w:rPr>
              <w:t>общей площади</w:t>
            </w:r>
          </w:p>
        </w:tc>
        <w:tc>
          <w:tcPr>
            <w:tcW w:w="1843"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60</w:t>
            </w:r>
          </w:p>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p>
        </w:tc>
        <w:tc>
          <w:tcPr>
            <w:tcW w:w="2126" w:type="dxa"/>
            <w:vAlign w:val="center"/>
          </w:tcPr>
          <w:p w:rsidR="00885369" w:rsidRPr="00885369" w:rsidRDefault="00066CC2" w:rsidP="00100BFD">
            <w:pPr>
              <w:widowControl w:val="0"/>
              <w:autoSpaceDE w:val="0"/>
              <w:autoSpaceDN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1</w:t>
            </w:r>
            <w:r w:rsidR="00F00491">
              <w:rPr>
                <w:rFonts w:ascii="Times New Roman" w:eastAsia="Times New Roman" w:hAnsi="Times New Roman" w:cs="Times New Roman"/>
                <w:lang w:eastAsia="ru-RU"/>
              </w:rPr>
              <w:t>01</w:t>
            </w:r>
            <w:r>
              <w:rPr>
                <w:rFonts w:ascii="Times New Roman" w:eastAsia="Times New Roman" w:hAnsi="Times New Roman" w:cs="Times New Roman"/>
                <w:lang w:eastAsia="ru-RU"/>
              </w:rPr>
              <w:t xml:space="preserve"> </w:t>
            </w:r>
            <w:r w:rsidR="00885369" w:rsidRPr="00885369">
              <w:rPr>
                <w:rFonts w:ascii="Times New Roman" w:eastAsia="Times New Roman" w:hAnsi="Times New Roman" w:cs="Times New Roman"/>
                <w:lang w:eastAsia="ru-RU"/>
              </w:rPr>
              <w:t>м</w:t>
            </w:r>
            <w:r w:rsidR="00885369" w:rsidRPr="00885369">
              <w:rPr>
                <w:rFonts w:ascii="Times New Roman" w:eastAsia="Times New Roman" w:hAnsi="Times New Roman" w:cs="Times New Roman"/>
                <w:vertAlign w:val="superscript"/>
                <w:lang w:eastAsia="ru-RU"/>
              </w:rPr>
              <w:t>2</w:t>
            </w:r>
          </w:p>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vertAlign w:val="superscript"/>
                <w:lang w:eastAsia="ru-RU"/>
              </w:rPr>
            </w:pPr>
          </w:p>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vertAlign w:val="superscript"/>
                <w:lang w:eastAsia="ru-RU"/>
              </w:rPr>
            </w:pPr>
          </w:p>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p>
        </w:tc>
        <w:tc>
          <w:tcPr>
            <w:tcW w:w="2693" w:type="dxa"/>
            <w:vAlign w:val="center"/>
          </w:tcPr>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r w:rsidRPr="00885369">
              <w:rPr>
                <w:rFonts w:ascii="Times New Roman" w:eastAsia="Times New Roman" w:hAnsi="Times New Roman" w:cs="Times New Roman"/>
                <w:lang w:eastAsia="ru-RU"/>
              </w:rPr>
              <w:t>По заданию на проектирование</w:t>
            </w:r>
          </w:p>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885369" w:rsidRDefault="00885369" w:rsidP="00100BFD">
            <w:pPr>
              <w:widowControl w:val="0"/>
              <w:autoSpaceDE w:val="0"/>
              <w:autoSpaceDN w:val="0"/>
              <w:spacing w:after="0" w:line="240" w:lineRule="auto"/>
              <w:jc w:val="center"/>
              <w:rPr>
                <w:rFonts w:ascii="Times New Roman" w:eastAsia="Times New Roman" w:hAnsi="Times New Roman" w:cs="Times New Roman"/>
                <w:lang w:eastAsia="ru-RU"/>
              </w:rPr>
            </w:pPr>
          </w:p>
        </w:tc>
      </w:tr>
      <w:tr w:rsidR="00885369" w:rsidRPr="00885369" w:rsidTr="003A7B6D">
        <w:tblPrEx>
          <w:tblCellMar>
            <w:top w:w="102" w:type="dxa"/>
            <w:left w:w="62" w:type="dxa"/>
            <w:bottom w:w="102" w:type="dxa"/>
            <w:right w:w="62" w:type="dxa"/>
          </w:tblCellMar>
          <w:tblLook w:val="04A0" w:firstRow="1" w:lastRow="0" w:firstColumn="1" w:lastColumn="0" w:noHBand="0" w:noVBand="1"/>
        </w:tblPrEx>
        <w:trPr>
          <w:trHeight w:val="612"/>
        </w:trPr>
        <w:tc>
          <w:tcPr>
            <w:tcW w:w="9848" w:type="dxa"/>
            <w:gridSpan w:val="5"/>
            <w:vAlign w:val="center"/>
          </w:tcPr>
          <w:p w:rsidR="00E87091" w:rsidRPr="00E87091" w:rsidRDefault="00E87091" w:rsidP="00E87091">
            <w:pPr>
              <w:widowControl w:val="0"/>
              <w:autoSpaceDE w:val="0"/>
              <w:autoSpaceDN w:val="0"/>
              <w:spacing w:after="0" w:line="240" w:lineRule="auto"/>
              <w:ind w:firstLine="567"/>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Примечания.</w:t>
            </w:r>
          </w:p>
          <w:p w:rsidR="00E87091" w:rsidRPr="00E87091" w:rsidRDefault="00E87091" w:rsidP="00E87091">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 Долю физкультурно-спортивных сооружений, размещаемых в жилом районе, следует принимать % общей нормы:</w:t>
            </w:r>
          </w:p>
          <w:p w:rsidR="00E87091" w:rsidRPr="00E87091" w:rsidRDefault="00E87091" w:rsidP="00E87091">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территории - 35,</w:t>
            </w:r>
          </w:p>
          <w:p w:rsidR="00E87091" w:rsidRPr="00E87091" w:rsidRDefault="00E87091" w:rsidP="00E87091">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спортивные залы - 50,</w:t>
            </w:r>
          </w:p>
          <w:p w:rsidR="00E87091" w:rsidRPr="00E87091" w:rsidRDefault="00E87091" w:rsidP="00E87091">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E87091">
              <w:rPr>
                <w:rFonts w:ascii="Times New Roman" w:eastAsia="Calibri" w:hAnsi="Times New Roman" w:cs="Times New Roman"/>
              </w:rPr>
              <w:t>бассейны – 45</w:t>
            </w:r>
          </w:p>
          <w:p w:rsidR="00E87091" w:rsidRPr="00E87091" w:rsidRDefault="00E87091" w:rsidP="00E87091">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E87091" w:rsidRPr="00E87091" w:rsidRDefault="00E87091" w:rsidP="00E87091">
            <w:pPr>
              <w:widowControl w:val="0"/>
              <w:autoSpaceDE w:val="0"/>
              <w:autoSpaceDN w:val="0"/>
              <w:spacing w:after="0" w:line="240" w:lineRule="auto"/>
              <w:ind w:right="80" w:firstLine="567"/>
              <w:jc w:val="both"/>
              <w:rPr>
                <w:rFonts w:ascii="Times New Roman" w:eastAsia="Calibri" w:hAnsi="Times New Roman" w:cs="Times New Roman"/>
              </w:rPr>
            </w:pPr>
            <w:r w:rsidRPr="00E87091">
              <w:rPr>
                <w:rFonts w:ascii="Times New Roman" w:eastAsia="Calibri" w:hAnsi="Times New Roman" w:cs="Times New Roman"/>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E87091" w:rsidRPr="00E87091" w:rsidRDefault="00E87091" w:rsidP="00E87091">
            <w:pPr>
              <w:spacing w:after="0"/>
              <w:ind w:firstLine="540"/>
              <w:jc w:val="both"/>
              <w:rPr>
                <w:rFonts w:ascii="Times New Roman" w:eastAsia="Calibri" w:hAnsi="Times New Roman" w:cs="Times New Roman"/>
              </w:rPr>
            </w:pPr>
            <w:r w:rsidRPr="00E87091">
              <w:rPr>
                <w:rFonts w:ascii="Times New Roman" w:eastAsia="Calibri" w:hAnsi="Times New Roman" w:cs="Times New Roman"/>
              </w:rPr>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885369" w:rsidRPr="00885369" w:rsidRDefault="00E87091" w:rsidP="00E87091">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E87091">
              <w:rPr>
                <w:rFonts w:ascii="Times New Roman" w:eastAsia="Calibri" w:hAnsi="Times New Roman" w:cs="Times New Roman"/>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885369" w:rsidRPr="00885369" w:rsidRDefault="00885369" w:rsidP="00100BFD">
      <w:pPr>
        <w:spacing w:before="240" w:line="240" w:lineRule="auto"/>
        <w:ind w:firstLine="567"/>
        <w:contextualSpacing/>
        <w:jc w:val="both"/>
        <w:rPr>
          <w:rFonts w:ascii="Times New Roman" w:eastAsia="Calibri" w:hAnsi="Times New Roman" w:cs="Times New Roman"/>
          <w:color w:val="FF0000"/>
        </w:rPr>
      </w:pPr>
    </w:p>
    <w:p w:rsidR="00885369" w:rsidRPr="00885369" w:rsidRDefault="00885369" w:rsidP="00100BFD">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bookmarkStart w:id="32" w:name="P569"/>
      <w:bookmarkEnd w:id="32"/>
      <w:r w:rsidRPr="00885369">
        <w:rPr>
          <w:rFonts w:ascii="Times New Roman" w:eastAsia="Times New Roman" w:hAnsi="Times New Roman" w:cs="Times New Roman"/>
          <w:szCs w:val="20"/>
          <w:lang w:eastAsia="ru-RU"/>
        </w:rPr>
        <w:t>Доступность физкультурно-спортивных сооружений городского значения не должна превышать 30 мин.</w:t>
      </w:r>
    </w:p>
    <w:p w:rsidR="00E87091" w:rsidRPr="00E87091" w:rsidRDefault="00E87091" w:rsidP="00E87091">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E87091" w:rsidRPr="00E87091" w:rsidTr="00A92DA6">
        <w:trPr>
          <w:trHeight w:val="173"/>
        </w:trPr>
        <w:tc>
          <w:tcPr>
            <w:tcW w:w="311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lastRenderedPageBreak/>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25 мест для зрителей</w:t>
            </w:r>
          </w:p>
        </w:tc>
        <w:tc>
          <w:tcPr>
            <w:tcW w:w="340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 и дополнительно 25 машино-мест на 100 работающих</w:t>
            </w:r>
          </w:p>
        </w:tc>
      </w:tr>
      <w:tr w:rsidR="00E87091" w:rsidRPr="00E87091" w:rsidTr="00A92DA6">
        <w:trPr>
          <w:trHeight w:val="1176"/>
        </w:trPr>
        <w:tc>
          <w:tcPr>
            <w:tcW w:w="311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35 м</w:t>
            </w:r>
            <w:r w:rsidRPr="00E87091">
              <w:rPr>
                <w:rFonts w:ascii="Times New Roman" w:eastAsia="Times New Roman" w:hAnsi="Times New Roman" w:cs="Times New Roman"/>
                <w:vertAlign w:val="superscript"/>
                <w:lang w:eastAsia="ru-RU"/>
              </w:rPr>
              <w:t>2</w:t>
            </w:r>
            <w:r w:rsidRPr="00E87091">
              <w:rPr>
                <w:rFonts w:ascii="Times New Roman" w:eastAsia="Times New Roman" w:hAnsi="Times New Roman" w:cs="Times New Roman"/>
                <w:lang w:eastAsia="ru-RU"/>
              </w:rPr>
              <w:t xml:space="preserve">  площади объекта площадью менее 1000 м</w:t>
            </w:r>
            <w:r w:rsidRPr="00E87091">
              <w:rPr>
                <w:rFonts w:ascii="Times New Roman" w:eastAsia="Times New Roman" w:hAnsi="Times New Roman" w:cs="Times New Roman"/>
                <w:vertAlign w:val="superscript"/>
                <w:lang w:eastAsia="ru-RU"/>
              </w:rPr>
              <w:t>2</w:t>
            </w:r>
          </w:p>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50 м</w:t>
            </w:r>
            <w:r w:rsidRPr="00E87091">
              <w:rPr>
                <w:rFonts w:ascii="Times New Roman" w:eastAsia="Times New Roman" w:hAnsi="Times New Roman" w:cs="Times New Roman"/>
                <w:vertAlign w:val="superscript"/>
                <w:lang w:eastAsia="ru-RU"/>
              </w:rPr>
              <w:t>2</w:t>
            </w:r>
            <w:r w:rsidRPr="00E87091">
              <w:rPr>
                <w:rFonts w:ascii="Times New Roman" w:eastAsia="Times New Roman" w:hAnsi="Times New Roman" w:cs="Times New Roman"/>
                <w:lang w:eastAsia="ru-RU"/>
              </w:rPr>
              <w:t xml:space="preserve">  площади объекта площадью более 1000 м</w:t>
            </w:r>
            <w:r w:rsidRPr="00E87091">
              <w:rPr>
                <w:rFonts w:ascii="Times New Roman" w:eastAsia="Times New Roman" w:hAnsi="Times New Roman" w:cs="Times New Roman"/>
                <w:vertAlign w:val="superscript"/>
                <w:lang w:eastAsia="ru-RU"/>
              </w:rPr>
              <w:t>2</w:t>
            </w:r>
          </w:p>
        </w:tc>
        <w:tc>
          <w:tcPr>
            <w:tcW w:w="340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1, но не менее 25 машино-мест </w:t>
            </w:r>
          </w:p>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1 объект</w:t>
            </w:r>
          </w:p>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p>
        </w:tc>
      </w:tr>
      <w:tr w:rsidR="00E87091" w:rsidRPr="00E87091" w:rsidTr="00A92DA6">
        <w:trPr>
          <w:trHeight w:val="752"/>
        </w:trPr>
        <w:tc>
          <w:tcPr>
            <w:tcW w:w="9639" w:type="dxa"/>
            <w:gridSpan w:val="3"/>
          </w:tcPr>
          <w:p w:rsidR="00E87091" w:rsidRPr="00E87091" w:rsidRDefault="00E87091" w:rsidP="00E87091">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E87091">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E87091">
              <w:rPr>
                <w:rFonts w:ascii="Times New Roman" w:eastAsia="Courier New" w:hAnsi="Times New Roman" w:cs="Times New Roman"/>
                <w:i/>
                <w:iCs/>
                <w:color w:val="000000"/>
                <w:spacing w:val="-10"/>
                <w:lang w:eastAsia="ru-RU"/>
              </w:rPr>
              <w:t>%</w:t>
            </w:r>
            <w:r w:rsidRPr="00E87091">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E87091">
              <w:rPr>
                <w:rFonts w:ascii="Times New Roman" w:eastAsia="Times New Roman" w:hAnsi="Times New Roman" w:cs="Times New Roman"/>
                <w:color w:val="000000"/>
                <w:lang w:eastAsia="ru-RU"/>
              </w:rPr>
              <w:t xml:space="preserve"> (п. 5.5.153 НГП КК)</w:t>
            </w:r>
          </w:p>
        </w:tc>
      </w:tr>
    </w:tbl>
    <w:p w:rsidR="00E87091" w:rsidRPr="00E87091" w:rsidRDefault="00E87091" w:rsidP="00E87091">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E87091" w:rsidRPr="00E87091" w:rsidRDefault="00E87091" w:rsidP="00E87091">
      <w:pPr>
        <w:widowControl w:val="0"/>
        <w:autoSpaceDE w:val="0"/>
        <w:autoSpaceDN w:val="0"/>
        <w:ind w:firstLine="567"/>
        <w:jc w:val="both"/>
        <w:rPr>
          <w:rFonts w:ascii="Times New Roman" w:eastAsia="Calibri" w:hAnsi="Times New Roman" w:cs="Times New Roman"/>
        </w:rPr>
      </w:pPr>
      <w:r w:rsidRPr="00E87091">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E87091">
        <w:rPr>
          <w:rFonts w:ascii="Calibri" w:eastAsia="Calibri" w:hAnsi="Calibri" w:cs="Times New Roman"/>
        </w:rPr>
        <w:t xml:space="preserve"> </w:t>
      </w:r>
      <w:r w:rsidRPr="00E87091">
        <w:rPr>
          <w:rFonts w:ascii="Times New Roman" w:eastAsia="Calibri" w:hAnsi="Times New Roman" w:cs="Times New Roman"/>
        </w:rPr>
        <w:t xml:space="preserve">(рекомендации ДАГ КК от </w:t>
      </w:r>
      <w:r w:rsidRPr="00E87091">
        <w:rPr>
          <w:rFonts w:ascii="Times New Roman" w:eastAsia="Times New Roman" w:hAnsi="Times New Roman" w:cs="Times New Roman"/>
          <w:lang w:eastAsia="ru-RU"/>
        </w:rPr>
        <w:t>24.12.2020 №71-01-08-11406/20, 18.01.2021 № 71-01-09-276/21</w:t>
      </w:r>
      <w:r w:rsidRPr="00E87091">
        <w:rPr>
          <w:rFonts w:ascii="Times New Roman" w:eastAsia="Calibri" w:hAnsi="Times New Roman" w:cs="Times New Roman"/>
        </w:rPr>
        <w:t>, п. 4.3.57 НГП КК).</w:t>
      </w:r>
    </w:p>
    <w:p w:rsidR="00E87091" w:rsidRPr="00E87091" w:rsidRDefault="00E87091" w:rsidP="00E87091">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E87091">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E87091">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4" w:anchor="dst1107" w:history="1">
        <w:r w:rsidRPr="00E87091">
          <w:rPr>
            <w:rFonts w:ascii="Times New Roman" w:eastAsia="Calibri" w:hAnsi="Times New Roman" w:cs="Times New Roman"/>
            <w:shd w:val="clear" w:color="auto" w:fill="FFFFFF"/>
          </w:rPr>
          <w:t>законодательством</w:t>
        </w:r>
      </w:hyperlink>
      <w:r w:rsidRPr="00E87091">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C05FB" w:rsidRPr="00F140FA" w:rsidRDefault="007C05FB" w:rsidP="003A7B6D">
      <w:pPr>
        <w:spacing w:after="0" w:line="240" w:lineRule="auto"/>
        <w:jc w:val="center"/>
        <w:rPr>
          <w:rFonts w:ascii="Times New Roman" w:eastAsia="Times New Roman" w:hAnsi="Times New Roman" w:cs="Times New Roman"/>
        </w:rPr>
      </w:pPr>
      <w:r w:rsidRPr="00F140FA">
        <w:rPr>
          <w:rFonts w:ascii="Times New Roman" w:eastAsia="Times New Roman" w:hAnsi="Times New Roman" w:cs="Times New Roman"/>
        </w:rPr>
        <w:t xml:space="preserve">Нормирование </w:t>
      </w:r>
      <w:r w:rsidRPr="00F140FA">
        <w:rPr>
          <w:rFonts w:ascii="Times New Roman" w:hAnsi="Times New Roman" w:cs="Times New Roman"/>
        </w:rPr>
        <w:t xml:space="preserve">физкультурно-оздоровительных </w:t>
      </w:r>
      <w:r w:rsidRPr="00F140FA">
        <w:rPr>
          <w:rFonts w:ascii="Times New Roman" w:eastAsia="Times New Roman" w:hAnsi="Times New Roman" w:cs="Times New Roman"/>
        </w:rPr>
        <w:t xml:space="preserve">сооружений                                                        </w:t>
      </w:r>
      <w:r w:rsidR="000B287B">
        <w:rPr>
          <w:rFonts w:ascii="Times New Roman" w:eastAsia="Times New Roman" w:hAnsi="Times New Roman" w:cs="Times New Roman"/>
        </w:rPr>
        <w:t xml:space="preserve">                                     </w:t>
      </w:r>
      <w:r w:rsidRPr="00F140FA">
        <w:rPr>
          <w:rFonts w:ascii="Times New Roman" w:eastAsia="Times New Roman" w:hAnsi="Times New Roman" w:cs="Times New Roman"/>
        </w:rPr>
        <w:t xml:space="preserve">(в соответствии с таблицей 121 </w:t>
      </w:r>
      <w:r w:rsidR="003E3F34">
        <w:rPr>
          <w:rFonts w:ascii="Times New Roman" w:eastAsia="Times New Roman" w:hAnsi="Times New Roman" w:cs="Times New Roman"/>
        </w:rPr>
        <w:t>РНГП КК</w:t>
      </w:r>
      <w:r w:rsidRPr="00F140FA">
        <w:rPr>
          <w:rFonts w:ascii="Times New Roman" w:eastAsia="Times New Roman" w:hAnsi="Times New Roman" w:cs="Times New Roman"/>
        </w:rPr>
        <w:t>)</w:t>
      </w:r>
    </w:p>
    <w:p w:rsidR="003823F0" w:rsidRPr="007C05FB" w:rsidRDefault="007C05FB" w:rsidP="00100BFD">
      <w:pPr>
        <w:shd w:val="clear" w:color="auto" w:fill="FFFFFF"/>
        <w:spacing w:after="0" w:line="240" w:lineRule="auto"/>
        <w:ind w:firstLine="567"/>
        <w:jc w:val="right"/>
        <w:textAlignment w:val="baseline"/>
        <w:outlineLvl w:val="1"/>
        <w:rPr>
          <w:rFonts w:ascii="Arial" w:eastAsia="Times New Roman" w:hAnsi="Arial" w:cs="Arial"/>
          <w:b/>
          <w:bCs/>
          <w:sz w:val="24"/>
          <w:szCs w:val="24"/>
          <w:lang w:eastAsia="ru-RU"/>
        </w:rPr>
      </w:pPr>
      <w:r w:rsidRPr="00F140FA">
        <w:rPr>
          <w:rFonts w:ascii="Times New Roman" w:eastAsia="Times New Roman" w:hAnsi="Times New Roman" w:cs="Times New Roman"/>
        </w:rPr>
        <w:t xml:space="preserve">  Таблица 9.1</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50"/>
        <w:gridCol w:w="992"/>
        <w:gridCol w:w="851"/>
        <w:gridCol w:w="1134"/>
        <w:gridCol w:w="992"/>
        <w:gridCol w:w="1134"/>
        <w:gridCol w:w="992"/>
        <w:gridCol w:w="1276"/>
      </w:tblGrid>
      <w:tr w:rsidR="00D307D1" w:rsidRPr="002B10EA" w:rsidTr="003A7B6D">
        <w:tc>
          <w:tcPr>
            <w:tcW w:w="1622" w:type="dxa"/>
            <w:vMerge w:val="restart"/>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Сооружение</w:t>
            </w:r>
          </w:p>
        </w:tc>
        <w:tc>
          <w:tcPr>
            <w:tcW w:w="8221" w:type="dxa"/>
            <w:gridSpan w:val="8"/>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D307D1" w:rsidRPr="002B10EA" w:rsidTr="003A7B6D">
        <w:tblPrEx>
          <w:tblBorders>
            <w:insideH w:val="nil"/>
          </w:tblBorders>
        </w:tblPrEx>
        <w:tc>
          <w:tcPr>
            <w:tcW w:w="1622" w:type="dxa"/>
            <w:vMerge/>
          </w:tcPr>
          <w:p w:rsidR="00D307D1" w:rsidRPr="002B10EA" w:rsidRDefault="00D307D1" w:rsidP="00100BFD">
            <w:pPr>
              <w:spacing w:after="1" w:line="240" w:lineRule="auto"/>
              <w:rPr>
                <w:rFonts w:ascii="Times New Roman" w:hAnsi="Times New Roman" w:cs="Times New Roman"/>
              </w:rPr>
            </w:pPr>
          </w:p>
        </w:tc>
        <w:tc>
          <w:tcPr>
            <w:tcW w:w="850" w:type="dxa"/>
            <w:tcBorders>
              <w:bottom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120 </w:t>
            </w:r>
            <w:hyperlink w:anchor="P14461" w:history="1">
              <w:r w:rsidRPr="002B10EA">
                <w:rPr>
                  <w:rFonts w:ascii="Times New Roman" w:hAnsi="Times New Roman" w:cs="Times New Roman"/>
                  <w:szCs w:val="22"/>
                </w:rPr>
                <w:t>&lt;*&gt;</w:t>
              </w:r>
            </w:hyperlink>
          </w:p>
        </w:tc>
        <w:tc>
          <w:tcPr>
            <w:tcW w:w="992" w:type="dxa"/>
            <w:tcBorders>
              <w:bottom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160 </w:t>
            </w:r>
            <w:hyperlink w:anchor="P14461" w:history="1">
              <w:r w:rsidRPr="002B10EA">
                <w:rPr>
                  <w:rFonts w:ascii="Times New Roman" w:hAnsi="Times New Roman" w:cs="Times New Roman"/>
                  <w:szCs w:val="22"/>
                </w:rPr>
                <w:t>&lt;*&gt;</w:t>
              </w:r>
            </w:hyperlink>
          </w:p>
        </w:tc>
        <w:tc>
          <w:tcPr>
            <w:tcW w:w="851" w:type="dxa"/>
            <w:tcBorders>
              <w:bottom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240 </w:t>
            </w:r>
            <w:hyperlink w:anchor="P14461" w:history="1">
              <w:r w:rsidRPr="002B10EA">
                <w:rPr>
                  <w:rFonts w:ascii="Times New Roman" w:hAnsi="Times New Roman" w:cs="Times New Roman"/>
                  <w:szCs w:val="22"/>
                </w:rPr>
                <w:t>&lt;*&gt;</w:t>
              </w:r>
            </w:hyperlink>
          </w:p>
        </w:tc>
        <w:tc>
          <w:tcPr>
            <w:tcW w:w="1134" w:type="dxa"/>
            <w:tcBorders>
              <w:bottom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360 </w:t>
            </w:r>
            <w:hyperlink w:anchor="P14461" w:history="1">
              <w:r w:rsidRPr="002B10EA">
                <w:rPr>
                  <w:rFonts w:ascii="Times New Roman" w:hAnsi="Times New Roman" w:cs="Times New Roman"/>
                  <w:szCs w:val="22"/>
                </w:rPr>
                <w:t>&lt;*&gt;</w:t>
              </w:r>
            </w:hyperlink>
          </w:p>
        </w:tc>
        <w:tc>
          <w:tcPr>
            <w:tcW w:w="992" w:type="dxa"/>
            <w:tcBorders>
              <w:bottom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400 </w:t>
            </w:r>
            <w:hyperlink w:anchor="P14461" w:history="1">
              <w:r w:rsidRPr="002B10EA">
                <w:rPr>
                  <w:rFonts w:ascii="Times New Roman" w:hAnsi="Times New Roman" w:cs="Times New Roman"/>
                  <w:szCs w:val="22"/>
                </w:rPr>
                <w:t>&lt;*&gt;</w:t>
              </w:r>
            </w:hyperlink>
          </w:p>
        </w:tc>
        <w:tc>
          <w:tcPr>
            <w:tcW w:w="1134" w:type="dxa"/>
            <w:tcBorders>
              <w:bottom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480 </w:t>
            </w:r>
            <w:hyperlink w:anchor="P14461" w:history="1">
              <w:r w:rsidRPr="002B10EA">
                <w:rPr>
                  <w:rFonts w:ascii="Times New Roman" w:hAnsi="Times New Roman" w:cs="Times New Roman"/>
                  <w:szCs w:val="22"/>
                </w:rPr>
                <w:t>&lt;*&gt;</w:t>
              </w:r>
            </w:hyperlink>
          </w:p>
        </w:tc>
        <w:tc>
          <w:tcPr>
            <w:tcW w:w="992" w:type="dxa"/>
            <w:tcBorders>
              <w:bottom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560 </w:t>
            </w:r>
            <w:hyperlink w:anchor="P14461" w:history="1">
              <w:r w:rsidRPr="002B10EA">
                <w:rPr>
                  <w:rFonts w:ascii="Times New Roman" w:hAnsi="Times New Roman" w:cs="Times New Roman"/>
                  <w:szCs w:val="22"/>
                </w:rPr>
                <w:t>&lt;*&gt;</w:t>
              </w:r>
            </w:hyperlink>
          </w:p>
        </w:tc>
        <w:tc>
          <w:tcPr>
            <w:tcW w:w="1276" w:type="dxa"/>
            <w:tcBorders>
              <w:bottom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800 </w:t>
            </w:r>
            <w:hyperlink w:anchor="P14461" w:history="1">
              <w:r w:rsidRPr="002B10EA">
                <w:rPr>
                  <w:rFonts w:ascii="Times New Roman" w:hAnsi="Times New Roman" w:cs="Times New Roman"/>
                  <w:szCs w:val="22"/>
                </w:rPr>
                <w:t>&lt;*&gt;</w:t>
              </w:r>
            </w:hyperlink>
          </w:p>
        </w:tc>
      </w:tr>
      <w:tr w:rsidR="00D307D1" w:rsidRPr="002B10EA" w:rsidTr="003A7B6D">
        <w:tc>
          <w:tcPr>
            <w:tcW w:w="1622" w:type="dxa"/>
            <w:vMerge/>
          </w:tcPr>
          <w:p w:rsidR="00D307D1" w:rsidRPr="002B10EA" w:rsidRDefault="00D307D1" w:rsidP="00100BFD">
            <w:pPr>
              <w:spacing w:after="1" w:line="240" w:lineRule="auto"/>
              <w:rPr>
                <w:rFonts w:ascii="Times New Roman" w:hAnsi="Times New Roman" w:cs="Times New Roman"/>
              </w:rPr>
            </w:pPr>
          </w:p>
        </w:tc>
        <w:tc>
          <w:tcPr>
            <w:tcW w:w="850" w:type="dxa"/>
            <w:tcBorders>
              <w:top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2400</w:t>
            </w:r>
          </w:p>
        </w:tc>
        <w:tc>
          <w:tcPr>
            <w:tcW w:w="992" w:type="dxa"/>
            <w:tcBorders>
              <w:top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3200</w:t>
            </w:r>
          </w:p>
        </w:tc>
        <w:tc>
          <w:tcPr>
            <w:tcW w:w="851" w:type="dxa"/>
            <w:tcBorders>
              <w:top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4800</w:t>
            </w:r>
          </w:p>
        </w:tc>
        <w:tc>
          <w:tcPr>
            <w:tcW w:w="1134" w:type="dxa"/>
            <w:tcBorders>
              <w:top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7200</w:t>
            </w:r>
          </w:p>
        </w:tc>
        <w:tc>
          <w:tcPr>
            <w:tcW w:w="992" w:type="dxa"/>
            <w:tcBorders>
              <w:top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8000</w:t>
            </w:r>
          </w:p>
        </w:tc>
        <w:tc>
          <w:tcPr>
            <w:tcW w:w="1134" w:type="dxa"/>
            <w:tcBorders>
              <w:top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9600</w:t>
            </w:r>
          </w:p>
        </w:tc>
        <w:tc>
          <w:tcPr>
            <w:tcW w:w="992" w:type="dxa"/>
            <w:tcBorders>
              <w:top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11200</w:t>
            </w:r>
          </w:p>
        </w:tc>
        <w:tc>
          <w:tcPr>
            <w:tcW w:w="1276" w:type="dxa"/>
            <w:tcBorders>
              <w:top w:val="nil"/>
            </w:tcBorders>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16000</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Площадка для волейбола</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1/360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1/360</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1/360</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2/720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2/720</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2/720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3/1080</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4/1440</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Площадка для бадминтона</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1/120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1/120</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2/240</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3/360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4/480</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4/480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5/560</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6/720</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Площадка для настольного тенниса</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1/72</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1/72</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2/144</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3/216</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4/288</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4/288</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5/360</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6/432</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Место для прыжков в высоту</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Место для прыжков в </w:t>
            </w:r>
            <w:r w:rsidRPr="002B10EA">
              <w:rPr>
                <w:rFonts w:ascii="Times New Roman" w:hAnsi="Times New Roman" w:cs="Times New Roman"/>
                <w:szCs w:val="22"/>
              </w:rPr>
              <w:lastRenderedPageBreak/>
              <w:t>длину</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lastRenderedPageBreak/>
              <w:t>1/121</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Прямая беговая дорожка</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Площадка для легкой атлетики</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1/3000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1/3000</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1/3000</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Дорожка для здоровья</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1/600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1/600</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1/800</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1/1000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1/1000</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1/1000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2/1200</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2/1200</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Площадка для игровых видов спорта (комбинированная)</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1/1032</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1/1032</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1/1032</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Площадка для волейбола и баскетбола (комбинированная)</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1/558</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2/1116</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Площадка для спортивных игр и метаний</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Спорт-ядро с легкоатлетической площадкой и беговой дорожкой 333,3 м</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1/8500</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Футбольное поле</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1/2400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1/2400</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1/2400</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Теннисный корт с учебной стенкой</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1/840</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1/840</w:t>
            </w:r>
          </w:p>
        </w:tc>
      </w:tr>
      <w:tr w:rsidR="00D307D1" w:rsidRPr="002B10EA" w:rsidTr="003A7B6D">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Теннисный корт</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r>
      <w:tr w:rsidR="00D307D1" w:rsidRPr="002B10EA" w:rsidTr="003A7B6D">
        <w:trPr>
          <w:trHeight w:val="1440"/>
        </w:trPr>
        <w:tc>
          <w:tcPr>
            <w:tcW w:w="1622" w:type="dxa"/>
          </w:tcPr>
          <w:p w:rsidR="00D307D1" w:rsidRPr="002B10EA" w:rsidRDefault="00D307D1" w:rsidP="00100BFD">
            <w:pPr>
              <w:pStyle w:val="ConsPlusNormal"/>
              <w:rPr>
                <w:rFonts w:ascii="Times New Roman" w:hAnsi="Times New Roman" w:cs="Times New Roman"/>
                <w:szCs w:val="22"/>
              </w:rPr>
            </w:pPr>
            <w:r w:rsidRPr="002B10EA">
              <w:rPr>
                <w:rFonts w:ascii="Times New Roman" w:hAnsi="Times New Roman" w:cs="Times New Roman"/>
                <w:szCs w:val="22"/>
              </w:rPr>
              <w:t>Площадка для катания на роликовых коньках и досках</w:t>
            </w:r>
          </w:p>
        </w:tc>
        <w:tc>
          <w:tcPr>
            <w:tcW w:w="850"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1"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1134"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992"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2/800</w:t>
            </w:r>
          </w:p>
        </w:tc>
        <w:tc>
          <w:tcPr>
            <w:tcW w:w="1276" w:type="dxa"/>
          </w:tcPr>
          <w:p w:rsidR="00D307D1" w:rsidRPr="002B10EA" w:rsidRDefault="00D307D1" w:rsidP="00100BFD">
            <w:pPr>
              <w:pStyle w:val="ConsPlusNormal"/>
              <w:jc w:val="center"/>
              <w:rPr>
                <w:rFonts w:ascii="Times New Roman" w:hAnsi="Times New Roman" w:cs="Times New Roman"/>
                <w:szCs w:val="22"/>
              </w:rPr>
            </w:pPr>
            <w:r w:rsidRPr="002B10EA">
              <w:rPr>
                <w:rFonts w:ascii="Times New Roman" w:hAnsi="Times New Roman" w:cs="Times New Roman"/>
                <w:szCs w:val="22"/>
              </w:rPr>
              <w:t>1/800</w:t>
            </w:r>
          </w:p>
        </w:tc>
      </w:tr>
      <w:tr w:rsidR="00D307D1" w:rsidRPr="002B10EA" w:rsidTr="003A7B6D">
        <w:trPr>
          <w:trHeight w:val="504"/>
        </w:trPr>
        <w:tc>
          <w:tcPr>
            <w:tcW w:w="9843" w:type="dxa"/>
            <w:gridSpan w:val="9"/>
          </w:tcPr>
          <w:p w:rsidR="00D307D1" w:rsidRPr="002B10EA" w:rsidRDefault="000513C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hyperlink w:anchor="P14461" w:history="1">
              <w:r w:rsidR="00D307D1" w:rsidRPr="002B10EA">
                <w:rPr>
                  <w:rFonts w:ascii="Times New Roman" w:hAnsi="Times New Roman" w:cs="Times New Roman"/>
                </w:rPr>
                <w:t>&lt;*&gt;</w:t>
              </w:r>
            </w:hyperlink>
            <w:r w:rsidR="00D307D1" w:rsidRPr="002B10EA">
              <w:rPr>
                <w:rFonts w:ascii="Times New Roman" w:hAnsi="Times New Roman" w:cs="Times New Roman"/>
              </w:rPr>
              <w:t xml:space="preserve"> </w:t>
            </w:r>
            <w:r w:rsidR="00D307D1" w:rsidRPr="002B10EA">
              <w:rPr>
                <w:rFonts w:ascii="Times New Roman" w:eastAsia="Times New Roman" w:hAnsi="Times New Roman" w:cs="Times New Roman"/>
                <w:lang w:eastAsia="ru-RU"/>
              </w:rPr>
              <w:t>В числителе - вместимость оздоровительной организации, в знаменателе - общая площадь участка оздоровительной организации.</w:t>
            </w:r>
          </w:p>
        </w:tc>
      </w:tr>
    </w:tbl>
    <w:p w:rsidR="00EC6F3A" w:rsidRDefault="00EC6F3A" w:rsidP="00C57347">
      <w:pPr>
        <w:pStyle w:val="ConsPlusNormal"/>
        <w:jc w:val="both"/>
        <w:rPr>
          <w:rFonts w:ascii="Times New Roman" w:hAnsi="Times New Roman" w:cs="Times New Roman"/>
          <w:b/>
          <w:color w:val="0070C0"/>
          <w:szCs w:val="22"/>
        </w:rPr>
      </w:pPr>
    </w:p>
    <w:p w:rsidR="00CA344F" w:rsidRPr="002B10EA" w:rsidRDefault="00CA344F" w:rsidP="00100BFD">
      <w:pPr>
        <w:pStyle w:val="ConsPlusNormal"/>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322AA4"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322AA4" w:rsidRPr="002B10EA">
        <w:rPr>
          <w:rFonts w:ascii="Times New Roman" w:hAnsi="Times New Roman" w:cs="Times New Roman"/>
          <w:b/>
          <w:color w:val="0070C0"/>
          <w:szCs w:val="22"/>
        </w:rPr>
        <w:t>1</w:t>
      </w:r>
      <w:r w:rsidR="00770693" w:rsidRPr="002B10EA">
        <w:rPr>
          <w:rFonts w:ascii="Times New Roman" w:hAnsi="Times New Roman" w:cs="Times New Roman"/>
          <w:b/>
          <w:color w:val="0070C0"/>
          <w:szCs w:val="22"/>
        </w:rPr>
        <w:t>0</w:t>
      </w:r>
      <w:r w:rsidR="00322AA4" w:rsidRPr="002B10EA">
        <w:rPr>
          <w:rFonts w:ascii="Times New Roman" w:hAnsi="Times New Roman" w:cs="Times New Roman"/>
          <w:b/>
          <w:color w:val="0070C0"/>
          <w:szCs w:val="22"/>
        </w:rPr>
        <w:t>.</w:t>
      </w:r>
      <w:r w:rsidRPr="002B10EA">
        <w:rPr>
          <w:rFonts w:ascii="Times New Roman" w:hAnsi="Times New Roman" w:cs="Times New Roman"/>
          <w:b/>
          <w:color w:val="0070C0"/>
          <w:szCs w:val="22"/>
        </w:rPr>
        <w:t xml:space="preserve"> В области культуры и искусства</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AA2A6D" w:rsidRPr="002B10EA">
        <w:rPr>
          <w:rFonts w:ascii="Times New Roman" w:hAnsi="Times New Roman" w:cs="Times New Roman"/>
          <w:szCs w:val="22"/>
        </w:rPr>
        <w:t>1</w:t>
      </w:r>
      <w:r w:rsidR="00947AAB" w:rsidRPr="002B10EA">
        <w:rPr>
          <w:rFonts w:ascii="Times New Roman" w:hAnsi="Times New Roman" w:cs="Times New Roman"/>
          <w:szCs w:val="22"/>
        </w:rPr>
        <w:t>0</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796B45">
        <w:rPr>
          <w:rFonts w:ascii="Times New Roman" w:hAnsi="Times New Roman" w:cs="Times New Roman"/>
          <w:szCs w:val="22"/>
        </w:rPr>
        <w:t>сельского</w:t>
      </w:r>
      <w:r w:rsidR="00AB4DC5"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и максимально допустимого уровня территориальной </w:t>
      </w:r>
      <w:r w:rsidRPr="002B10EA">
        <w:rPr>
          <w:rFonts w:ascii="Times New Roman" w:hAnsi="Times New Roman" w:cs="Times New Roman"/>
          <w:szCs w:val="22"/>
        </w:rPr>
        <w:lastRenderedPageBreak/>
        <w:t>доступности таких объектов для населения в области культуры и искусства</w:t>
      </w:r>
    </w:p>
    <w:p w:rsidR="00CA344F" w:rsidRPr="002B10EA" w:rsidRDefault="00CA344F" w:rsidP="00100BFD">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3685"/>
        <w:gridCol w:w="2835"/>
      </w:tblGrid>
      <w:tr w:rsidR="00CA344F" w:rsidRPr="002B10EA" w:rsidTr="003A7B6D">
        <w:tc>
          <w:tcPr>
            <w:tcW w:w="3323" w:type="dxa"/>
            <w:vAlign w:val="center"/>
          </w:tcPr>
          <w:p w:rsidR="00CA344F" w:rsidRPr="002B10EA" w:rsidRDefault="00CA344F"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3685" w:type="dxa"/>
            <w:vAlign w:val="center"/>
          </w:tcPr>
          <w:p w:rsidR="00CA344F" w:rsidRPr="002B10EA" w:rsidRDefault="00CA344F"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2835" w:type="dxa"/>
          </w:tcPr>
          <w:p w:rsidR="00CA344F" w:rsidRPr="002B10EA" w:rsidRDefault="00CA344F" w:rsidP="00100BFD">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CA344F" w:rsidRPr="00400859" w:rsidTr="003A7B6D">
        <w:tc>
          <w:tcPr>
            <w:tcW w:w="3323" w:type="dxa"/>
            <w:vAlign w:val="center"/>
          </w:tcPr>
          <w:p w:rsidR="00CA344F" w:rsidRPr="002B10EA" w:rsidRDefault="00E2615E" w:rsidP="00100BFD">
            <w:pPr>
              <w:pStyle w:val="ConsPlusNormal"/>
              <w:ind w:firstLine="142"/>
              <w:rPr>
                <w:rFonts w:ascii="Times New Roman" w:hAnsi="Times New Roman" w:cs="Times New Roman"/>
                <w:szCs w:val="22"/>
              </w:rPr>
            </w:pPr>
            <w:r w:rsidRPr="002B10EA">
              <w:rPr>
                <w:rFonts w:ascii="Times New Roman" w:hAnsi="Times New Roman" w:cs="Times New Roman"/>
                <w:szCs w:val="22"/>
              </w:rPr>
              <w:t>Поселенческие</w:t>
            </w:r>
            <w:r w:rsidR="00CA344F" w:rsidRPr="002B10EA">
              <w:rPr>
                <w:rFonts w:ascii="Times New Roman" w:hAnsi="Times New Roman" w:cs="Times New Roman"/>
                <w:szCs w:val="22"/>
              </w:rPr>
              <w:t xml:space="preserve"> библиотеки </w:t>
            </w:r>
            <w:r w:rsidR="008105CA">
              <w:rPr>
                <w:rFonts w:ascii="Times New Roman" w:hAnsi="Times New Roman" w:cs="Times New Roman"/>
                <w:szCs w:val="22"/>
              </w:rPr>
              <w:t>*</w:t>
            </w:r>
          </w:p>
        </w:tc>
        <w:tc>
          <w:tcPr>
            <w:tcW w:w="3685" w:type="dxa"/>
            <w:vAlign w:val="center"/>
          </w:tcPr>
          <w:p w:rsidR="004E6DA1" w:rsidRDefault="00CA344F" w:rsidP="00100BFD">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Уровень </w:t>
            </w:r>
            <w:r w:rsidRPr="004E6DA1">
              <w:rPr>
                <w:rFonts w:ascii="Times New Roman" w:hAnsi="Times New Roman" w:cs="Times New Roman"/>
                <w:szCs w:val="22"/>
              </w:rPr>
              <w:t xml:space="preserve">обеспеченности, объект на </w:t>
            </w:r>
            <w:r w:rsidR="004E6DA1" w:rsidRPr="004E6DA1">
              <w:rPr>
                <w:rFonts w:ascii="Times New Roman" w:hAnsi="Times New Roman" w:cs="Times New Roman"/>
                <w:szCs w:val="22"/>
              </w:rPr>
              <w:t>сельское поселение</w:t>
            </w:r>
            <w:r w:rsidR="00A05CA8">
              <w:rPr>
                <w:rFonts w:ascii="Times New Roman" w:hAnsi="Times New Roman" w:cs="Times New Roman"/>
                <w:szCs w:val="22"/>
              </w:rPr>
              <w:t>, ед.</w:t>
            </w:r>
          </w:p>
          <w:p w:rsidR="00792B4D" w:rsidRPr="004E6DA1" w:rsidRDefault="00792B4D" w:rsidP="00100BFD">
            <w:pPr>
              <w:pStyle w:val="ConsPlusNormal"/>
              <w:jc w:val="center"/>
              <w:rPr>
                <w:rFonts w:ascii="Times New Roman" w:eastAsia="Calibri" w:hAnsi="Times New Roman" w:cs="Times New Roman"/>
                <w:szCs w:val="22"/>
                <w:lang w:eastAsia="en-US"/>
              </w:rPr>
            </w:pPr>
          </w:p>
          <w:p w:rsidR="00CA344F" w:rsidRPr="002B10EA" w:rsidRDefault="0030665E" w:rsidP="00100BFD">
            <w:pPr>
              <w:pStyle w:val="ConsPlusNormal"/>
              <w:jc w:val="center"/>
              <w:rPr>
                <w:rFonts w:ascii="Times New Roman" w:hAnsi="Times New Roman" w:cs="Times New Roman"/>
                <w:szCs w:val="22"/>
              </w:rPr>
            </w:pPr>
            <w:r>
              <w:rPr>
                <w:rFonts w:ascii="Times New Roman" w:eastAsia="Calibri" w:hAnsi="Times New Roman" w:cs="Times New Roman"/>
                <w:szCs w:val="22"/>
                <w:lang w:eastAsia="en-US"/>
              </w:rPr>
              <w:t>К</w:t>
            </w:r>
            <w:r w:rsidR="004E6DA1" w:rsidRPr="004E6DA1">
              <w:rPr>
                <w:rFonts w:ascii="Times New Roman" w:eastAsia="Calibri" w:hAnsi="Times New Roman" w:cs="Times New Roman"/>
                <w:szCs w:val="22"/>
                <w:lang w:eastAsia="en-US"/>
              </w:rPr>
              <w:t>ол-во единиц хранения/читательское место на 1 тыс. чел.</w:t>
            </w:r>
          </w:p>
        </w:tc>
        <w:tc>
          <w:tcPr>
            <w:tcW w:w="2835" w:type="dxa"/>
            <w:vAlign w:val="center"/>
          </w:tcPr>
          <w:p w:rsidR="004E6DA1" w:rsidRDefault="004E6DA1" w:rsidP="00100BFD">
            <w:pPr>
              <w:pStyle w:val="ConsPlusNormal"/>
              <w:jc w:val="center"/>
              <w:rPr>
                <w:rFonts w:ascii="Times New Roman" w:hAnsi="Times New Roman" w:cs="Times New Roman"/>
                <w:szCs w:val="22"/>
              </w:rPr>
            </w:pPr>
            <w:r>
              <w:rPr>
                <w:rFonts w:ascii="Times New Roman" w:hAnsi="Times New Roman" w:cs="Times New Roman"/>
                <w:szCs w:val="22"/>
              </w:rPr>
              <w:t>1</w:t>
            </w:r>
          </w:p>
          <w:p w:rsidR="00792B4D" w:rsidRDefault="00792B4D" w:rsidP="00100BFD">
            <w:pPr>
              <w:pStyle w:val="ConsPlusNormal"/>
              <w:rPr>
                <w:rFonts w:ascii="Times New Roman" w:hAnsi="Times New Roman" w:cs="Times New Roman"/>
                <w:szCs w:val="22"/>
              </w:rPr>
            </w:pPr>
          </w:p>
          <w:p w:rsidR="00D30E01" w:rsidRDefault="00D30E01" w:rsidP="00100BFD">
            <w:pPr>
              <w:pStyle w:val="ConsPlusNormal"/>
              <w:rPr>
                <w:rFonts w:ascii="Times New Roman" w:hAnsi="Times New Roman" w:cs="Times New Roman"/>
                <w:szCs w:val="22"/>
              </w:rPr>
            </w:pPr>
          </w:p>
          <w:p w:rsidR="00CA344F" w:rsidRPr="00B5384D" w:rsidRDefault="00B5384D" w:rsidP="00100BFD">
            <w:pPr>
              <w:pStyle w:val="ConsPlusNormal"/>
              <w:jc w:val="center"/>
              <w:rPr>
                <w:rFonts w:ascii="Times New Roman" w:hAnsi="Times New Roman" w:cs="Times New Roman"/>
                <w:szCs w:val="22"/>
                <w:highlight w:val="yellow"/>
              </w:rPr>
            </w:pPr>
            <w:r>
              <w:rPr>
                <w:rFonts w:ascii="Times New Roman" w:eastAsia="Calibri" w:hAnsi="Times New Roman" w:cs="Times New Roman"/>
                <w:szCs w:val="22"/>
                <w:lang w:eastAsia="en-US"/>
              </w:rPr>
              <w:t xml:space="preserve">от </w:t>
            </w:r>
            <w:r w:rsidRPr="00B5384D">
              <w:rPr>
                <w:rFonts w:ascii="Times New Roman" w:eastAsia="Calibri" w:hAnsi="Times New Roman" w:cs="Times New Roman"/>
                <w:szCs w:val="22"/>
                <w:lang w:eastAsia="en-US"/>
              </w:rPr>
              <w:t xml:space="preserve">6 </w:t>
            </w:r>
            <w:r>
              <w:rPr>
                <w:rFonts w:ascii="Times New Roman" w:eastAsia="Calibri" w:hAnsi="Times New Roman" w:cs="Times New Roman"/>
                <w:szCs w:val="22"/>
                <w:lang w:eastAsia="en-US"/>
              </w:rPr>
              <w:t>до</w:t>
            </w:r>
            <w:r w:rsidRPr="00B5384D">
              <w:rPr>
                <w:rFonts w:ascii="Times New Roman" w:eastAsia="Calibri" w:hAnsi="Times New Roman" w:cs="Times New Roman"/>
                <w:szCs w:val="22"/>
                <w:lang w:eastAsia="en-US"/>
              </w:rPr>
              <w:t xml:space="preserve"> 7,5 тыс. ед. хранения/5 - 6 мест</w:t>
            </w:r>
          </w:p>
        </w:tc>
      </w:tr>
      <w:tr w:rsidR="0083772E" w:rsidRPr="00400859" w:rsidTr="003A7B6D">
        <w:trPr>
          <w:trHeight w:val="841"/>
        </w:trPr>
        <w:tc>
          <w:tcPr>
            <w:tcW w:w="3323" w:type="dxa"/>
            <w:vAlign w:val="center"/>
          </w:tcPr>
          <w:p w:rsidR="0083772E" w:rsidRPr="002B10EA" w:rsidRDefault="0083772E" w:rsidP="00100BFD">
            <w:pPr>
              <w:pStyle w:val="ConsPlusNormal"/>
              <w:ind w:left="142"/>
              <w:rPr>
                <w:rFonts w:ascii="Times New Roman" w:hAnsi="Times New Roman" w:cs="Times New Roman"/>
                <w:szCs w:val="22"/>
              </w:rPr>
            </w:pPr>
            <w:r w:rsidRPr="0083772E">
              <w:rPr>
                <w:rFonts w:ascii="Times New Roman" w:hAnsi="Times New Roman" w:cs="Times New Roman"/>
                <w:szCs w:val="22"/>
              </w:rPr>
              <w:t>Филиал общедоступных библиотек с детским отделением</w:t>
            </w:r>
          </w:p>
        </w:tc>
        <w:tc>
          <w:tcPr>
            <w:tcW w:w="3685" w:type="dxa"/>
            <w:vAlign w:val="center"/>
          </w:tcPr>
          <w:p w:rsidR="0083772E" w:rsidRPr="002B10EA" w:rsidRDefault="000545E8" w:rsidP="00100BFD">
            <w:pPr>
              <w:pStyle w:val="ConsPlusNormal"/>
              <w:ind w:firstLine="142"/>
              <w:jc w:val="center"/>
              <w:rPr>
                <w:rFonts w:ascii="Times New Roman" w:hAnsi="Times New Roman" w:cs="Times New Roman"/>
                <w:szCs w:val="22"/>
              </w:rPr>
            </w:pPr>
            <w:r>
              <w:rPr>
                <w:rFonts w:ascii="Times New Roman" w:eastAsia="Calibri" w:hAnsi="Times New Roman" w:cs="Times New Roman"/>
                <w:szCs w:val="22"/>
                <w:lang w:eastAsia="en-US"/>
              </w:rPr>
              <w:t>К</w:t>
            </w:r>
            <w:r w:rsidRPr="004E6DA1">
              <w:rPr>
                <w:rFonts w:ascii="Times New Roman" w:eastAsia="Calibri" w:hAnsi="Times New Roman" w:cs="Times New Roman"/>
                <w:szCs w:val="22"/>
                <w:lang w:eastAsia="en-US"/>
              </w:rPr>
              <w:t>ол-во единиц</w:t>
            </w:r>
          </w:p>
        </w:tc>
        <w:tc>
          <w:tcPr>
            <w:tcW w:w="2835" w:type="dxa"/>
            <w:vAlign w:val="center"/>
          </w:tcPr>
          <w:p w:rsidR="0083772E" w:rsidRDefault="0083772E" w:rsidP="00100BFD">
            <w:pPr>
              <w:pStyle w:val="ConsPlusNormal"/>
              <w:jc w:val="center"/>
              <w:rPr>
                <w:rFonts w:ascii="Times New Roman" w:hAnsi="Times New Roman" w:cs="Times New Roman"/>
                <w:szCs w:val="22"/>
              </w:rPr>
            </w:pPr>
            <w:r>
              <w:rPr>
                <w:rFonts w:ascii="Times New Roman" w:hAnsi="Times New Roman" w:cs="Times New Roman"/>
                <w:szCs w:val="22"/>
              </w:rPr>
              <w:t>1</w:t>
            </w:r>
          </w:p>
        </w:tc>
      </w:tr>
      <w:tr w:rsidR="00CA344F" w:rsidRPr="00400859" w:rsidTr="003A7B6D">
        <w:tc>
          <w:tcPr>
            <w:tcW w:w="3323" w:type="dxa"/>
            <w:vAlign w:val="center"/>
          </w:tcPr>
          <w:p w:rsidR="00CA344F" w:rsidRPr="0030665E" w:rsidRDefault="0030665E" w:rsidP="00100BFD">
            <w:pPr>
              <w:pStyle w:val="ConsPlusNormal"/>
              <w:ind w:firstLine="142"/>
              <w:rPr>
                <w:rFonts w:ascii="Times New Roman" w:hAnsi="Times New Roman" w:cs="Times New Roman"/>
                <w:szCs w:val="22"/>
              </w:rPr>
            </w:pPr>
            <w:r w:rsidRPr="0030665E">
              <w:rPr>
                <w:rFonts w:ascii="Times New Roman" w:eastAsia="Calibri" w:hAnsi="Times New Roman" w:cs="Times New Roman"/>
                <w:szCs w:val="22"/>
                <w:lang w:eastAsia="en-US"/>
              </w:rPr>
              <w:t xml:space="preserve">Кинотеатры и кинозалы: </w:t>
            </w:r>
            <w:r>
              <w:rPr>
                <w:rFonts w:ascii="Times New Roman" w:eastAsia="Calibri" w:hAnsi="Times New Roman" w:cs="Times New Roman"/>
                <w:szCs w:val="22"/>
                <w:lang w:eastAsia="en-US"/>
              </w:rPr>
              <w:t>п</w:t>
            </w:r>
            <w:r w:rsidRPr="0030665E">
              <w:rPr>
                <w:rFonts w:ascii="Times New Roman" w:eastAsia="Calibri" w:hAnsi="Times New Roman" w:cs="Times New Roman"/>
                <w:szCs w:val="22"/>
                <w:lang w:eastAsia="en-US"/>
              </w:rPr>
              <w:t xml:space="preserve">лощадки кинопоказа всех форм собственности: зал в кинотеатре; зал в учреждениях культуры </w:t>
            </w:r>
          </w:p>
        </w:tc>
        <w:tc>
          <w:tcPr>
            <w:tcW w:w="3685" w:type="dxa"/>
            <w:vAlign w:val="center"/>
          </w:tcPr>
          <w:p w:rsidR="00CA344F" w:rsidRPr="002B10EA" w:rsidRDefault="0030665E" w:rsidP="00100BFD">
            <w:pPr>
              <w:pStyle w:val="ConsPlusNormal"/>
              <w:jc w:val="center"/>
              <w:rPr>
                <w:rFonts w:ascii="Times New Roman" w:hAnsi="Times New Roman" w:cs="Times New Roman"/>
                <w:szCs w:val="22"/>
              </w:rPr>
            </w:pPr>
            <w:r>
              <w:rPr>
                <w:rFonts w:ascii="Times New Roman" w:hAnsi="Times New Roman" w:cs="Times New Roman"/>
                <w:szCs w:val="22"/>
              </w:rPr>
              <w:t xml:space="preserve">30 посадочных мест на </w:t>
            </w:r>
            <w:r w:rsidRPr="002B10EA">
              <w:rPr>
                <w:rFonts w:ascii="Times New Roman" w:hAnsi="Times New Roman" w:cs="Times New Roman"/>
                <w:bCs/>
              </w:rPr>
              <w:t>1 тыс. жителей</w:t>
            </w:r>
            <w:r>
              <w:rPr>
                <w:rFonts w:ascii="Times New Roman" w:hAnsi="Times New Roman" w:cs="Times New Roman"/>
                <w:bCs/>
              </w:rPr>
              <w:t xml:space="preserve"> поселения</w:t>
            </w:r>
          </w:p>
        </w:tc>
        <w:tc>
          <w:tcPr>
            <w:tcW w:w="2835" w:type="dxa"/>
            <w:vAlign w:val="center"/>
          </w:tcPr>
          <w:p w:rsidR="00CA344F" w:rsidRPr="00400859" w:rsidRDefault="006A6149" w:rsidP="00F00491">
            <w:pPr>
              <w:pStyle w:val="ConsPlusNormal"/>
              <w:jc w:val="center"/>
              <w:rPr>
                <w:rFonts w:ascii="Times New Roman" w:hAnsi="Times New Roman" w:cs="Times New Roman"/>
                <w:szCs w:val="22"/>
                <w:highlight w:val="yellow"/>
              </w:rPr>
            </w:pPr>
            <w:r>
              <w:rPr>
                <w:rFonts w:ascii="Times New Roman" w:hAnsi="Times New Roman" w:cs="Times New Roman"/>
                <w:szCs w:val="22"/>
              </w:rPr>
              <w:t>5</w:t>
            </w:r>
            <w:r w:rsidR="00F00491">
              <w:rPr>
                <w:rFonts w:ascii="Times New Roman" w:hAnsi="Times New Roman" w:cs="Times New Roman"/>
                <w:szCs w:val="22"/>
              </w:rPr>
              <w:t>0</w:t>
            </w:r>
            <w:r>
              <w:rPr>
                <w:rFonts w:ascii="Times New Roman" w:hAnsi="Times New Roman" w:cs="Times New Roman"/>
                <w:szCs w:val="22"/>
              </w:rPr>
              <w:t>,</w:t>
            </w:r>
            <w:r w:rsidR="00F00491">
              <w:rPr>
                <w:rFonts w:ascii="Times New Roman" w:hAnsi="Times New Roman" w:cs="Times New Roman"/>
                <w:szCs w:val="22"/>
              </w:rPr>
              <w:t>5</w:t>
            </w:r>
          </w:p>
        </w:tc>
      </w:tr>
      <w:tr w:rsidR="007D21B6" w:rsidRPr="00400859" w:rsidTr="003A7B6D">
        <w:trPr>
          <w:trHeight w:val="709"/>
        </w:trPr>
        <w:tc>
          <w:tcPr>
            <w:tcW w:w="3323" w:type="dxa"/>
            <w:vAlign w:val="center"/>
          </w:tcPr>
          <w:p w:rsidR="00A05CA8" w:rsidRPr="00A05CA8" w:rsidRDefault="00A05CA8" w:rsidP="00100BFD">
            <w:pPr>
              <w:spacing w:after="0" w:line="240" w:lineRule="auto"/>
              <w:ind w:left="142"/>
              <w:rPr>
                <w:rFonts w:ascii="Times New Roman" w:eastAsia="Calibri" w:hAnsi="Times New Roman" w:cs="Times New Roman"/>
                <w:sz w:val="20"/>
                <w:szCs w:val="20"/>
              </w:rPr>
            </w:pPr>
            <w:r w:rsidRPr="00A05CA8">
              <w:rPr>
                <w:rFonts w:ascii="Times New Roman" w:eastAsia="Calibri" w:hAnsi="Times New Roman" w:cs="Times New Roman"/>
                <w:sz w:val="20"/>
                <w:szCs w:val="20"/>
              </w:rPr>
              <w:t>Учреждения культуры клубного типа</w:t>
            </w:r>
            <w:r w:rsidRPr="00A05CA8">
              <w:rPr>
                <w:rFonts w:ascii="Times New Roman" w:eastAsia="Times New Roman" w:hAnsi="Times New Roman" w:cs="Times New Roman"/>
                <w:color w:val="000000"/>
                <w:sz w:val="20"/>
                <w:szCs w:val="20"/>
              </w:rPr>
              <w:t>:</w:t>
            </w:r>
            <w:r w:rsidRPr="00A05CA8">
              <w:rPr>
                <w:rFonts w:ascii="Times New Roman" w:eastAsia="Calibri" w:hAnsi="Times New Roman" w:cs="Times New Roman"/>
                <w:sz w:val="20"/>
                <w:szCs w:val="20"/>
              </w:rPr>
              <w:t xml:space="preserve"> </w:t>
            </w:r>
          </w:p>
          <w:p w:rsidR="00A05CA8" w:rsidRDefault="00A05CA8" w:rsidP="00100BFD">
            <w:pPr>
              <w:spacing w:after="0" w:line="240" w:lineRule="auto"/>
              <w:ind w:left="142"/>
              <w:rPr>
                <w:rFonts w:ascii="Times New Roman" w:eastAsia="Calibri" w:hAnsi="Times New Roman" w:cs="Times New Roman"/>
                <w:sz w:val="20"/>
                <w:szCs w:val="20"/>
              </w:rPr>
            </w:pPr>
            <w:r w:rsidRPr="00A05CA8">
              <w:rPr>
                <w:rFonts w:ascii="Times New Roman" w:eastAsia="Calibri" w:hAnsi="Times New Roman" w:cs="Times New Roman"/>
                <w:sz w:val="20"/>
                <w:szCs w:val="20"/>
              </w:rPr>
              <w:t xml:space="preserve">центр народного творчества; сельский дом культуры; </w:t>
            </w:r>
          </w:p>
          <w:p w:rsidR="007D21B6" w:rsidRPr="002B10EA" w:rsidRDefault="00A05CA8" w:rsidP="00100BFD">
            <w:pPr>
              <w:spacing w:after="0" w:line="240" w:lineRule="auto"/>
              <w:ind w:left="142"/>
              <w:rPr>
                <w:rFonts w:ascii="Times New Roman" w:eastAsia="Times New Roman" w:hAnsi="Times New Roman" w:cs="Times New Roman"/>
                <w:color w:val="000000"/>
              </w:rPr>
            </w:pPr>
            <w:r w:rsidRPr="00A05CA8">
              <w:rPr>
                <w:rFonts w:ascii="Times New Roman" w:eastAsia="Calibri" w:hAnsi="Times New Roman" w:cs="Times New Roman"/>
                <w:sz w:val="20"/>
                <w:szCs w:val="20"/>
              </w:rPr>
              <w:t>центр культурного развития, национально-культурный центр</w:t>
            </w:r>
          </w:p>
        </w:tc>
        <w:tc>
          <w:tcPr>
            <w:tcW w:w="3685" w:type="dxa"/>
            <w:vAlign w:val="center"/>
          </w:tcPr>
          <w:p w:rsidR="007D21B6" w:rsidRPr="002B10EA" w:rsidRDefault="00D9773D" w:rsidP="00100BFD">
            <w:pPr>
              <w:spacing w:after="120" w:line="240" w:lineRule="auto"/>
              <w:jc w:val="center"/>
              <w:rPr>
                <w:rFonts w:ascii="Times New Roman" w:eastAsia="Times New Roman" w:hAnsi="Times New Roman" w:cs="Times New Roman"/>
                <w:bCs/>
                <w:lang w:eastAsia="ru-RU"/>
              </w:rPr>
            </w:pPr>
            <w:r w:rsidRPr="002B10EA">
              <w:rPr>
                <w:rFonts w:ascii="Times New Roman" w:hAnsi="Times New Roman" w:cs="Times New Roman"/>
              </w:rPr>
              <w:t>Уровень обеспеченности</w:t>
            </w:r>
            <w:r w:rsidRPr="002B10EA">
              <w:rPr>
                <w:rFonts w:ascii="Times New Roman" w:eastAsia="Times New Roman" w:hAnsi="Times New Roman" w:cs="Times New Roman"/>
                <w:color w:val="000000"/>
              </w:rPr>
              <w:t xml:space="preserve"> из расчета </w:t>
            </w:r>
            <w:r w:rsidR="00A05CA8">
              <w:rPr>
                <w:rFonts w:ascii="Times New Roman" w:eastAsia="Times New Roman" w:hAnsi="Times New Roman" w:cs="Times New Roman"/>
                <w:color w:val="000000"/>
              </w:rPr>
              <w:t>80</w:t>
            </w:r>
            <w:r w:rsidRPr="002B10EA">
              <w:rPr>
                <w:rFonts w:ascii="Times New Roman" w:eastAsia="Times New Roman" w:hAnsi="Times New Roman" w:cs="Times New Roman"/>
                <w:color w:val="000000"/>
              </w:rPr>
              <w:t xml:space="preserve"> </w:t>
            </w:r>
            <w:r w:rsidRPr="002B10EA">
              <w:rPr>
                <w:rFonts w:ascii="Times New Roman" w:eastAsia="Times New Roman" w:hAnsi="Times New Roman" w:cs="Times New Roman"/>
                <w:bCs/>
                <w:lang w:eastAsia="ru-RU"/>
              </w:rPr>
              <w:t>п</w:t>
            </w:r>
            <w:r w:rsidR="007D21B6" w:rsidRPr="002B10EA">
              <w:rPr>
                <w:rFonts w:ascii="Times New Roman" w:eastAsia="Times New Roman" w:hAnsi="Times New Roman" w:cs="Times New Roman"/>
                <w:bCs/>
                <w:lang w:eastAsia="ru-RU"/>
              </w:rPr>
              <w:t xml:space="preserve">осадочных мест </w:t>
            </w:r>
            <w:r w:rsidRPr="002B10EA">
              <w:rPr>
                <w:rFonts w:ascii="Times New Roman" w:eastAsia="Times New Roman" w:hAnsi="Times New Roman" w:cs="Times New Roman"/>
                <w:bCs/>
                <w:lang w:eastAsia="ru-RU"/>
              </w:rPr>
              <w:t>на 1 тыс. жителей</w:t>
            </w:r>
            <w:r w:rsidR="0030665E">
              <w:rPr>
                <w:rFonts w:ascii="Times New Roman" w:eastAsia="Times New Roman" w:hAnsi="Times New Roman" w:cs="Times New Roman"/>
                <w:bCs/>
                <w:lang w:eastAsia="ru-RU"/>
              </w:rPr>
              <w:t xml:space="preserve"> поселения</w:t>
            </w:r>
          </w:p>
        </w:tc>
        <w:tc>
          <w:tcPr>
            <w:tcW w:w="2835" w:type="dxa"/>
            <w:vAlign w:val="center"/>
          </w:tcPr>
          <w:p w:rsidR="007D21B6" w:rsidRPr="00A05CA8" w:rsidRDefault="00EC6F3A" w:rsidP="00100BFD">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F00491">
              <w:rPr>
                <w:rFonts w:ascii="Times New Roman" w:eastAsia="Times New Roman" w:hAnsi="Times New Roman" w:cs="Times New Roman"/>
                <w:color w:val="000000"/>
              </w:rPr>
              <w:t>34</w:t>
            </w:r>
            <w:r w:rsidR="006A6149">
              <w:rPr>
                <w:rFonts w:ascii="Times New Roman" w:eastAsia="Times New Roman" w:hAnsi="Times New Roman" w:cs="Times New Roman"/>
                <w:color w:val="000000"/>
              </w:rPr>
              <w:t>,6</w:t>
            </w:r>
          </w:p>
          <w:p w:rsidR="004C62A2" w:rsidRPr="00400859" w:rsidRDefault="004C62A2" w:rsidP="00100BFD">
            <w:pPr>
              <w:spacing w:after="120" w:line="240" w:lineRule="auto"/>
              <w:jc w:val="center"/>
              <w:rPr>
                <w:rFonts w:ascii="Times New Roman" w:eastAsia="Times New Roman" w:hAnsi="Times New Roman" w:cs="Times New Roman"/>
                <w:color w:val="000000"/>
                <w:highlight w:val="yellow"/>
              </w:rPr>
            </w:pPr>
          </w:p>
        </w:tc>
      </w:tr>
      <w:tr w:rsidR="004C62A2" w:rsidRPr="00400859" w:rsidTr="003A7B6D">
        <w:trPr>
          <w:trHeight w:val="696"/>
        </w:trPr>
        <w:tc>
          <w:tcPr>
            <w:tcW w:w="3323" w:type="dxa"/>
            <w:vAlign w:val="center"/>
          </w:tcPr>
          <w:p w:rsidR="004C62A2" w:rsidRPr="002B10EA" w:rsidRDefault="0030665E" w:rsidP="00100BFD">
            <w:pPr>
              <w:spacing w:after="120" w:line="240" w:lineRule="auto"/>
              <w:ind w:firstLine="142"/>
              <w:rPr>
                <w:rFonts w:ascii="Times New Roman" w:hAnsi="Times New Roman" w:cs="Times New Roman"/>
              </w:rPr>
            </w:pPr>
            <w:r>
              <w:rPr>
                <w:rFonts w:ascii="Times New Roman" w:hAnsi="Times New Roman" w:cs="Times New Roman"/>
              </w:rPr>
              <w:t>Танцевальные залы и площадки</w:t>
            </w:r>
          </w:p>
        </w:tc>
        <w:tc>
          <w:tcPr>
            <w:tcW w:w="3685" w:type="dxa"/>
          </w:tcPr>
          <w:p w:rsidR="004C62A2" w:rsidRPr="002B10EA" w:rsidRDefault="004C62A2" w:rsidP="00100BFD">
            <w:pPr>
              <w:spacing w:line="240" w:lineRule="auto"/>
              <w:jc w:val="center"/>
              <w:rPr>
                <w:rFonts w:ascii="Times New Roman" w:hAnsi="Times New Roman" w:cs="Times New Roman"/>
              </w:rPr>
            </w:pPr>
            <w:r w:rsidRPr="002B10EA">
              <w:rPr>
                <w:rFonts w:ascii="Times New Roman" w:hAnsi="Times New Roman" w:cs="Times New Roman"/>
              </w:rPr>
              <w:t>Уровень обеспеченности</w:t>
            </w:r>
            <w:r w:rsidR="00B5384D" w:rsidRPr="002B10EA">
              <w:rPr>
                <w:rFonts w:ascii="Times New Roman" w:eastAsia="Times New Roman" w:hAnsi="Times New Roman" w:cs="Times New Roman"/>
                <w:color w:val="000000"/>
              </w:rPr>
              <w:t xml:space="preserve"> из расчета</w:t>
            </w:r>
            <w:r w:rsidR="00B5384D">
              <w:rPr>
                <w:rFonts w:ascii="Times New Roman" w:eastAsia="Times New Roman" w:hAnsi="Times New Roman" w:cs="Times New Roman"/>
                <w:color w:val="000000"/>
              </w:rPr>
              <w:t xml:space="preserve"> </w:t>
            </w:r>
            <w:r w:rsidRPr="002B10EA">
              <w:rPr>
                <w:rFonts w:ascii="Times New Roman" w:hAnsi="Times New Roman" w:cs="Times New Roman"/>
              </w:rPr>
              <w:t xml:space="preserve"> </w:t>
            </w:r>
            <w:r w:rsidR="0030665E">
              <w:rPr>
                <w:rFonts w:ascii="Times New Roman" w:hAnsi="Times New Roman" w:cs="Times New Roman"/>
              </w:rPr>
              <w:t xml:space="preserve">6 мест на 1 </w:t>
            </w:r>
            <w:r w:rsidR="0030665E" w:rsidRPr="002B10EA">
              <w:rPr>
                <w:rFonts w:ascii="Times New Roman" w:eastAsia="Times New Roman" w:hAnsi="Times New Roman" w:cs="Times New Roman"/>
                <w:bCs/>
                <w:lang w:eastAsia="ru-RU"/>
              </w:rPr>
              <w:t>тыс. жителей</w:t>
            </w:r>
            <w:r w:rsidR="0030665E">
              <w:rPr>
                <w:rFonts w:ascii="Times New Roman" w:eastAsia="Times New Roman" w:hAnsi="Times New Roman" w:cs="Times New Roman"/>
                <w:bCs/>
                <w:lang w:eastAsia="ru-RU"/>
              </w:rPr>
              <w:t xml:space="preserve"> поселения</w:t>
            </w:r>
          </w:p>
        </w:tc>
        <w:tc>
          <w:tcPr>
            <w:tcW w:w="2835" w:type="dxa"/>
            <w:vAlign w:val="center"/>
          </w:tcPr>
          <w:p w:rsidR="004C62A2" w:rsidRPr="0030665E" w:rsidRDefault="00B5384D" w:rsidP="00100BFD">
            <w:pPr>
              <w:pStyle w:val="ConsPlusNormal"/>
              <w:jc w:val="center"/>
              <w:rPr>
                <w:rFonts w:ascii="Times New Roman" w:hAnsi="Times New Roman" w:cs="Times New Roman"/>
                <w:color w:val="000000"/>
                <w:szCs w:val="22"/>
              </w:rPr>
            </w:pPr>
            <w:r w:rsidRPr="00B5384D">
              <w:rPr>
                <w:rFonts w:ascii="Times New Roman" w:hAnsi="Times New Roman" w:cs="Times New Roman"/>
                <w:color w:val="000000"/>
                <w:szCs w:val="22"/>
              </w:rPr>
              <w:t>1</w:t>
            </w:r>
            <w:r w:rsidR="00F00491">
              <w:rPr>
                <w:rFonts w:ascii="Times New Roman" w:hAnsi="Times New Roman" w:cs="Times New Roman"/>
                <w:color w:val="000000"/>
                <w:szCs w:val="22"/>
              </w:rPr>
              <w:t>0</w:t>
            </w:r>
          </w:p>
          <w:p w:rsidR="004C62A2" w:rsidRPr="00400859" w:rsidRDefault="004C62A2" w:rsidP="00100BFD">
            <w:pPr>
              <w:pStyle w:val="ConsPlusNormal"/>
              <w:jc w:val="center"/>
              <w:rPr>
                <w:rFonts w:ascii="Times New Roman" w:hAnsi="Times New Roman" w:cs="Times New Roman"/>
                <w:color w:val="000000"/>
                <w:szCs w:val="22"/>
                <w:highlight w:val="yellow"/>
              </w:rPr>
            </w:pPr>
          </w:p>
        </w:tc>
      </w:tr>
      <w:tr w:rsidR="00CA344F" w:rsidRPr="002B10EA" w:rsidTr="003A7B6D">
        <w:trPr>
          <w:trHeight w:val="432"/>
        </w:trPr>
        <w:tc>
          <w:tcPr>
            <w:tcW w:w="9843" w:type="dxa"/>
            <w:gridSpan w:val="3"/>
            <w:vAlign w:val="center"/>
          </w:tcPr>
          <w:p w:rsidR="00AC5FD7" w:rsidRPr="002B10EA" w:rsidRDefault="004C62A2"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color w:val="000000"/>
                <w:szCs w:val="22"/>
              </w:rPr>
              <w:t>Пешеходная</w:t>
            </w:r>
            <w:r w:rsidR="0083772E">
              <w:rPr>
                <w:rFonts w:ascii="Times New Roman" w:hAnsi="Times New Roman" w:cs="Times New Roman"/>
                <w:color w:val="000000"/>
                <w:szCs w:val="22"/>
              </w:rPr>
              <w:t>, транспортная</w:t>
            </w:r>
            <w:r w:rsidRPr="002B10EA">
              <w:rPr>
                <w:rFonts w:ascii="Times New Roman" w:hAnsi="Times New Roman" w:cs="Times New Roman"/>
                <w:color w:val="000000"/>
                <w:szCs w:val="22"/>
              </w:rPr>
              <w:t xml:space="preserve"> доступность до всех объектов культуры </w:t>
            </w:r>
            <w:r w:rsidR="0083772E">
              <w:rPr>
                <w:rFonts w:ascii="Times New Roman" w:hAnsi="Times New Roman" w:cs="Times New Roman"/>
                <w:color w:val="000000"/>
                <w:szCs w:val="22"/>
              </w:rPr>
              <w:t>–</w:t>
            </w:r>
            <w:r w:rsidRPr="002B10EA">
              <w:rPr>
                <w:rFonts w:ascii="Times New Roman" w:hAnsi="Times New Roman" w:cs="Times New Roman"/>
                <w:color w:val="000000"/>
                <w:szCs w:val="22"/>
              </w:rPr>
              <w:t xml:space="preserve"> </w:t>
            </w:r>
            <w:r w:rsidR="0083772E">
              <w:rPr>
                <w:rFonts w:ascii="Times New Roman" w:hAnsi="Times New Roman" w:cs="Times New Roman"/>
                <w:color w:val="000000"/>
                <w:szCs w:val="22"/>
              </w:rPr>
              <w:t>15-</w:t>
            </w:r>
            <w:r w:rsidRPr="002B10EA">
              <w:rPr>
                <w:rFonts w:ascii="Times New Roman" w:hAnsi="Times New Roman" w:cs="Times New Roman"/>
                <w:color w:val="000000"/>
                <w:szCs w:val="22"/>
              </w:rPr>
              <w:t>30</w:t>
            </w:r>
            <w:r w:rsidR="00AC5FD7" w:rsidRPr="002B10EA">
              <w:rPr>
                <w:rFonts w:ascii="Times New Roman" w:hAnsi="Times New Roman" w:cs="Times New Roman"/>
                <w:color w:val="000000"/>
                <w:szCs w:val="22"/>
              </w:rPr>
              <w:t xml:space="preserve"> </w:t>
            </w:r>
            <w:r w:rsidR="00A05CA8">
              <w:rPr>
                <w:rFonts w:ascii="Times New Roman" w:hAnsi="Times New Roman" w:cs="Times New Roman"/>
                <w:color w:val="000000"/>
                <w:szCs w:val="22"/>
              </w:rPr>
              <w:t>мин.</w:t>
            </w:r>
          </w:p>
          <w:p w:rsidR="00CA344F" w:rsidRPr="002B10EA" w:rsidRDefault="00AC5FD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Площадь земельного </w:t>
            </w:r>
            <w:r w:rsidRPr="002B10EA">
              <w:rPr>
                <w:rFonts w:ascii="Times New Roman" w:hAnsi="Times New Roman" w:cs="Times New Roman"/>
                <w:color w:val="000000"/>
                <w:szCs w:val="22"/>
              </w:rPr>
              <w:t>участка определяется заданием на проектирование</w:t>
            </w:r>
          </w:p>
        </w:tc>
      </w:tr>
      <w:tr w:rsidR="004C62A2" w:rsidRPr="002B10EA" w:rsidTr="003A7B6D">
        <w:trPr>
          <w:trHeight w:val="884"/>
        </w:trPr>
        <w:tc>
          <w:tcPr>
            <w:tcW w:w="9843" w:type="dxa"/>
            <w:gridSpan w:val="3"/>
            <w:vAlign w:val="center"/>
          </w:tcPr>
          <w:p w:rsidR="00E87091" w:rsidRPr="00E87091" w:rsidRDefault="00E87091" w:rsidP="00E87091">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Объект размещается в административном центре сельского поселения</w:t>
            </w:r>
          </w:p>
          <w:p w:rsidR="00E87091" w:rsidRPr="00E87091" w:rsidRDefault="00E87091" w:rsidP="00E87091">
            <w:pPr>
              <w:spacing w:after="0" w:line="240" w:lineRule="auto"/>
              <w:ind w:left="142" w:right="80" w:firstLine="425"/>
              <w:jc w:val="both"/>
              <w:rPr>
                <w:rFonts w:ascii="Times New Roman" w:eastAsia="Times New Roman" w:hAnsi="Times New Roman" w:cs="Times New Roman"/>
                <w:color w:val="000000"/>
              </w:rPr>
            </w:pPr>
            <w:r w:rsidRPr="00E87091">
              <w:rPr>
                <w:rFonts w:ascii="Times New Roman" w:eastAsia="Times New Roman" w:hAnsi="Times New Roman" w:cs="Times New Roman"/>
                <w:color w:val="000000"/>
              </w:rPr>
              <w:t xml:space="preserve">Примечания. </w:t>
            </w:r>
          </w:p>
          <w:p w:rsidR="00E87091" w:rsidRPr="00E87091" w:rsidRDefault="00E87091" w:rsidP="00E87091">
            <w:pPr>
              <w:widowControl w:val="0"/>
              <w:autoSpaceDE w:val="0"/>
              <w:autoSpaceDN w:val="0"/>
              <w:spacing w:after="0" w:line="240" w:lineRule="auto"/>
              <w:ind w:left="142" w:right="80" w:firstLine="425"/>
              <w:jc w:val="both"/>
              <w:rPr>
                <w:rFonts w:ascii="Times New Roman" w:eastAsia="Times New Roman" w:hAnsi="Times New Roman" w:cs="Times New Roman"/>
                <w:bCs/>
                <w:szCs w:val="20"/>
                <w:lang w:eastAsia="ru-RU"/>
              </w:rPr>
            </w:pPr>
            <w:r w:rsidRPr="00E87091">
              <w:rPr>
                <w:rFonts w:ascii="Times New Roman" w:eastAsia="Times New Roman" w:hAnsi="Times New Roman" w:cs="Times New Roman"/>
                <w:color w:val="000000"/>
                <w:szCs w:val="20"/>
                <w:lang w:eastAsia="ru-RU"/>
              </w:rPr>
              <w:t xml:space="preserve">1. Расчетные показатели объектов, относящимся к объектам культуры, приняты в </w:t>
            </w:r>
            <w:r w:rsidRPr="00E87091">
              <w:rPr>
                <w:rFonts w:ascii="Times New Roman" w:eastAsia="Times New Roman" w:hAnsi="Times New Roman" w:cs="Times New Roman"/>
                <w:bCs/>
                <w:szCs w:val="20"/>
                <w:lang w:eastAsia="ru-RU"/>
              </w:rPr>
              <w:t>соответствии с М</w:t>
            </w:r>
            <w:hyperlink r:id="rId55" w:anchor="6560IO" w:history="1">
              <w:r w:rsidRPr="00E87091">
                <w:rPr>
                  <w:rFonts w:ascii="Times New Roman" w:eastAsia="Times New Roman" w:hAnsi="Times New Roman" w:cs="Times New Roman"/>
                  <w:bCs/>
                  <w:szCs w:val="20"/>
                  <w:lang w:eastAsia="ru-RU"/>
                </w:rPr>
                <w:t>етодическими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E87091">
              <w:rPr>
                <w:rFonts w:ascii="Times New Roman" w:eastAsia="Times New Roman" w:hAnsi="Times New Roman" w:cs="Times New Roman"/>
                <w:bCs/>
                <w:szCs w:val="20"/>
                <w:lang w:eastAsia="ru-RU"/>
              </w:rPr>
              <w:t>, утвержденными распоряжением Министерства культуры РФ от                     2 августа 2017 г. № Р-965. Формула расчета показателей приведена в пункте 2.5.10 настоящих нормативов.</w:t>
            </w:r>
          </w:p>
          <w:p w:rsidR="00E87091" w:rsidRPr="00E87091" w:rsidRDefault="00E87091" w:rsidP="00E87091">
            <w:pPr>
              <w:widowControl w:val="0"/>
              <w:autoSpaceDE w:val="0"/>
              <w:autoSpaceDN w:val="0"/>
              <w:spacing w:after="0" w:line="240" w:lineRule="auto"/>
              <w:ind w:left="142" w:right="80" w:firstLine="425"/>
              <w:jc w:val="both"/>
              <w:rPr>
                <w:rFonts w:ascii="Times New Roman" w:eastAsia="Times New Roman" w:hAnsi="Times New Roman" w:cs="Times New Roman"/>
                <w:szCs w:val="20"/>
                <w:lang w:eastAsia="ru-RU"/>
              </w:rPr>
            </w:pPr>
            <w:r w:rsidRPr="00E87091">
              <w:rPr>
                <w:rFonts w:ascii="Times New Roman" w:eastAsia="Times New Roman" w:hAnsi="Times New Roman" w:cs="Times New Roman"/>
                <w:bCs/>
                <w:szCs w:val="20"/>
                <w:lang w:eastAsia="ru-RU"/>
              </w:rPr>
              <w:t xml:space="preserve">2. </w:t>
            </w:r>
            <w:r w:rsidRPr="00E87091">
              <w:rPr>
                <w:rFonts w:ascii="Times New Roman" w:eastAsia="Times New Roman" w:hAnsi="Times New Roman" w:cs="Times New Roman"/>
                <w:szCs w:val="20"/>
                <w:lang w:eastAsia="ru-RU"/>
              </w:rPr>
              <w:t xml:space="preserve">В жилых районах </w:t>
            </w:r>
            <w:r w:rsidRPr="00E87091">
              <w:rPr>
                <w:rFonts w:ascii="Times New Roman" w:eastAsia="Calibri" w:hAnsi="Times New Roman" w:cs="Times New Roman"/>
                <w:szCs w:val="20"/>
                <w:lang w:eastAsia="ru-RU"/>
              </w:rPr>
              <w:t>сельского</w:t>
            </w:r>
            <w:r w:rsidRPr="00E87091">
              <w:rPr>
                <w:rFonts w:ascii="Times New Roman" w:eastAsia="Times New Roman" w:hAnsi="Times New Roman" w:cs="Times New Roman"/>
                <w:szCs w:val="20"/>
                <w:lang w:eastAsia="ru-RU"/>
              </w:rPr>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E87091" w:rsidRPr="00E87091" w:rsidRDefault="00E87091" w:rsidP="00E87091">
            <w:pPr>
              <w:spacing w:after="0"/>
              <w:ind w:firstLine="540"/>
              <w:jc w:val="both"/>
              <w:rPr>
                <w:rFonts w:ascii="Times New Roman" w:eastAsia="Calibri" w:hAnsi="Times New Roman" w:cs="Times New Roman"/>
                <w:bCs/>
              </w:rPr>
            </w:pPr>
            <w:r w:rsidRPr="00E87091">
              <w:rPr>
                <w:rFonts w:ascii="Times New Roman" w:eastAsia="Calibri" w:hAnsi="Times New Roman" w:cs="Times New Roman"/>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E87091" w:rsidRPr="00E87091" w:rsidRDefault="00E87091" w:rsidP="00E87091">
            <w:pPr>
              <w:spacing w:after="0"/>
              <w:ind w:firstLine="540"/>
              <w:jc w:val="both"/>
              <w:rPr>
                <w:rFonts w:ascii="Times New Roman" w:eastAsia="Calibri" w:hAnsi="Times New Roman" w:cs="Times New Roman"/>
              </w:rPr>
            </w:pPr>
            <w:r w:rsidRPr="00E87091">
              <w:rPr>
                <w:rFonts w:ascii="Times New Roman" w:eastAsia="Calibri" w:hAnsi="Times New Roman" w:cs="Times New Roman"/>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E87091" w:rsidRPr="00E87091" w:rsidRDefault="00E87091" w:rsidP="00E87091">
            <w:pPr>
              <w:spacing w:after="0"/>
              <w:ind w:firstLine="540"/>
              <w:jc w:val="both"/>
              <w:rPr>
                <w:rFonts w:ascii="Times New Roman" w:eastAsia="Calibri" w:hAnsi="Times New Roman" w:cs="Times New Roman"/>
                <w:shd w:val="clear" w:color="auto" w:fill="FFFFFF"/>
              </w:rPr>
            </w:pPr>
            <w:r w:rsidRPr="00E87091">
              <w:rPr>
                <w:rFonts w:ascii="Times New Roman" w:eastAsia="Calibri" w:hAnsi="Times New Roman" w:cs="Times New Roman"/>
                <w:shd w:val="clear" w:color="auto" w:fill="FFFFFF"/>
              </w:rPr>
              <w:t xml:space="preserve">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w:t>
            </w:r>
            <w:r w:rsidRPr="00E87091">
              <w:rPr>
                <w:rFonts w:ascii="Times New Roman" w:eastAsia="Calibri" w:hAnsi="Times New Roman" w:cs="Times New Roman"/>
                <w:shd w:val="clear" w:color="auto" w:fill="FFFFFF"/>
              </w:rPr>
              <w:lastRenderedPageBreak/>
              <w:t>библиотек, обслуживающих детей.</w:t>
            </w:r>
          </w:p>
          <w:p w:rsidR="00E87091" w:rsidRPr="00E87091" w:rsidRDefault="00E87091" w:rsidP="00E87091">
            <w:pPr>
              <w:spacing w:after="0"/>
              <w:ind w:firstLine="540"/>
              <w:jc w:val="both"/>
              <w:rPr>
                <w:rFonts w:ascii="Times New Roman" w:eastAsia="Calibri" w:hAnsi="Times New Roman" w:cs="Times New Roman"/>
              </w:rPr>
            </w:pPr>
            <w:r w:rsidRPr="00E87091">
              <w:rPr>
                <w:rFonts w:ascii="Times New Roman" w:eastAsia="Calibri" w:hAnsi="Times New Roman" w:cs="Times New Roman"/>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D9773D" w:rsidRPr="008105CA" w:rsidRDefault="00E87091" w:rsidP="00E87091">
            <w:pPr>
              <w:pStyle w:val="ConsPlusNormal"/>
              <w:ind w:left="142" w:right="79" w:firstLine="425"/>
              <w:jc w:val="both"/>
              <w:rPr>
                <w:rFonts w:ascii="Times New Roman" w:hAnsi="Times New Roman" w:cs="Times New Roman"/>
              </w:rPr>
            </w:pPr>
            <w:r w:rsidRPr="00E87091">
              <w:rPr>
                <w:rFonts w:ascii="Times New Roman" w:eastAsia="Calibri" w:hAnsi="Times New Roman" w:cs="Times New Roman"/>
                <w:szCs w:val="22"/>
                <w:lang w:eastAsia="en-US"/>
              </w:rPr>
              <w:t xml:space="preserve">3. </w:t>
            </w:r>
            <w:r w:rsidRPr="00E87091">
              <w:rPr>
                <w:rFonts w:ascii="Times New Roman" w:eastAsia="Calibri" w:hAnsi="Times New Roman" w:cs="Times New Roman"/>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E87091" w:rsidRPr="00E87091" w:rsidRDefault="00E87091" w:rsidP="00E87091">
      <w:pPr>
        <w:widowControl w:val="0"/>
        <w:autoSpaceDE w:val="0"/>
        <w:autoSpaceDN w:val="0"/>
        <w:spacing w:line="240" w:lineRule="auto"/>
        <w:ind w:firstLine="540"/>
        <w:jc w:val="both"/>
        <w:rPr>
          <w:rFonts w:ascii="Times New Roman" w:eastAsia="Times New Roman" w:hAnsi="Times New Roman" w:cs="Times New Roman"/>
          <w:szCs w:val="20"/>
          <w:lang w:eastAsia="ru-RU"/>
        </w:rPr>
      </w:pPr>
      <w:bookmarkStart w:id="33" w:name="P597"/>
      <w:bookmarkEnd w:id="33"/>
      <w:r w:rsidRPr="00E87091">
        <w:rPr>
          <w:rFonts w:ascii="Times New Roman" w:eastAsia="Times New Roman" w:hAnsi="Times New Roman" w:cs="Times New Roman"/>
          <w:szCs w:val="20"/>
          <w:lang w:eastAsia="ru-RU"/>
        </w:rPr>
        <w:lastRenderedPageBreak/>
        <w:t>Количество парковочных мест для обслуживания объектов культуры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E87091" w:rsidRPr="00E87091" w:rsidTr="00A92DA6">
        <w:trPr>
          <w:trHeight w:val="173"/>
        </w:trPr>
        <w:tc>
          <w:tcPr>
            <w:tcW w:w="311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Дома культуры, клубы, танцевальные залы</w:t>
            </w:r>
          </w:p>
        </w:tc>
        <w:tc>
          <w:tcPr>
            <w:tcW w:w="3118"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6 единовременных посетителей</w:t>
            </w:r>
          </w:p>
        </w:tc>
        <w:tc>
          <w:tcPr>
            <w:tcW w:w="340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 машино-место</w:t>
            </w:r>
          </w:p>
        </w:tc>
      </w:tr>
      <w:tr w:rsidR="00E87091" w:rsidRPr="00E87091" w:rsidTr="00A92DA6">
        <w:trPr>
          <w:trHeight w:val="173"/>
        </w:trPr>
        <w:tc>
          <w:tcPr>
            <w:tcW w:w="311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Кинотеатры, концертные залы, музеи, выставки</w:t>
            </w:r>
          </w:p>
        </w:tc>
        <w:tc>
          <w:tcPr>
            <w:tcW w:w="3118"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p>
        </w:tc>
        <w:tc>
          <w:tcPr>
            <w:tcW w:w="340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Устанавливается заданием на проектирование</w:t>
            </w:r>
          </w:p>
        </w:tc>
      </w:tr>
      <w:tr w:rsidR="00E87091" w:rsidRPr="00E87091" w:rsidTr="00A92DA6">
        <w:trPr>
          <w:trHeight w:val="455"/>
        </w:trPr>
        <w:tc>
          <w:tcPr>
            <w:tcW w:w="311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Парки культуры и отдыха</w:t>
            </w:r>
          </w:p>
        </w:tc>
        <w:tc>
          <w:tcPr>
            <w:tcW w:w="3118"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100 единовременных посетителей</w:t>
            </w:r>
          </w:p>
        </w:tc>
        <w:tc>
          <w:tcPr>
            <w:tcW w:w="340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 машино-мест</w:t>
            </w:r>
          </w:p>
        </w:tc>
      </w:tr>
    </w:tbl>
    <w:p w:rsidR="00E87091" w:rsidRPr="00E87091" w:rsidRDefault="00E87091" w:rsidP="00E87091">
      <w:pPr>
        <w:widowControl w:val="0"/>
        <w:autoSpaceDE w:val="0"/>
        <w:autoSpaceDN w:val="0"/>
        <w:spacing w:before="240" w:line="240" w:lineRule="auto"/>
        <w:ind w:firstLine="567"/>
        <w:jc w:val="both"/>
        <w:rPr>
          <w:rFonts w:ascii="Times New Roman" w:eastAsia="Calibri" w:hAnsi="Times New Roman" w:cs="Times New Roman"/>
        </w:rPr>
      </w:pPr>
      <w:r w:rsidRPr="00E87091">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E87091">
        <w:rPr>
          <w:rFonts w:ascii="Calibri" w:eastAsia="Calibri" w:hAnsi="Calibri" w:cs="Times New Roman"/>
        </w:rPr>
        <w:t xml:space="preserve"> </w:t>
      </w:r>
      <w:r w:rsidRPr="00E87091">
        <w:rPr>
          <w:rFonts w:ascii="Times New Roman" w:eastAsia="Calibri" w:hAnsi="Times New Roman" w:cs="Times New Roman"/>
        </w:rPr>
        <w:t xml:space="preserve">(рекомендации ДАГ КК от </w:t>
      </w:r>
      <w:r w:rsidRPr="00E87091">
        <w:rPr>
          <w:rFonts w:ascii="Times New Roman" w:eastAsia="Times New Roman" w:hAnsi="Times New Roman" w:cs="Times New Roman"/>
          <w:lang w:eastAsia="ru-RU"/>
        </w:rPr>
        <w:t>24.12.2020                        №71-01-08-11406/20, 18.01.2021 № 71-01-09-276/21</w:t>
      </w:r>
      <w:r w:rsidRPr="00E87091">
        <w:rPr>
          <w:rFonts w:ascii="Times New Roman" w:eastAsia="Calibri" w:hAnsi="Times New Roman" w:cs="Times New Roman"/>
        </w:rPr>
        <w:t>, п. 4.3.57 НГП КК).</w:t>
      </w:r>
    </w:p>
    <w:p w:rsidR="00E87091" w:rsidRPr="00E87091" w:rsidRDefault="00E87091" w:rsidP="00E87091">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E87091">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E87091">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6" w:anchor="dst1107" w:history="1">
        <w:r w:rsidRPr="00E87091">
          <w:rPr>
            <w:rFonts w:ascii="Times New Roman" w:eastAsia="Calibri" w:hAnsi="Times New Roman" w:cs="Times New Roman"/>
            <w:shd w:val="clear" w:color="auto" w:fill="FFFFFF"/>
          </w:rPr>
          <w:t>законодательством</w:t>
        </w:r>
      </w:hyperlink>
      <w:r w:rsidRPr="00E87091">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921DF5" w:rsidRPr="002B10EA" w:rsidRDefault="00921DF5" w:rsidP="00100BFD">
      <w:pPr>
        <w:spacing w:before="240" w:after="0" w:line="240" w:lineRule="auto"/>
        <w:ind w:firstLine="709"/>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921DF5" w:rsidRPr="002B10EA" w:rsidRDefault="00921DF5" w:rsidP="00100BFD">
      <w:pPr>
        <w:spacing w:after="0" w:line="240" w:lineRule="auto"/>
        <w:ind w:firstLine="709"/>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E2615E" w:rsidRPr="002B10EA">
        <w:rPr>
          <w:rFonts w:ascii="Times New Roman" w:eastAsia="Times New Roman" w:hAnsi="Times New Roman" w:cs="Times New Roman"/>
          <w:color w:val="000000"/>
        </w:rPr>
        <w:t>1</w:t>
      </w:r>
      <w:r w:rsidR="00770693" w:rsidRPr="002B10EA">
        <w:rPr>
          <w:rFonts w:ascii="Times New Roman" w:eastAsia="Times New Roman" w:hAnsi="Times New Roman" w:cs="Times New Roman"/>
          <w:color w:val="000000"/>
        </w:rPr>
        <w:t>0</w:t>
      </w:r>
      <w:r w:rsidRPr="002B10EA">
        <w:rPr>
          <w:rFonts w:ascii="Times New Roman" w:eastAsia="Times New Roman" w:hAnsi="Times New Roman" w:cs="Times New Roman"/>
          <w:color w:val="000000"/>
        </w:rPr>
        <w:t>.1</w:t>
      </w:r>
    </w:p>
    <w:tbl>
      <w:tblPr>
        <w:tblW w:w="9781"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093"/>
        <w:gridCol w:w="3119"/>
        <w:gridCol w:w="3118"/>
      </w:tblGrid>
      <w:tr w:rsidR="00921DF5" w:rsidRPr="002B10EA" w:rsidTr="003A7B6D">
        <w:trPr>
          <w:trHeight w:val="357"/>
        </w:trPr>
        <w:tc>
          <w:tcPr>
            <w:tcW w:w="451" w:type="dxa"/>
            <w:tcBorders>
              <w:top w:val="single" w:sz="12" w:space="0" w:color="7F7F7F"/>
            </w:tcBorders>
            <w:shd w:val="clear" w:color="auto" w:fill="FFFFFF" w:themeFill="background1"/>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3093" w:type="dxa"/>
            <w:tcBorders>
              <w:top w:val="single" w:sz="12" w:space="0" w:color="7F7F7F"/>
            </w:tcBorders>
            <w:shd w:val="clear" w:color="auto" w:fill="FFFFFF" w:themeFill="background1"/>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показателя</w:t>
            </w:r>
          </w:p>
        </w:tc>
        <w:tc>
          <w:tcPr>
            <w:tcW w:w="3119" w:type="dxa"/>
            <w:tcBorders>
              <w:top w:val="single" w:sz="12" w:space="0" w:color="7F7F7F"/>
            </w:tcBorders>
            <w:shd w:val="clear" w:color="auto" w:fill="FFFFFF" w:themeFill="background1"/>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highlight w:val="yellow"/>
              </w:rPr>
            </w:pPr>
            <w:r w:rsidRPr="002B10EA">
              <w:rPr>
                <w:rFonts w:ascii="Times New Roman" w:eastAsia="Times New Roman" w:hAnsi="Times New Roman" w:cs="Times New Roman"/>
                <w:color w:val="000000"/>
              </w:rPr>
              <w:t>Единица измерения</w:t>
            </w:r>
          </w:p>
        </w:tc>
        <w:tc>
          <w:tcPr>
            <w:tcW w:w="3118" w:type="dxa"/>
            <w:tcBorders>
              <w:top w:val="single" w:sz="12" w:space="0" w:color="7F7F7F"/>
            </w:tcBorders>
            <w:shd w:val="clear" w:color="auto" w:fill="FFFFFF" w:themeFill="background1"/>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highlight w:val="yellow"/>
              </w:rPr>
            </w:pPr>
            <w:r w:rsidRPr="002B10EA">
              <w:rPr>
                <w:rFonts w:ascii="Times New Roman" w:eastAsia="Times New Roman" w:hAnsi="Times New Roman" w:cs="Times New Roman"/>
                <w:color w:val="000000"/>
              </w:rPr>
              <w:t>Величина</w:t>
            </w:r>
          </w:p>
        </w:tc>
      </w:tr>
      <w:tr w:rsidR="00921DF5" w:rsidRPr="002B10EA" w:rsidTr="003A7B6D">
        <w:trPr>
          <w:trHeight w:val="405"/>
        </w:trPr>
        <w:tc>
          <w:tcPr>
            <w:tcW w:w="451" w:type="dxa"/>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c>
          <w:tcPr>
            <w:tcW w:w="3093" w:type="dxa"/>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Площадь хранилища</w:t>
            </w:r>
          </w:p>
        </w:tc>
        <w:tc>
          <w:tcPr>
            <w:tcW w:w="3119" w:type="dxa"/>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2</w:t>
            </w:r>
            <w:r w:rsidRPr="002B10EA">
              <w:rPr>
                <w:rFonts w:ascii="Times New Roman" w:eastAsia="Times New Roman" w:hAnsi="Times New Roman" w:cs="Times New Roman"/>
                <w:color w:val="000000"/>
              </w:rPr>
              <w:t>/ на 1000 ед. хранения</w:t>
            </w:r>
          </w:p>
        </w:tc>
        <w:tc>
          <w:tcPr>
            <w:tcW w:w="3118" w:type="dxa"/>
            <w:vAlign w:val="center"/>
          </w:tcPr>
          <w:p w:rsidR="00921DF5" w:rsidRPr="008105CA" w:rsidRDefault="00921DF5" w:rsidP="00100BFD">
            <w:pPr>
              <w:spacing w:after="120" w:line="240" w:lineRule="auto"/>
              <w:jc w:val="center"/>
              <w:rPr>
                <w:rFonts w:ascii="Times New Roman" w:eastAsia="Times New Roman" w:hAnsi="Times New Roman" w:cs="Times New Roman"/>
                <w:color w:val="000000"/>
              </w:rPr>
            </w:pPr>
            <w:r w:rsidRPr="008105CA">
              <w:rPr>
                <w:rFonts w:ascii="Times New Roman" w:eastAsia="Times New Roman" w:hAnsi="Times New Roman" w:cs="Times New Roman"/>
                <w:color w:val="000000"/>
              </w:rPr>
              <w:t>1</w:t>
            </w:r>
          </w:p>
        </w:tc>
      </w:tr>
      <w:tr w:rsidR="00921DF5" w:rsidRPr="002B10EA" w:rsidTr="003A7B6D">
        <w:trPr>
          <w:trHeight w:val="442"/>
        </w:trPr>
        <w:tc>
          <w:tcPr>
            <w:tcW w:w="451" w:type="dxa"/>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c>
          <w:tcPr>
            <w:tcW w:w="3093" w:type="dxa"/>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Площадь читального зала</w:t>
            </w:r>
          </w:p>
        </w:tc>
        <w:tc>
          <w:tcPr>
            <w:tcW w:w="3119" w:type="dxa"/>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2</w:t>
            </w:r>
            <w:r w:rsidRPr="002B10EA">
              <w:rPr>
                <w:rFonts w:ascii="Times New Roman" w:eastAsia="Times New Roman" w:hAnsi="Times New Roman" w:cs="Times New Roman"/>
                <w:color w:val="000000"/>
              </w:rPr>
              <w:t>/ на 1000 ед. хранения или</w:t>
            </w:r>
          </w:p>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2</w:t>
            </w:r>
            <w:r w:rsidRPr="002B10EA">
              <w:rPr>
                <w:rFonts w:ascii="Times New Roman" w:eastAsia="Times New Roman" w:hAnsi="Times New Roman" w:cs="Times New Roman"/>
                <w:color w:val="000000"/>
              </w:rPr>
              <w:t>/ на 1 читальное место</w:t>
            </w:r>
          </w:p>
        </w:tc>
        <w:tc>
          <w:tcPr>
            <w:tcW w:w="3118" w:type="dxa"/>
            <w:vAlign w:val="center"/>
          </w:tcPr>
          <w:p w:rsidR="00921DF5" w:rsidRPr="008105CA" w:rsidRDefault="00921DF5" w:rsidP="00100BFD">
            <w:pPr>
              <w:spacing w:after="120" w:line="240" w:lineRule="auto"/>
              <w:jc w:val="center"/>
              <w:rPr>
                <w:rFonts w:ascii="Times New Roman" w:eastAsia="Times New Roman" w:hAnsi="Times New Roman" w:cs="Times New Roman"/>
                <w:color w:val="000000"/>
              </w:rPr>
            </w:pPr>
            <w:r w:rsidRPr="008105CA">
              <w:rPr>
                <w:rFonts w:ascii="Times New Roman" w:eastAsia="Times New Roman" w:hAnsi="Times New Roman" w:cs="Times New Roman"/>
                <w:color w:val="000000"/>
              </w:rPr>
              <w:t>2</w:t>
            </w:r>
          </w:p>
          <w:p w:rsidR="00921DF5" w:rsidRPr="008105CA" w:rsidRDefault="00921DF5" w:rsidP="00100BFD">
            <w:pPr>
              <w:spacing w:after="120" w:line="240" w:lineRule="auto"/>
              <w:jc w:val="center"/>
              <w:rPr>
                <w:rFonts w:ascii="Times New Roman" w:eastAsia="Times New Roman" w:hAnsi="Times New Roman" w:cs="Times New Roman"/>
                <w:color w:val="000000"/>
              </w:rPr>
            </w:pPr>
            <w:r w:rsidRPr="008105CA">
              <w:rPr>
                <w:rFonts w:ascii="Times New Roman" w:eastAsia="Times New Roman" w:hAnsi="Times New Roman" w:cs="Times New Roman"/>
                <w:color w:val="000000"/>
              </w:rPr>
              <w:t>2,4</w:t>
            </w:r>
          </w:p>
        </w:tc>
      </w:tr>
      <w:tr w:rsidR="00921DF5" w:rsidRPr="002B10EA" w:rsidTr="003A7B6D">
        <w:trPr>
          <w:trHeight w:val="926"/>
        </w:trPr>
        <w:tc>
          <w:tcPr>
            <w:tcW w:w="451" w:type="dxa"/>
            <w:tcBorders>
              <w:bottom w:val="single" w:sz="4" w:space="0" w:color="auto"/>
            </w:tcBorders>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c>
          <w:tcPr>
            <w:tcW w:w="3093" w:type="dxa"/>
            <w:tcBorders>
              <w:bottom w:val="single" w:sz="4" w:space="0" w:color="auto"/>
            </w:tcBorders>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Площадь справочно-информационного аппарата (каталоги)</w:t>
            </w:r>
          </w:p>
        </w:tc>
        <w:tc>
          <w:tcPr>
            <w:tcW w:w="3119" w:type="dxa"/>
            <w:tcBorders>
              <w:bottom w:val="single" w:sz="4" w:space="0" w:color="auto"/>
            </w:tcBorders>
            <w:vAlign w:val="center"/>
          </w:tcPr>
          <w:p w:rsidR="00921DF5" w:rsidRPr="002B10EA" w:rsidRDefault="00921DF5" w:rsidP="00100BFD">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2</w:t>
            </w:r>
            <w:r w:rsidRPr="002B10EA">
              <w:rPr>
                <w:rFonts w:ascii="Times New Roman" w:eastAsia="Times New Roman" w:hAnsi="Times New Roman" w:cs="Times New Roman"/>
                <w:color w:val="000000"/>
              </w:rPr>
              <w:t>/ на 1 шкаф</w:t>
            </w:r>
          </w:p>
        </w:tc>
        <w:tc>
          <w:tcPr>
            <w:tcW w:w="3118" w:type="dxa"/>
            <w:tcBorders>
              <w:bottom w:val="single" w:sz="4" w:space="0" w:color="auto"/>
            </w:tcBorders>
            <w:vAlign w:val="center"/>
          </w:tcPr>
          <w:p w:rsidR="00921DF5" w:rsidRPr="008105CA" w:rsidRDefault="00921DF5" w:rsidP="00100BFD">
            <w:pPr>
              <w:spacing w:after="120" w:line="240" w:lineRule="auto"/>
              <w:jc w:val="center"/>
              <w:rPr>
                <w:rFonts w:ascii="Times New Roman" w:eastAsia="Times New Roman" w:hAnsi="Times New Roman" w:cs="Times New Roman"/>
                <w:color w:val="000000"/>
              </w:rPr>
            </w:pPr>
            <w:r w:rsidRPr="008105CA">
              <w:rPr>
                <w:rFonts w:ascii="Times New Roman" w:eastAsia="Times New Roman" w:hAnsi="Times New Roman" w:cs="Times New Roman"/>
                <w:color w:val="000000"/>
              </w:rPr>
              <w:t>1</w:t>
            </w:r>
          </w:p>
          <w:p w:rsidR="00FD4FBB" w:rsidRPr="008105CA" w:rsidRDefault="00FD4FBB" w:rsidP="00100BFD">
            <w:pPr>
              <w:spacing w:after="120" w:line="240" w:lineRule="auto"/>
              <w:rPr>
                <w:rFonts w:ascii="Times New Roman" w:eastAsia="Times New Roman" w:hAnsi="Times New Roman" w:cs="Times New Roman"/>
                <w:color w:val="000000"/>
              </w:rPr>
            </w:pPr>
          </w:p>
        </w:tc>
      </w:tr>
    </w:tbl>
    <w:p w:rsidR="00CA344F" w:rsidRDefault="00CA344F" w:rsidP="000B691C">
      <w:pPr>
        <w:pStyle w:val="24"/>
        <w:keepNext/>
        <w:keepLines/>
        <w:shd w:val="clear" w:color="auto" w:fill="auto"/>
        <w:tabs>
          <w:tab w:val="left" w:pos="820"/>
        </w:tabs>
        <w:spacing w:after="0" w:line="240" w:lineRule="auto"/>
        <w:ind w:firstLine="567"/>
        <w:rPr>
          <w:b/>
          <w:color w:val="0070C0"/>
          <w:lang w:eastAsia="ru-RU"/>
        </w:rPr>
      </w:pPr>
      <w:r w:rsidRPr="002B10EA">
        <w:rPr>
          <w:b/>
          <w:color w:val="0070C0"/>
          <w:szCs w:val="22"/>
        </w:rPr>
        <w:lastRenderedPageBreak/>
        <w:t>1.2.</w:t>
      </w:r>
      <w:r w:rsidR="00AA2A6D" w:rsidRPr="002B10EA">
        <w:rPr>
          <w:b/>
          <w:color w:val="0070C0"/>
          <w:szCs w:val="22"/>
        </w:rPr>
        <w:t>1</w:t>
      </w:r>
      <w:r w:rsidR="00947AAB" w:rsidRPr="002B10EA">
        <w:rPr>
          <w:b/>
          <w:color w:val="0070C0"/>
          <w:szCs w:val="22"/>
        </w:rPr>
        <w:t>1</w:t>
      </w:r>
      <w:r w:rsidRPr="002B10EA">
        <w:rPr>
          <w:b/>
          <w:color w:val="0070C0"/>
          <w:szCs w:val="22"/>
        </w:rPr>
        <w:t xml:space="preserve">. </w:t>
      </w:r>
      <w:bookmarkStart w:id="34" w:name="bookmark14"/>
      <w:r w:rsidR="007008DF">
        <w:rPr>
          <w:b/>
          <w:color w:val="0070C0"/>
          <w:lang w:eastAsia="ru-RU"/>
        </w:rPr>
        <w:t>В области</w:t>
      </w:r>
      <w:r w:rsidR="00E9433B" w:rsidRPr="00E9433B">
        <w:rPr>
          <w:b/>
          <w:color w:val="0070C0"/>
          <w:lang w:eastAsia="ru-RU"/>
        </w:rPr>
        <w:t xml:space="preserve"> здравоохранения </w:t>
      </w:r>
      <w:bookmarkEnd w:id="34"/>
    </w:p>
    <w:p w:rsidR="00E9433B" w:rsidRPr="00E9433B" w:rsidRDefault="00E9433B" w:rsidP="00100BFD">
      <w:pPr>
        <w:pStyle w:val="24"/>
        <w:keepNext/>
        <w:keepLines/>
        <w:shd w:val="clear" w:color="auto" w:fill="auto"/>
        <w:tabs>
          <w:tab w:val="left" w:pos="820"/>
        </w:tabs>
        <w:spacing w:before="0" w:after="0" w:line="240" w:lineRule="auto"/>
        <w:ind w:left="580"/>
        <w:rPr>
          <w:color w:val="000000"/>
          <w:lang w:eastAsia="ru-RU"/>
        </w:rPr>
      </w:pPr>
    </w:p>
    <w:p w:rsidR="00CA344F" w:rsidRDefault="00CA344F" w:rsidP="00100BFD">
      <w:pPr>
        <w:pStyle w:val="ConsPlusNormal"/>
        <w:ind w:firstLine="540"/>
        <w:jc w:val="both"/>
        <w:rPr>
          <w:rFonts w:ascii="Times New Roman" w:hAnsi="Times New Roman" w:cs="Times New Roman"/>
          <w:szCs w:val="22"/>
        </w:rPr>
      </w:pPr>
      <w:bookmarkStart w:id="35" w:name="P599"/>
      <w:bookmarkEnd w:id="35"/>
      <w:r w:rsidRPr="005342D3">
        <w:rPr>
          <w:rFonts w:ascii="Times New Roman" w:hAnsi="Times New Roman" w:cs="Times New Roman"/>
          <w:szCs w:val="22"/>
        </w:rPr>
        <w:t xml:space="preserve">Таблица </w:t>
      </w:r>
      <w:r w:rsidR="00AA2A6D" w:rsidRPr="005342D3">
        <w:rPr>
          <w:rFonts w:ascii="Times New Roman" w:hAnsi="Times New Roman" w:cs="Times New Roman"/>
          <w:szCs w:val="22"/>
        </w:rPr>
        <w:t>1</w:t>
      </w:r>
      <w:r w:rsidR="00947AAB" w:rsidRPr="005342D3">
        <w:rPr>
          <w:rFonts w:ascii="Times New Roman" w:hAnsi="Times New Roman" w:cs="Times New Roman"/>
          <w:szCs w:val="22"/>
        </w:rPr>
        <w:t>1</w:t>
      </w:r>
      <w:r w:rsidRPr="005342D3">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00859" w:rsidRPr="005342D3">
        <w:rPr>
          <w:rFonts w:ascii="Times New Roman" w:eastAsia="Calibri" w:hAnsi="Times New Roman" w:cs="Times New Roman"/>
        </w:rPr>
        <w:t>сельского</w:t>
      </w:r>
      <w:r w:rsidR="00AB4DC5" w:rsidRPr="005342D3">
        <w:rPr>
          <w:rFonts w:ascii="Times New Roman" w:hAnsi="Times New Roman" w:cs="Times New Roman"/>
          <w:szCs w:val="22"/>
        </w:rPr>
        <w:t xml:space="preserve"> поселения</w:t>
      </w:r>
      <w:r w:rsidRPr="005342D3">
        <w:rPr>
          <w:rFonts w:ascii="Times New Roman" w:hAnsi="Times New Roman" w:cs="Times New Roman"/>
          <w:szCs w:val="22"/>
        </w:rPr>
        <w:t xml:space="preserve"> и максимально допустимого уровня территориальной доступности</w:t>
      </w:r>
      <w:r w:rsidR="00507244" w:rsidRPr="005342D3">
        <w:rPr>
          <w:rFonts w:ascii="Times New Roman" w:hAnsi="Times New Roman" w:cs="Times New Roman"/>
          <w:szCs w:val="22"/>
        </w:rPr>
        <w:t xml:space="preserve"> таких объектов для населения </w:t>
      </w:r>
      <w:r w:rsidR="004A6C56" w:rsidRPr="005342D3">
        <w:rPr>
          <w:rFonts w:ascii="Times New Roman" w:hAnsi="Times New Roman" w:cs="Times New Roman"/>
          <w:szCs w:val="22"/>
        </w:rPr>
        <w:t>объектами здравоохранения</w:t>
      </w:r>
    </w:p>
    <w:p w:rsidR="00E9433B" w:rsidRDefault="00E9433B" w:rsidP="00100BFD">
      <w:pPr>
        <w:pStyle w:val="ConsPlusNormal"/>
        <w:ind w:firstLine="540"/>
        <w:jc w:val="both"/>
        <w:rPr>
          <w:rFonts w:ascii="Times New Roman" w:hAnsi="Times New Roman" w:cs="Times New Roman"/>
          <w:szCs w:val="22"/>
        </w:rPr>
      </w:pPr>
    </w:p>
    <w:tbl>
      <w:tblPr>
        <w:tblW w:w="9791" w:type="dxa"/>
        <w:tblLayout w:type="fixed"/>
        <w:tblCellMar>
          <w:left w:w="10" w:type="dxa"/>
          <w:right w:w="10" w:type="dxa"/>
        </w:tblCellMar>
        <w:tblLook w:val="0000" w:firstRow="0" w:lastRow="0" w:firstColumn="0" w:lastColumn="0" w:noHBand="0" w:noVBand="0"/>
      </w:tblPr>
      <w:tblGrid>
        <w:gridCol w:w="10"/>
        <w:gridCol w:w="1701"/>
        <w:gridCol w:w="2835"/>
        <w:gridCol w:w="2835"/>
        <w:gridCol w:w="2410"/>
      </w:tblGrid>
      <w:tr w:rsidR="00E9433B" w:rsidRPr="00E9433B" w:rsidTr="003A7B6D">
        <w:trPr>
          <w:gridBefore w:val="1"/>
          <w:wBefore w:w="10" w:type="dxa"/>
          <w:trHeight w:hRule="exact" w:val="757"/>
        </w:trPr>
        <w:tc>
          <w:tcPr>
            <w:tcW w:w="1701" w:type="dxa"/>
            <w:tcBorders>
              <w:top w:val="single" w:sz="4" w:space="0" w:color="auto"/>
              <w:left w:val="single" w:sz="4" w:space="0" w:color="auto"/>
            </w:tcBorders>
            <w:shd w:val="clear" w:color="auto" w:fill="FFFFFF"/>
          </w:tcPr>
          <w:p w:rsidR="00E9433B" w:rsidRPr="00E9433B" w:rsidRDefault="00E9433B" w:rsidP="00100BFD">
            <w:pPr>
              <w:widowControl w:val="0"/>
              <w:spacing w:after="0" w:line="240" w:lineRule="auto"/>
              <w:jc w:val="center"/>
              <w:rPr>
                <w:rFonts w:ascii="Times New Roman" w:eastAsia="Times New Roman" w:hAnsi="Times New Roman" w:cs="Times New Roman"/>
                <w:color w:val="000000"/>
                <w:lang w:eastAsia="ru-RU"/>
              </w:rPr>
            </w:pPr>
            <w:r w:rsidRPr="00E9433B">
              <w:rPr>
                <w:rFonts w:ascii="Times New Roman" w:eastAsia="Times New Roman" w:hAnsi="Times New Roman" w:cs="Times New Roman"/>
                <w:color w:val="000000"/>
                <w:lang w:eastAsia="ru-RU"/>
              </w:rPr>
              <w:t>Наименование вида объекта</w:t>
            </w:r>
          </w:p>
        </w:tc>
        <w:tc>
          <w:tcPr>
            <w:tcW w:w="2835" w:type="dxa"/>
            <w:tcBorders>
              <w:top w:val="single" w:sz="4" w:space="0" w:color="auto"/>
              <w:left w:val="single" w:sz="4" w:space="0" w:color="auto"/>
            </w:tcBorders>
            <w:shd w:val="clear" w:color="auto" w:fill="FFFFFF"/>
          </w:tcPr>
          <w:p w:rsidR="00E9433B" w:rsidRPr="00E9433B" w:rsidRDefault="00E9433B" w:rsidP="00100BFD">
            <w:pPr>
              <w:widowControl w:val="0"/>
              <w:spacing w:after="0" w:line="240" w:lineRule="auto"/>
              <w:jc w:val="center"/>
              <w:rPr>
                <w:rFonts w:ascii="Times New Roman" w:eastAsia="Times New Roman" w:hAnsi="Times New Roman" w:cs="Times New Roman"/>
                <w:color w:val="000000"/>
                <w:lang w:eastAsia="ru-RU"/>
              </w:rPr>
            </w:pPr>
            <w:r w:rsidRPr="00E9433B">
              <w:rPr>
                <w:rFonts w:ascii="Times New Roman" w:eastAsia="Times New Roman" w:hAnsi="Times New Roman" w:cs="Times New Roman"/>
                <w:color w:val="000000"/>
                <w:lang w:eastAsia="ru-RU"/>
              </w:rPr>
              <w:t>Тип расчетного показателя</w:t>
            </w:r>
          </w:p>
        </w:tc>
        <w:tc>
          <w:tcPr>
            <w:tcW w:w="2835" w:type="dxa"/>
            <w:tcBorders>
              <w:top w:val="single" w:sz="4" w:space="0" w:color="auto"/>
              <w:left w:val="single" w:sz="4" w:space="0" w:color="auto"/>
            </w:tcBorders>
            <w:shd w:val="clear" w:color="auto" w:fill="FFFFFF"/>
          </w:tcPr>
          <w:p w:rsidR="00E9433B" w:rsidRPr="00E9433B" w:rsidRDefault="00224AD9" w:rsidP="00100BFD">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Наименование </w:t>
            </w:r>
            <w:r w:rsidR="00E9433B" w:rsidRPr="00E9433B">
              <w:rPr>
                <w:rFonts w:ascii="Times New Roman" w:eastAsia="Times New Roman" w:hAnsi="Times New Roman" w:cs="Times New Roman"/>
                <w:color w:val="000000"/>
                <w:lang w:eastAsia="ru-RU"/>
              </w:rPr>
              <w:t>расчетного</w:t>
            </w:r>
          </w:p>
          <w:p w:rsidR="00E9433B" w:rsidRPr="00E9433B" w:rsidRDefault="00224AD9" w:rsidP="00100BFD">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показателя, </w:t>
            </w:r>
            <w:r w:rsidR="00E9433B" w:rsidRPr="00E9433B">
              <w:rPr>
                <w:rFonts w:ascii="Times New Roman" w:eastAsia="Times New Roman" w:hAnsi="Times New Roman" w:cs="Times New Roman"/>
                <w:color w:val="000000"/>
                <w:lang w:eastAsia="ru-RU"/>
              </w:rPr>
              <w:t>единица</w:t>
            </w:r>
          </w:p>
          <w:p w:rsidR="00E9433B" w:rsidRPr="00E9433B" w:rsidRDefault="00E9433B" w:rsidP="00100BFD">
            <w:pPr>
              <w:widowControl w:val="0"/>
              <w:spacing w:after="0" w:line="240" w:lineRule="auto"/>
              <w:jc w:val="center"/>
              <w:rPr>
                <w:rFonts w:ascii="Times New Roman" w:eastAsia="Times New Roman" w:hAnsi="Times New Roman" w:cs="Times New Roman"/>
                <w:color w:val="000000"/>
                <w:lang w:eastAsia="ru-RU"/>
              </w:rPr>
            </w:pPr>
            <w:r w:rsidRPr="00E9433B">
              <w:rPr>
                <w:rFonts w:ascii="Times New Roman" w:eastAsia="Times New Roman" w:hAnsi="Times New Roman" w:cs="Times New Roman"/>
                <w:color w:val="000000"/>
                <w:lang w:eastAsia="ru-RU"/>
              </w:rPr>
              <w:t>измерения</w:t>
            </w:r>
          </w:p>
        </w:tc>
        <w:tc>
          <w:tcPr>
            <w:tcW w:w="2410" w:type="dxa"/>
            <w:tcBorders>
              <w:top w:val="single" w:sz="4" w:space="0" w:color="auto"/>
              <w:left w:val="single" w:sz="4" w:space="0" w:color="auto"/>
              <w:right w:val="single" w:sz="4" w:space="0" w:color="auto"/>
            </w:tcBorders>
            <w:shd w:val="clear" w:color="auto" w:fill="FFFFFF"/>
          </w:tcPr>
          <w:p w:rsidR="00E9433B" w:rsidRPr="00E9433B" w:rsidRDefault="00E9433B" w:rsidP="00100BFD">
            <w:pPr>
              <w:widowControl w:val="0"/>
              <w:spacing w:after="0" w:line="240" w:lineRule="auto"/>
              <w:jc w:val="center"/>
              <w:rPr>
                <w:rFonts w:ascii="Times New Roman" w:eastAsia="Times New Roman" w:hAnsi="Times New Roman" w:cs="Times New Roman"/>
                <w:color w:val="000000"/>
                <w:lang w:eastAsia="ru-RU"/>
              </w:rPr>
            </w:pPr>
            <w:r w:rsidRPr="00E9433B">
              <w:rPr>
                <w:rFonts w:ascii="Times New Roman" w:eastAsia="Times New Roman" w:hAnsi="Times New Roman" w:cs="Times New Roman"/>
                <w:color w:val="000000"/>
                <w:lang w:eastAsia="ru-RU"/>
              </w:rPr>
              <w:t>Значение расчетного показателя</w:t>
            </w:r>
          </w:p>
        </w:tc>
      </w:tr>
      <w:tr w:rsidR="00400859" w:rsidTr="003A7B6D">
        <w:trPr>
          <w:gridBefore w:val="1"/>
          <w:wBefore w:w="10" w:type="dxa"/>
          <w:trHeight w:val="756"/>
        </w:trPr>
        <w:tc>
          <w:tcPr>
            <w:tcW w:w="1701" w:type="dxa"/>
            <w:vMerge w:val="restart"/>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78" w:lineRule="exact"/>
              <w:ind w:left="132" w:firstLine="0"/>
              <w:rPr>
                <w:sz w:val="22"/>
                <w:szCs w:val="22"/>
              </w:rPr>
            </w:pPr>
            <w:r w:rsidRPr="007242BC">
              <w:rPr>
                <w:rStyle w:val="17"/>
                <w:sz w:val="22"/>
                <w:szCs w:val="22"/>
              </w:rPr>
              <w:t>Выдвижные пункты скорой медицинской помощи</w:t>
            </w: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Уровень обеспеченности, автомобилей на 1</w:t>
            </w:r>
            <w:r w:rsidR="00224AD9">
              <w:rPr>
                <w:rStyle w:val="17"/>
                <w:sz w:val="22"/>
                <w:szCs w:val="22"/>
              </w:rPr>
              <w:t>тыс.</w:t>
            </w:r>
            <w:r w:rsidRPr="007242BC">
              <w:rPr>
                <w:rStyle w:val="17"/>
                <w:sz w:val="22"/>
                <w:szCs w:val="22"/>
              </w:rPr>
              <w:t xml:space="preserve"> чел.</w:t>
            </w:r>
          </w:p>
        </w:tc>
        <w:tc>
          <w:tcPr>
            <w:tcW w:w="2410" w:type="dxa"/>
            <w:tcBorders>
              <w:top w:val="single" w:sz="4" w:space="0" w:color="auto"/>
              <w:left w:val="single" w:sz="4" w:space="0" w:color="auto"/>
              <w:right w:val="single" w:sz="4" w:space="0" w:color="auto"/>
            </w:tcBorders>
            <w:shd w:val="clear" w:color="auto" w:fill="FFFFFF"/>
          </w:tcPr>
          <w:p w:rsidR="00400859" w:rsidRPr="000704EF" w:rsidRDefault="00400859" w:rsidP="00100BFD">
            <w:pPr>
              <w:pStyle w:val="31"/>
              <w:spacing w:after="0" w:line="240" w:lineRule="auto"/>
              <w:ind w:left="132"/>
              <w:jc w:val="center"/>
              <w:rPr>
                <w:sz w:val="22"/>
                <w:szCs w:val="22"/>
              </w:rPr>
            </w:pPr>
            <w:r w:rsidRPr="000704EF">
              <w:rPr>
                <w:rStyle w:val="17"/>
                <w:sz w:val="22"/>
                <w:szCs w:val="22"/>
              </w:rPr>
              <w:t>0,2</w:t>
            </w:r>
          </w:p>
        </w:tc>
      </w:tr>
      <w:tr w:rsidR="00400859" w:rsidTr="003A7B6D">
        <w:trPr>
          <w:gridBefore w:val="1"/>
          <w:wBefore w:w="10" w:type="dxa"/>
          <w:trHeight w:val="1056"/>
        </w:trPr>
        <w:tc>
          <w:tcPr>
            <w:tcW w:w="1701" w:type="dxa"/>
            <w:vMerge/>
            <w:tcBorders>
              <w:left w:val="single" w:sz="4" w:space="0" w:color="auto"/>
            </w:tcBorders>
            <w:shd w:val="clear" w:color="auto" w:fill="FFFFFF"/>
          </w:tcPr>
          <w:p w:rsidR="00400859" w:rsidRPr="007242BC" w:rsidRDefault="00400859" w:rsidP="00100BFD">
            <w:pPr>
              <w:spacing w:after="0"/>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Расчетный</w:t>
            </w:r>
            <w:r w:rsidR="00224AD9">
              <w:rPr>
                <w:sz w:val="22"/>
                <w:szCs w:val="22"/>
              </w:rPr>
              <w:t xml:space="preserve"> </w:t>
            </w:r>
            <w:r w:rsidRPr="007242BC">
              <w:rPr>
                <w:rStyle w:val="17"/>
                <w:sz w:val="22"/>
                <w:szCs w:val="22"/>
              </w:rPr>
              <w:t>показатель</w:t>
            </w:r>
          </w:p>
          <w:p w:rsidR="00400859" w:rsidRPr="007242BC" w:rsidRDefault="00224AD9" w:rsidP="00100BFD">
            <w:pPr>
              <w:pStyle w:val="31"/>
              <w:shd w:val="clear" w:color="auto" w:fill="auto"/>
              <w:spacing w:after="0" w:line="240" w:lineRule="auto"/>
              <w:ind w:left="132" w:hanging="1"/>
              <w:rPr>
                <w:sz w:val="22"/>
                <w:szCs w:val="22"/>
              </w:rPr>
            </w:pPr>
            <w:r>
              <w:rPr>
                <w:rStyle w:val="17"/>
                <w:sz w:val="22"/>
                <w:szCs w:val="22"/>
              </w:rPr>
              <w:t>м</w:t>
            </w:r>
            <w:r w:rsidR="00400859" w:rsidRPr="007242BC">
              <w:rPr>
                <w:rStyle w:val="17"/>
                <w:sz w:val="22"/>
                <w:szCs w:val="22"/>
              </w:rPr>
              <w:t>аксимально</w:t>
            </w:r>
            <w:r>
              <w:rPr>
                <w:sz w:val="22"/>
                <w:szCs w:val="22"/>
              </w:rPr>
              <w:t xml:space="preserve"> </w:t>
            </w:r>
            <w:r w:rsidR="00400859" w:rsidRPr="007242BC">
              <w:rPr>
                <w:rStyle w:val="17"/>
                <w:sz w:val="22"/>
                <w:szCs w:val="22"/>
              </w:rPr>
              <w:t>допустимого уровня</w:t>
            </w:r>
            <w:r>
              <w:rPr>
                <w:sz w:val="22"/>
                <w:szCs w:val="22"/>
              </w:rPr>
              <w:t xml:space="preserve"> </w:t>
            </w:r>
            <w:r w:rsidR="00400859" w:rsidRPr="007242BC">
              <w:rPr>
                <w:rStyle w:val="17"/>
                <w:sz w:val="22"/>
                <w:szCs w:val="22"/>
              </w:rPr>
              <w:t>территориальной</w:t>
            </w:r>
          </w:p>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доступности</w:t>
            </w: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Транспортная доступность, мин</w:t>
            </w:r>
          </w:p>
        </w:tc>
        <w:tc>
          <w:tcPr>
            <w:tcW w:w="2410" w:type="dxa"/>
            <w:tcBorders>
              <w:top w:val="single" w:sz="4" w:space="0" w:color="auto"/>
              <w:left w:val="single" w:sz="4" w:space="0" w:color="auto"/>
              <w:right w:val="single" w:sz="4" w:space="0" w:color="auto"/>
            </w:tcBorders>
            <w:shd w:val="clear" w:color="auto" w:fill="FFFFFF"/>
          </w:tcPr>
          <w:p w:rsidR="00400859" w:rsidRPr="000704EF" w:rsidRDefault="00400859" w:rsidP="00100BFD">
            <w:pPr>
              <w:pStyle w:val="31"/>
              <w:shd w:val="clear" w:color="auto" w:fill="auto"/>
              <w:spacing w:after="0" w:line="240" w:lineRule="auto"/>
              <w:ind w:left="132" w:firstLine="0"/>
              <w:jc w:val="center"/>
              <w:rPr>
                <w:rStyle w:val="17"/>
                <w:sz w:val="22"/>
                <w:szCs w:val="22"/>
              </w:rPr>
            </w:pPr>
          </w:p>
          <w:p w:rsidR="00400859" w:rsidRPr="000704EF" w:rsidRDefault="00400859" w:rsidP="00100BFD">
            <w:pPr>
              <w:pStyle w:val="31"/>
              <w:shd w:val="clear" w:color="auto" w:fill="auto"/>
              <w:spacing w:after="0" w:line="240" w:lineRule="auto"/>
              <w:ind w:left="132" w:firstLine="0"/>
              <w:jc w:val="center"/>
              <w:rPr>
                <w:rStyle w:val="17"/>
                <w:sz w:val="22"/>
                <w:szCs w:val="22"/>
              </w:rPr>
            </w:pPr>
          </w:p>
          <w:p w:rsidR="00400859" w:rsidRPr="000704EF" w:rsidRDefault="000704EF" w:rsidP="00100BFD">
            <w:pPr>
              <w:pStyle w:val="31"/>
              <w:spacing w:after="0" w:line="240" w:lineRule="auto"/>
              <w:ind w:left="132"/>
              <w:jc w:val="center"/>
              <w:rPr>
                <w:sz w:val="22"/>
                <w:szCs w:val="22"/>
              </w:rPr>
            </w:pPr>
            <w:r w:rsidRPr="000704EF">
              <w:rPr>
                <w:rStyle w:val="17"/>
                <w:sz w:val="22"/>
                <w:szCs w:val="22"/>
              </w:rPr>
              <w:t>15</w:t>
            </w:r>
          </w:p>
        </w:tc>
      </w:tr>
      <w:tr w:rsidR="00400859" w:rsidTr="003A7B6D">
        <w:trPr>
          <w:gridBefore w:val="1"/>
          <w:wBefore w:w="10" w:type="dxa"/>
          <w:trHeight w:val="558"/>
        </w:trPr>
        <w:tc>
          <w:tcPr>
            <w:tcW w:w="1701" w:type="dxa"/>
            <w:vMerge w:val="restart"/>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74" w:lineRule="exact"/>
              <w:ind w:left="132" w:firstLine="0"/>
              <w:rPr>
                <w:sz w:val="22"/>
                <w:szCs w:val="22"/>
              </w:rPr>
            </w:pPr>
            <w:r w:rsidRPr="007242BC">
              <w:rPr>
                <w:rStyle w:val="17"/>
                <w:sz w:val="22"/>
                <w:szCs w:val="22"/>
              </w:rPr>
              <w:t>Фельдшерские или фельдшерско- акушерские пункты</w:t>
            </w:r>
          </w:p>
        </w:tc>
        <w:tc>
          <w:tcPr>
            <w:tcW w:w="2835" w:type="dxa"/>
            <w:vMerge w:val="restart"/>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Уровень</w:t>
            </w:r>
            <w:r w:rsidR="00224AD9">
              <w:rPr>
                <w:sz w:val="22"/>
                <w:szCs w:val="22"/>
              </w:rPr>
              <w:t xml:space="preserve"> </w:t>
            </w:r>
            <w:r w:rsidRPr="007242BC">
              <w:rPr>
                <w:rStyle w:val="17"/>
                <w:sz w:val="22"/>
                <w:szCs w:val="22"/>
              </w:rPr>
              <w:t>обеспеченности,</w:t>
            </w:r>
          </w:p>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объект</w:t>
            </w:r>
          </w:p>
        </w:tc>
        <w:tc>
          <w:tcPr>
            <w:tcW w:w="2410" w:type="dxa"/>
            <w:tcBorders>
              <w:top w:val="single" w:sz="4" w:space="0" w:color="auto"/>
              <w:left w:val="single" w:sz="4" w:space="0" w:color="auto"/>
              <w:right w:val="single" w:sz="4" w:space="0" w:color="auto"/>
            </w:tcBorders>
            <w:shd w:val="clear" w:color="auto" w:fill="FFFFFF"/>
          </w:tcPr>
          <w:p w:rsidR="00400859" w:rsidRPr="00400859" w:rsidRDefault="00400859" w:rsidP="00100BFD">
            <w:pPr>
              <w:pStyle w:val="31"/>
              <w:spacing w:after="0" w:line="240" w:lineRule="auto"/>
              <w:ind w:left="132"/>
              <w:jc w:val="center"/>
              <w:rPr>
                <w:sz w:val="22"/>
                <w:szCs w:val="22"/>
                <w:highlight w:val="yellow"/>
              </w:rPr>
            </w:pPr>
            <w:r w:rsidRPr="00400859">
              <w:rPr>
                <w:rStyle w:val="17"/>
                <w:sz w:val="22"/>
                <w:szCs w:val="22"/>
              </w:rPr>
              <w:t>По заданию на проектирование</w:t>
            </w:r>
          </w:p>
        </w:tc>
      </w:tr>
      <w:tr w:rsidR="00400859" w:rsidTr="003A7B6D">
        <w:trPr>
          <w:gridBefore w:val="1"/>
          <w:wBefore w:w="10" w:type="dxa"/>
          <w:trHeight w:val="552"/>
        </w:trPr>
        <w:tc>
          <w:tcPr>
            <w:tcW w:w="1701" w:type="dxa"/>
            <w:vMerge/>
            <w:tcBorders>
              <w:left w:val="single" w:sz="4" w:space="0" w:color="auto"/>
            </w:tcBorders>
            <w:shd w:val="clear" w:color="auto" w:fill="FFFFFF"/>
          </w:tcPr>
          <w:p w:rsidR="00400859" w:rsidRPr="007242BC" w:rsidRDefault="00400859" w:rsidP="00100BFD">
            <w:pPr>
              <w:spacing w:after="0"/>
              <w:ind w:left="132"/>
              <w:rPr>
                <w:rFonts w:ascii="Times New Roman" w:hAnsi="Times New Roman" w:cs="Times New Roman"/>
              </w:rPr>
            </w:pPr>
          </w:p>
        </w:tc>
        <w:tc>
          <w:tcPr>
            <w:tcW w:w="2835" w:type="dxa"/>
            <w:vMerge/>
            <w:tcBorders>
              <w:left w:val="single" w:sz="4" w:space="0" w:color="auto"/>
            </w:tcBorders>
            <w:shd w:val="clear" w:color="auto" w:fill="FFFFFF"/>
          </w:tcPr>
          <w:p w:rsidR="00400859" w:rsidRPr="007242BC" w:rsidRDefault="00400859" w:rsidP="00100BFD">
            <w:pPr>
              <w:spacing w:after="0" w:line="240" w:lineRule="auto"/>
              <w:ind w:left="132" w:hanging="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Размер земельного участка, га</w:t>
            </w:r>
          </w:p>
        </w:tc>
        <w:tc>
          <w:tcPr>
            <w:tcW w:w="2410" w:type="dxa"/>
            <w:tcBorders>
              <w:top w:val="single" w:sz="4" w:space="0" w:color="auto"/>
              <w:left w:val="single" w:sz="4" w:space="0" w:color="auto"/>
              <w:right w:val="single" w:sz="4" w:space="0" w:color="auto"/>
            </w:tcBorders>
            <w:shd w:val="clear" w:color="auto" w:fill="FFFFFF"/>
          </w:tcPr>
          <w:p w:rsidR="00400859" w:rsidRPr="00400859" w:rsidRDefault="00400859" w:rsidP="00100BFD">
            <w:pPr>
              <w:pStyle w:val="31"/>
              <w:spacing w:after="0" w:line="240" w:lineRule="auto"/>
              <w:ind w:left="132"/>
              <w:jc w:val="center"/>
              <w:rPr>
                <w:sz w:val="22"/>
                <w:szCs w:val="22"/>
                <w:highlight w:val="yellow"/>
              </w:rPr>
            </w:pPr>
            <w:r w:rsidRPr="000704EF">
              <w:rPr>
                <w:rStyle w:val="17"/>
                <w:sz w:val="22"/>
                <w:szCs w:val="22"/>
              </w:rPr>
              <w:t>0,2</w:t>
            </w:r>
          </w:p>
        </w:tc>
      </w:tr>
      <w:tr w:rsidR="00400859" w:rsidTr="003A7B6D">
        <w:trPr>
          <w:gridBefore w:val="1"/>
          <w:wBefore w:w="10" w:type="dxa"/>
          <w:trHeight w:val="984"/>
        </w:trPr>
        <w:tc>
          <w:tcPr>
            <w:tcW w:w="1701" w:type="dxa"/>
            <w:vMerge/>
            <w:tcBorders>
              <w:left w:val="single" w:sz="4" w:space="0" w:color="auto"/>
            </w:tcBorders>
            <w:shd w:val="clear" w:color="auto" w:fill="FFFFFF"/>
          </w:tcPr>
          <w:p w:rsidR="00400859" w:rsidRPr="007242BC" w:rsidRDefault="00400859" w:rsidP="00100BFD">
            <w:pPr>
              <w:spacing w:after="0"/>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Расчетный</w:t>
            </w:r>
            <w:r w:rsidR="00224AD9">
              <w:rPr>
                <w:sz w:val="22"/>
                <w:szCs w:val="22"/>
              </w:rPr>
              <w:t xml:space="preserve"> </w:t>
            </w:r>
            <w:r w:rsidRPr="007242BC">
              <w:rPr>
                <w:rStyle w:val="17"/>
                <w:sz w:val="22"/>
                <w:szCs w:val="22"/>
              </w:rPr>
              <w:t>показатель</w:t>
            </w:r>
          </w:p>
          <w:p w:rsidR="00400859" w:rsidRPr="007242BC" w:rsidRDefault="00224AD9" w:rsidP="00100BFD">
            <w:pPr>
              <w:pStyle w:val="31"/>
              <w:shd w:val="clear" w:color="auto" w:fill="auto"/>
              <w:spacing w:after="0" w:line="240" w:lineRule="auto"/>
              <w:ind w:left="132" w:hanging="1"/>
              <w:rPr>
                <w:sz w:val="22"/>
                <w:szCs w:val="22"/>
              </w:rPr>
            </w:pPr>
            <w:r w:rsidRPr="007242BC">
              <w:rPr>
                <w:rStyle w:val="17"/>
                <w:sz w:val="22"/>
                <w:szCs w:val="22"/>
              </w:rPr>
              <w:t>М</w:t>
            </w:r>
            <w:r w:rsidR="00400859" w:rsidRPr="007242BC">
              <w:rPr>
                <w:rStyle w:val="17"/>
                <w:sz w:val="22"/>
                <w:szCs w:val="22"/>
              </w:rPr>
              <w:t>аксимально</w:t>
            </w:r>
            <w:r>
              <w:rPr>
                <w:sz w:val="22"/>
                <w:szCs w:val="22"/>
              </w:rPr>
              <w:t xml:space="preserve"> </w:t>
            </w:r>
            <w:r w:rsidR="00400859" w:rsidRPr="007242BC">
              <w:rPr>
                <w:rStyle w:val="17"/>
                <w:sz w:val="22"/>
                <w:szCs w:val="22"/>
              </w:rPr>
              <w:t>допустимого уровня</w:t>
            </w:r>
            <w:r>
              <w:rPr>
                <w:sz w:val="22"/>
                <w:szCs w:val="22"/>
              </w:rPr>
              <w:t xml:space="preserve"> </w:t>
            </w:r>
            <w:r w:rsidR="00400859" w:rsidRPr="007242BC">
              <w:rPr>
                <w:rStyle w:val="17"/>
                <w:sz w:val="22"/>
                <w:szCs w:val="22"/>
              </w:rPr>
              <w:t>территориальной</w:t>
            </w:r>
          </w:p>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доступности</w:t>
            </w:r>
          </w:p>
        </w:tc>
        <w:tc>
          <w:tcPr>
            <w:tcW w:w="2835" w:type="dxa"/>
            <w:tcBorders>
              <w:top w:val="single" w:sz="4" w:space="0" w:color="auto"/>
              <w:left w:val="single" w:sz="4" w:space="0" w:color="auto"/>
            </w:tcBorders>
            <w:shd w:val="clear" w:color="auto" w:fill="FFFFFF"/>
          </w:tcPr>
          <w:p w:rsidR="000704EF" w:rsidRDefault="000704EF" w:rsidP="00100BFD">
            <w:pPr>
              <w:pStyle w:val="31"/>
              <w:shd w:val="clear" w:color="auto" w:fill="auto"/>
              <w:spacing w:after="0" w:line="240" w:lineRule="auto"/>
              <w:ind w:left="132" w:hanging="1"/>
              <w:rPr>
                <w:rStyle w:val="17"/>
                <w:sz w:val="22"/>
                <w:szCs w:val="22"/>
              </w:rPr>
            </w:pPr>
            <w:r>
              <w:rPr>
                <w:rStyle w:val="17"/>
                <w:sz w:val="22"/>
                <w:szCs w:val="22"/>
              </w:rPr>
              <w:t>Радиус обслуживания</w:t>
            </w:r>
          </w:p>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Транспортная доступность, мин</w:t>
            </w:r>
          </w:p>
        </w:tc>
        <w:tc>
          <w:tcPr>
            <w:tcW w:w="2410" w:type="dxa"/>
            <w:tcBorders>
              <w:top w:val="single" w:sz="4" w:space="0" w:color="auto"/>
              <w:left w:val="single" w:sz="4" w:space="0" w:color="auto"/>
              <w:right w:val="single" w:sz="4" w:space="0" w:color="auto"/>
            </w:tcBorders>
            <w:shd w:val="clear" w:color="auto" w:fill="FFFFFF"/>
          </w:tcPr>
          <w:p w:rsidR="00400859" w:rsidRPr="000704EF" w:rsidRDefault="000704EF" w:rsidP="00100BFD">
            <w:pPr>
              <w:pStyle w:val="31"/>
              <w:shd w:val="clear" w:color="auto" w:fill="auto"/>
              <w:spacing w:after="0" w:line="240" w:lineRule="auto"/>
              <w:ind w:left="132" w:firstLine="0"/>
              <w:jc w:val="center"/>
              <w:rPr>
                <w:rStyle w:val="17"/>
                <w:sz w:val="22"/>
                <w:szCs w:val="22"/>
              </w:rPr>
            </w:pPr>
            <w:r w:rsidRPr="000704EF">
              <w:rPr>
                <w:rStyle w:val="17"/>
                <w:sz w:val="22"/>
                <w:szCs w:val="22"/>
              </w:rPr>
              <w:t>Не более 1500 м</w:t>
            </w:r>
          </w:p>
          <w:p w:rsidR="00400859" w:rsidRPr="000704EF" w:rsidRDefault="00400859" w:rsidP="00100BFD">
            <w:pPr>
              <w:pStyle w:val="31"/>
              <w:shd w:val="clear" w:color="auto" w:fill="auto"/>
              <w:spacing w:after="0" w:line="240" w:lineRule="auto"/>
              <w:ind w:left="132" w:firstLine="0"/>
              <w:jc w:val="center"/>
              <w:rPr>
                <w:rStyle w:val="17"/>
                <w:sz w:val="22"/>
                <w:szCs w:val="22"/>
              </w:rPr>
            </w:pPr>
          </w:p>
          <w:p w:rsidR="00400859" w:rsidRPr="00400859" w:rsidRDefault="00400859" w:rsidP="00100BFD">
            <w:pPr>
              <w:pStyle w:val="31"/>
              <w:spacing w:after="0" w:line="240" w:lineRule="auto"/>
              <w:ind w:left="132"/>
              <w:jc w:val="center"/>
              <w:rPr>
                <w:sz w:val="22"/>
                <w:szCs w:val="22"/>
                <w:highlight w:val="yellow"/>
              </w:rPr>
            </w:pPr>
            <w:r w:rsidRPr="000704EF">
              <w:rPr>
                <w:rStyle w:val="17"/>
                <w:sz w:val="22"/>
                <w:szCs w:val="22"/>
              </w:rPr>
              <w:t>30</w:t>
            </w:r>
          </w:p>
        </w:tc>
      </w:tr>
      <w:tr w:rsidR="00400859" w:rsidTr="003A7B6D">
        <w:trPr>
          <w:gridBefore w:val="1"/>
          <w:wBefore w:w="10" w:type="dxa"/>
          <w:trHeight w:val="814"/>
        </w:trPr>
        <w:tc>
          <w:tcPr>
            <w:tcW w:w="1701" w:type="dxa"/>
            <w:vMerge w:val="restart"/>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firstLine="0"/>
              <w:rPr>
                <w:sz w:val="22"/>
                <w:szCs w:val="22"/>
              </w:rPr>
            </w:pPr>
            <w:r w:rsidRPr="007242BC">
              <w:rPr>
                <w:rStyle w:val="17"/>
                <w:sz w:val="22"/>
                <w:szCs w:val="22"/>
              </w:rPr>
              <w:t>Молочные кухни</w:t>
            </w: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Расчетный</w:t>
            </w:r>
            <w:r w:rsidR="00224AD9">
              <w:rPr>
                <w:sz w:val="22"/>
                <w:szCs w:val="22"/>
              </w:rPr>
              <w:t xml:space="preserve"> </w:t>
            </w:r>
            <w:r w:rsidRPr="007242BC">
              <w:rPr>
                <w:rStyle w:val="17"/>
                <w:sz w:val="22"/>
                <w:szCs w:val="22"/>
              </w:rPr>
              <w:t>показатель</w:t>
            </w:r>
          </w:p>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hanging="1"/>
              <w:rPr>
                <w:sz w:val="22"/>
                <w:szCs w:val="22"/>
              </w:rPr>
            </w:pPr>
            <w:r w:rsidRPr="007242BC">
              <w:rPr>
                <w:rStyle w:val="17"/>
                <w:sz w:val="22"/>
                <w:szCs w:val="22"/>
              </w:rPr>
              <w:t>Уровень обеспеченности, порций в сутки на</w:t>
            </w:r>
          </w:p>
        </w:tc>
        <w:tc>
          <w:tcPr>
            <w:tcW w:w="2410" w:type="dxa"/>
            <w:tcBorders>
              <w:top w:val="single" w:sz="4" w:space="0" w:color="auto"/>
              <w:left w:val="single" w:sz="4" w:space="0" w:color="auto"/>
              <w:right w:val="single" w:sz="4" w:space="0" w:color="auto"/>
            </w:tcBorders>
            <w:shd w:val="clear" w:color="auto" w:fill="FFFFFF"/>
          </w:tcPr>
          <w:p w:rsidR="000704EF" w:rsidRPr="000704EF" w:rsidRDefault="000704EF" w:rsidP="00100BFD">
            <w:pPr>
              <w:pStyle w:val="31"/>
              <w:spacing w:after="0" w:line="240" w:lineRule="auto"/>
              <w:ind w:left="132"/>
              <w:jc w:val="center"/>
              <w:rPr>
                <w:rStyle w:val="17"/>
                <w:sz w:val="22"/>
                <w:szCs w:val="22"/>
              </w:rPr>
            </w:pPr>
            <w:r w:rsidRPr="000704EF">
              <w:rPr>
                <w:rStyle w:val="17"/>
                <w:sz w:val="22"/>
                <w:szCs w:val="22"/>
              </w:rPr>
              <w:t xml:space="preserve">4 порции в сутки </w:t>
            </w:r>
          </w:p>
          <w:p w:rsidR="00400859" w:rsidRPr="00400859" w:rsidRDefault="000704EF" w:rsidP="00100BFD">
            <w:pPr>
              <w:pStyle w:val="31"/>
              <w:spacing w:after="0" w:line="240" w:lineRule="auto"/>
              <w:ind w:left="132"/>
              <w:jc w:val="center"/>
              <w:rPr>
                <w:sz w:val="22"/>
                <w:szCs w:val="22"/>
                <w:highlight w:val="yellow"/>
              </w:rPr>
            </w:pPr>
            <w:r w:rsidRPr="000704EF">
              <w:rPr>
                <w:rStyle w:val="17"/>
                <w:sz w:val="22"/>
                <w:szCs w:val="22"/>
              </w:rPr>
              <w:t xml:space="preserve">на </w:t>
            </w:r>
          </w:p>
        </w:tc>
      </w:tr>
      <w:tr w:rsidR="00224AD9" w:rsidTr="003A7B6D">
        <w:trPr>
          <w:gridBefore w:val="1"/>
          <w:wBefore w:w="10" w:type="dxa"/>
          <w:trHeight w:hRule="exact" w:val="294"/>
        </w:trPr>
        <w:tc>
          <w:tcPr>
            <w:tcW w:w="1701" w:type="dxa"/>
            <w:vMerge/>
            <w:tcBorders>
              <w:left w:val="single" w:sz="4" w:space="0" w:color="auto"/>
            </w:tcBorders>
            <w:shd w:val="clear" w:color="auto" w:fill="FFFFFF"/>
          </w:tcPr>
          <w:p w:rsidR="00224AD9" w:rsidRPr="007242BC" w:rsidRDefault="00224AD9" w:rsidP="00100BFD">
            <w:pPr>
              <w:spacing w:after="0" w:line="240" w:lineRule="auto"/>
              <w:rPr>
                <w:rFonts w:ascii="Times New Roman" w:hAnsi="Times New Roman" w:cs="Times New Roman"/>
              </w:rPr>
            </w:pPr>
          </w:p>
        </w:tc>
        <w:tc>
          <w:tcPr>
            <w:tcW w:w="2835" w:type="dxa"/>
            <w:vMerge w:val="restart"/>
            <w:tcBorders>
              <w:top w:val="single" w:sz="4" w:space="0" w:color="auto"/>
              <w:left w:val="single" w:sz="4" w:space="0" w:color="auto"/>
            </w:tcBorders>
            <w:shd w:val="clear" w:color="auto" w:fill="FFFFFF"/>
          </w:tcPr>
          <w:p w:rsidR="00224AD9" w:rsidRPr="007242BC" w:rsidRDefault="00224AD9" w:rsidP="00100BFD">
            <w:pPr>
              <w:pStyle w:val="31"/>
              <w:shd w:val="clear" w:color="auto" w:fill="auto"/>
              <w:spacing w:after="0" w:line="240" w:lineRule="auto"/>
              <w:ind w:left="131" w:firstLine="0"/>
              <w:rPr>
                <w:sz w:val="22"/>
                <w:szCs w:val="22"/>
              </w:rPr>
            </w:pPr>
          </w:p>
        </w:tc>
        <w:tc>
          <w:tcPr>
            <w:tcW w:w="5245" w:type="dxa"/>
            <w:gridSpan w:val="2"/>
            <w:tcBorders>
              <w:top w:val="single" w:sz="4" w:space="0" w:color="auto"/>
              <w:left w:val="single" w:sz="4" w:space="0" w:color="auto"/>
              <w:right w:val="single" w:sz="4" w:space="0" w:color="auto"/>
            </w:tcBorders>
            <w:shd w:val="clear" w:color="auto" w:fill="FFFFFF"/>
          </w:tcPr>
          <w:p w:rsidR="00224AD9" w:rsidRPr="00400859" w:rsidRDefault="004C4520" w:rsidP="00100BFD">
            <w:pPr>
              <w:spacing w:after="0" w:line="240" w:lineRule="auto"/>
              <w:jc w:val="center"/>
              <w:rPr>
                <w:rFonts w:ascii="Times New Roman" w:hAnsi="Times New Roman" w:cs="Times New Roman"/>
                <w:highlight w:val="yellow"/>
              </w:rPr>
            </w:pPr>
            <w:r>
              <w:rPr>
                <w:rStyle w:val="17"/>
                <w:rFonts w:eastAsiaTheme="minorHAnsi"/>
                <w:sz w:val="22"/>
                <w:szCs w:val="22"/>
              </w:rPr>
              <w:t>н</w:t>
            </w:r>
            <w:r w:rsidR="00224AD9">
              <w:rPr>
                <w:rStyle w:val="17"/>
                <w:rFonts w:eastAsiaTheme="minorHAnsi"/>
                <w:sz w:val="22"/>
                <w:szCs w:val="22"/>
              </w:rPr>
              <w:t xml:space="preserve">а </w:t>
            </w:r>
            <w:r w:rsidR="00224AD9" w:rsidRPr="007242BC">
              <w:rPr>
                <w:rStyle w:val="17"/>
                <w:rFonts w:eastAsiaTheme="minorHAnsi"/>
                <w:sz w:val="22"/>
                <w:szCs w:val="22"/>
              </w:rPr>
              <w:t>1</w:t>
            </w:r>
            <w:r w:rsidR="00224AD9">
              <w:rPr>
                <w:rStyle w:val="17"/>
                <w:rFonts w:eastAsiaTheme="minorHAnsi"/>
                <w:sz w:val="22"/>
                <w:szCs w:val="22"/>
              </w:rPr>
              <w:t>тыс.</w:t>
            </w:r>
            <w:r w:rsidR="00224AD9" w:rsidRPr="007242BC">
              <w:rPr>
                <w:rStyle w:val="17"/>
                <w:rFonts w:eastAsiaTheme="minorHAnsi"/>
                <w:sz w:val="22"/>
                <w:szCs w:val="22"/>
              </w:rPr>
              <w:t xml:space="preserve"> чел. всего населения</w:t>
            </w:r>
          </w:p>
        </w:tc>
      </w:tr>
      <w:tr w:rsidR="00400859" w:rsidTr="003A7B6D">
        <w:trPr>
          <w:gridBefore w:val="1"/>
          <w:wBefore w:w="10" w:type="dxa"/>
          <w:trHeight w:val="821"/>
        </w:trPr>
        <w:tc>
          <w:tcPr>
            <w:tcW w:w="1701" w:type="dxa"/>
            <w:vMerge/>
            <w:tcBorders>
              <w:left w:val="single" w:sz="4" w:space="0" w:color="auto"/>
            </w:tcBorders>
            <w:shd w:val="clear" w:color="auto" w:fill="FFFFFF"/>
          </w:tcPr>
          <w:p w:rsidR="00400859" w:rsidRPr="007242BC" w:rsidRDefault="00400859" w:rsidP="00100BFD">
            <w:pPr>
              <w:spacing w:after="0" w:line="240" w:lineRule="auto"/>
              <w:rPr>
                <w:rFonts w:ascii="Times New Roman" w:hAnsi="Times New Roman" w:cs="Times New Roman"/>
              </w:rPr>
            </w:pPr>
          </w:p>
        </w:tc>
        <w:tc>
          <w:tcPr>
            <w:tcW w:w="2835" w:type="dxa"/>
            <w:vMerge/>
            <w:tcBorders>
              <w:left w:val="single" w:sz="4" w:space="0" w:color="auto"/>
            </w:tcBorders>
            <w:shd w:val="clear" w:color="auto" w:fill="FFFFFF"/>
          </w:tcPr>
          <w:p w:rsidR="00400859" w:rsidRPr="007242BC" w:rsidRDefault="00400859" w:rsidP="00100BFD">
            <w:pPr>
              <w:spacing w:after="0" w:line="240" w:lineRule="auto"/>
              <w:ind w:left="13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20" w:firstLine="11"/>
              <w:rPr>
                <w:sz w:val="22"/>
                <w:szCs w:val="22"/>
              </w:rPr>
            </w:pPr>
            <w:r w:rsidRPr="007242BC">
              <w:rPr>
                <w:rStyle w:val="17"/>
                <w:sz w:val="22"/>
                <w:szCs w:val="22"/>
              </w:rPr>
              <w:t>Размер земельного участка, га</w:t>
            </w:r>
          </w:p>
        </w:tc>
        <w:tc>
          <w:tcPr>
            <w:tcW w:w="2410" w:type="dxa"/>
            <w:tcBorders>
              <w:top w:val="single" w:sz="4" w:space="0" w:color="auto"/>
              <w:left w:val="single" w:sz="4" w:space="0" w:color="auto"/>
              <w:right w:val="single" w:sz="4" w:space="0" w:color="auto"/>
            </w:tcBorders>
            <w:shd w:val="clear" w:color="auto" w:fill="FFFFFF"/>
          </w:tcPr>
          <w:p w:rsidR="00400859" w:rsidRPr="005342D3" w:rsidRDefault="00400859" w:rsidP="00100BFD">
            <w:pPr>
              <w:pStyle w:val="31"/>
              <w:spacing w:after="0" w:line="240" w:lineRule="auto"/>
              <w:ind w:left="132" w:firstLine="0"/>
              <w:jc w:val="center"/>
              <w:rPr>
                <w:rStyle w:val="17"/>
                <w:sz w:val="22"/>
                <w:szCs w:val="22"/>
              </w:rPr>
            </w:pPr>
            <w:r w:rsidRPr="005342D3">
              <w:rPr>
                <w:rStyle w:val="17"/>
                <w:sz w:val="22"/>
                <w:szCs w:val="22"/>
              </w:rPr>
              <w:t>0,015 га на 1 тыс. порций в сутки,</w:t>
            </w:r>
          </w:p>
          <w:p w:rsidR="00400859" w:rsidRPr="00400859" w:rsidRDefault="00400859" w:rsidP="00100BFD">
            <w:pPr>
              <w:pStyle w:val="31"/>
              <w:spacing w:after="0" w:line="240" w:lineRule="auto"/>
              <w:ind w:left="132" w:firstLine="0"/>
              <w:jc w:val="center"/>
              <w:rPr>
                <w:sz w:val="22"/>
                <w:szCs w:val="22"/>
                <w:highlight w:val="yellow"/>
              </w:rPr>
            </w:pPr>
            <w:r w:rsidRPr="005342D3">
              <w:rPr>
                <w:rStyle w:val="17"/>
                <w:sz w:val="22"/>
                <w:szCs w:val="22"/>
              </w:rPr>
              <w:t>но не менее 0,15 га</w:t>
            </w:r>
          </w:p>
        </w:tc>
      </w:tr>
      <w:tr w:rsidR="00400859" w:rsidTr="003A7B6D">
        <w:trPr>
          <w:gridBefore w:val="1"/>
          <w:wBefore w:w="10" w:type="dxa"/>
          <w:trHeight w:hRule="exact" w:val="1104"/>
        </w:trPr>
        <w:tc>
          <w:tcPr>
            <w:tcW w:w="1701" w:type="dxa"/>
            <w:vMerge/>
            <w:tcBorders>
              <w:left w:val="single" w:sz="4" w:space="0" w:color="auto"/>
            </w:tcBorders>
            <w:shd w:val="clear" w:color="auto" w:fill="FFFFFF"/>
          </w:tcPr>
          <w:p w:rsidR="00400859" w:rsidRPr="007242BC" w:rsidRDefault="00400859" w:rsidP="00100BFD">
            <w:pPr>
              <w:spacing w:after="0" w:line="240" w:lineRule="auto"/>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1" w:firstLine="0"/>
              <w:rPr>
                <w:sz w:val="22"/>
                <w:szCs w:val="22"/>
              </w:rPr>
            </w:pPr>
            <w:r w:rsidRPr="007242BC">
              <w:rPr>
                <w:rStyle w:val="17"/>
                <w:sz w:val="22"/>
                <w:szCs w:val="22"/>
              </w:rPr>
              <w:t>Расчетный</w:t>
            </w:r>
            <w:r w:rsidR="00224AD9">
              <w:rPr>
                <w:sz w:val="22"/>
                <w:szCs w:val="22"/>
              </w:rPr>
              <w:t xml:space="preserve"> </w:t>
            </w:r>
            <w:r w:rsidRPr="007242BC">
              <w:rPr>
                <w:rStyle w:val="17"/>
                <w:sz w:val="22"/>
                <w:szCs w:val="22"/>
              </w:rPr>
              <w:t>показатель</w:t>
            </w:r>
          </w:p>
          <w:p w:rsidR="00400859" w:rsidRPr="007242BC" w:rsidRDefault="004C4520" w:rsidP="00100BFD">
            <w:pPr>
              <w:pStyle w:val="31"/>
              <w:shd w:val="clear" w:color="auto" w:fill="auto"/>
              <w:spacing w:after="0" w:line="240" w:lineRule="auto"/>
              <w:ind w:left="131" w:firstLine="0"/>
              <w:rPr>
                <w:sz w:val="22"/>
                <w:szCs w:val="22"/>
              </w:rPr>
            </w:pPr>
            <w:r>
              <w:rPr>
                <w:rStyle w:val="17"/>
                <w:sz w:val="22"/>
                <w:szCs w:val="22"/>
              </w:rPr>
              <w:t>м</w:t>
            </w:r>
            <w:r w:rsidR="00400859" w:rsidRPr="007242BC">
              <w:rPr>
                <w:rStyle w:val="17"/>
                <w:sz w:val="22"/>
                <w:szCs w:val="22"/>
              </w:rPr>
              <w:t>аксимально</w:t>
            </w:r>
            <w:r w:rsidR="00224AD9">
              <w:rPr>
                <w:sz w:val="22"/>
                <w:szCs w:val="22"/>
              </w:rPr>
              <w:t xml:space="preserve"> </w:t>
            </w:r>
            <w:r w:rsidR="00400859" w:rsidRPr="007242BC">
              <w:rPr>
                <w:rStyle w:val="17"/>
                <w:sz w:val="22"/>
                <w:szCs w:val="22"/>
              </w:rPr>
              <w:t>допустимого уровня</w:t>
            </w:r>
            <w:r w:rsidR="00224AD9">
              <w:rPr>
                <w:sz w:val="22"/>
                <w:szCs w:val="22"/>
              </w:rPr>
              <w:t xml:space="preserve"> </w:t>
            </w:r>
            <w:r w:rsidR="00400859" w:rsidRPr="007242BC">
              <w:rPr>
                <w:rStyle w:val="17"/>
                <w:sz w:val="22"/>
                <w:szCs w:val="22"/>
              </w:rPr>
              <w:t>территориальной</w:t>
            </w:r>
          </w:p>
          <w:p w:rsidR="00400859" w:rsidRPr="007242BC" w:rsidRDefault="00400859" w:rsidP="00100BFD">
            <w:pPr>
              <w:pStyle w:val="31"/>
              <w:shd w:val="clear" w:color="auto" w:fill="auto"/>
              <w:spacing w:after="0" w:line="240" w:lineRule="auto"/>
              <w:ind w:left="131" w:firstLine="0"/>
              <w:rPr>
                <w:sz w:val="22"/>
                <w:szCs w:val="22"/>
              </w:rPr>
            </w:pPr>
            <w:r w:rsidRPr="007242BC">
              <w:rPr>
                <w:rStyle w:val="17"/>
                <w:sz w:val="22"/>
                <w:szCs w:val="22"/>
              </w:rPr>
              <w:t>доступности</w:t>
            </w:r>
          </w:p>
        </w:tc>
        <w:tc>
          <w:tcPr>
            <w:tcW w:w="5245" w:type="dxa"/>
            <w:gridSpan w:val="2"/>
            <w:tcBorders>
              <w:top w:val="single" w:sz="4" w:space="0" w:color="auto"/>
              <w:left w:val="single" w:sz="4" w:space="0" w:color="auto"/>
              <w:right w:val="single" w:sz="4" w:space="0" w:color="auto"/>
            </w:tcBorders>
            <w:shd w:val="clear" w:color="auto" w:fill="FFFFFF"/>
          </w:tcPr>
          <w:p w:rsidR="00400859" w:rsidRPr="00400859" w:rsidRDefault="00400859" w:rsidP="00100BFD">
            <w:pPr>
              <w:pStyle w:val="31"/>
              <w:shd w:val="clear" w:color="auto" w:fill="auto"/>
              <w:spacing w:after="0" w:line="240" w:lineRule="auto"/>
              <w:ind w:left="131" w:firstLine="0"/>
              <w:jc w:val="center"/>
              <w:rPr>
                <w:rStyle w:val="17"/>
                <w:sz w:val="22"/>
                <w:szCs w:val="22"/>
                <w:highlight w:val="yellow"/>
              </w:rPr>
            </w:pPr>
          </w:p>
          <w:p w:rsidR="00400859" w:rsidRPr="00400859" w:rsidRDefault="00400859" w:rsidP="00100BFD">
            <w:pPr>
              <w:pStyle w:val="31"/>
              <w:shd w:val="clear" w:color="auto" w:fill="auto"/>
              <w:spacing w:after="0" w:line="240" w:lineRule="auto"/>
              <w:ind w:left="131" w:firstLine="0"/>
              <w:jc w:val="center"/>
              <w:rPr>
                <w:rStyle w:val="17"/>
                <w:sz w:val="22"/>
                <w:szCs w:val="22"/>
                <w:highlight w:val="yellow"/>
              </w:rPr>
            </w:pPr>
          </w:p>
          <w:p w:rsidR="00400859" w:rsidRPr="00400859" w:rsidRDefault="00400859" w:rsidP="00100BFD">
            <w:pPr>
              <w:pStyle w:val="31"/>
              <w:shd w:val="clear" w:color="auto" w:fill="auto"/>
              <w:spacing w:after="0" w:line="240" w:lineRule="auto"/>
              <w:ind w:left="131" w:firstLine="0"/>
              <w:jc w:val="center"/>
              <w:rPr>
                <w:sz w:val="22"/>
                <w:szCs w:val="22"/>
                <w:highlight w:val="yellow"/>
              </w:rPr>
            </w:pPr>
            <w:r w:rsidRPr="00224AD9">
              <w:rPr>
                <w:rStyle w:val="17"/>
                <w:sz w:val="22"/>
                <w:szCs w:val="22"/>
              </w:rPr>
              <w:t>не нормируется</w:t>
            </w:r>
          </w:p>
        </w:tc>
      </w:tr>
      <w:tr w:rsidR="00400859" w:rsidTr="003A7B6D">
        <w:trPr>
          <w:gridBefore w:val="1"/>
          <w:wBefore w:w="10" w:type="dxa"/>
          <w:trHeight w:val="1004"/>
        </w:trPr>
        <w:tc>
          <w:tcPr>
            <w:tcW w:w="1701" w:type="dxa"/>
            <w:vMerge w:val="restart"/>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20" w:firstLine="12"/>
              <w:rPr>
                <w:sz w:val="22"/>
                <w:szCs w:val="22"/>
              </w:rPr>
            </w:pPr>
            <w:r w:rsidRPr="007242BC">
              <w:rPr>
                <w:rStyle w:val="17"/>
                <w:sz w:val="22"/>
                <w:szCs w:val="22"/>
              </w:rPr>
              <w:t>Раздаточные пункты молочных кухонь</w:t>
            </w: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1" w:firstLine="0"/>
              <w:rPr>
                <w:sz w:val="22"/>
                <w:szCs w:val="22"/>
              </w:rPr>
            </w:pPr>
            <w:r w:rsidRPr="007242BC">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2" w:firstLine="0"/>
              <w:rPr>
                <w:sz w:val="22"/>
                <w:szCs w:val="22"/>
              </w:rPr>
            </w:pPr>
            <w:r w:rsidRPr="007242BC">
              <w:rPr>
                <w:rStyle w:val="17"/>
                <w:sz w:val="22"/>
                <w:szCs w:val="22"/>
              </w:rPr>
              <w:t>Уровень</w:t>
            </w:r>
          </w:p>
          <w:p w:rsidR="00400859" w:rsidRPr="007242BC" w:rsidRDefault="00400859" w:rsidP="00100BFD">
            <w:pPr>
              <w:pStyle w:val="31"/>
              <w:shd w:val="clear" w:color="auto" w:fill="auto"/>
              <w:spacing w:after="0" w:line="240" w:lineRule="auto"/>
              <w:ind w:left="132" w:firstLine="0"/>
              <w:rPr>
                <w:sz w:val="22"/>
                <w:szCs w:val="22"/>
              </w:rPr>
            </w:pPr>
            <w:r w:rsidRPr="007242BC">
              <w:rPr>
                <w:rStyle w:val="17"/>
                <w:sz w:val="22"/>
                <w:szCs w:val="22"/>
              </w:rPr>
              <w:t>обеспеченности, м</w:t>
            </w:r>
            <w:r w:rsidRPr="007242BC">
              <w:rPr>
                <w:rStyle w:val="17"/>
                <w:sz w:val="22"/>
                <w:szCs w:val="22"/>
                <w:vertAlign w:val="superscript"/>
              </w:rPr>
              <w:t>2</w:t>
            </w:r>
            <w:r w:rsidRPr="007242BC">
              <w:rPr>
                <w:rStyle w:val="17"/>
                <w:sz w:val="22"/>
                <w:szCs w:val="22"/>
              </w:rPr>
              <w:t xml:space="preserve"> общей площади на 1</w:t>
            </w:r>
            <w:r w:rsidR="00224AD9">
              <w:rPr>
                <w:rStyle w:val="17"/>
                <w:sz w:val="22"/>
                <w:szCs w:val="22"/>
              </w:rPr>
              <w:t xml:space="preserve"> </w:t>
            </w:r>
            <w:r w:rsidR="005342D3">
              <w:rPr>
                <w:rStyle w:val="17"/>
                <w:sz w:val="22"/>
                <w:szCs w:val="22"/>
              </w:rPr>
              <w:t>ребенка</w:t>
            </w:r>
          </w:p>
        </w:tc>
        <w:tc>
          <w:tcPr>
            <w:tcW w:w="2410" w:type="dxa"/>
            <w:tcBorders>
              <w:top w:val="single" w:sz="4" w:space="0" w:color="auto"/>
              <w:left w:val="single" w:sz="4" w:space="0" w:color="auto"/>
              <w:right w:val="single" w:sz="4" w:space="0" w:color="auto"/>
            </w:tcBorders>
            <w:shd w:val="clear" w:color="auto" w:fill="FFFFFF"/>
          </w:tcPr>
          <w:p w:rsidR="00400859" w:rsidRPr="005342D3" w:rsidRDefault="00400859" w:rsidP="00100BFD">
            <w:pPr>
              <w:pStyle w:val="31"/>
              <w:shd w:val="clear" w:color="auto" w:fill="auto"/>
              <w:spacing w:after="0" w:line="240" w:lineRule="auto"/>
              <w:ind w:left="205" w:firstLine="0"/>
              <w:jc w:val="center"/>
              <w:rPr>
                <w:rStyle w:val="17"/>
                <w:sz w:val="22"/>
                <w:szCs w:val="22"/>
              </w:rPr>
            </w:pPr>
          </w:p>
          <w:p w:rsidR="00400859" w:rsidRPr="005342D3" w:rsidRDefault="00400859" w:rsidP="00100BFD">
            <w:pPr>
              <w:pStyle w:val="31"/>
              <w:shd w:val="clear" w:color="auto" w:fill="auto"/>
              <w:spacing w:after="0" w:line="240" w:lineRule="auto"/>
              <w:ind w:left="205" w:firstLine="0"/>
              <w:jc w:val="center"/>
              <w:rPr>
                <w:rStyle w:val="17"/>
                <w:sz w:val="22"/>
                <w:szCs w:val="22"/>
              </w:rPr>
            </w:pPr>
          </w:p>
          <w:p w:rsidR="00400859" w:rsidRPr="005342D3" w:rsidRDefault="005342D3" w:rsidP="00100BFD">
            <w:pPr>
              <w:pStyle w:val="31"/>
              <w:spacing w:after="0" w:line="240" w:lineRule="auto"/>
              <w:ind w:left="205"/>
              <w:jc w:val="center"/>
              <w:rPr>
                <w:sz w:val="22"/>
                <w:szCs w:val="22"/>
              </w:rPr>
            </w:pPr>
            <w:r w:rsidRPr="005342D3">
              <w:rPr>
                <w:rStyle w:val="17"/>
                <w:sz w:val="22"/>
                <w:szCs w:val="22"/>
              </w:rPr>
              <w:t>0,3</w:t>
            </w:r>
          </w:p>
        </w:tc>
      </w:tr>
      <w:tr w:rsidR="00400859" w:rsidTr="003A7B6D">
        <w:trPr>
          <w:gridBefore w:val="1"/>
          <w:wBefore w:w="10" w:type="dxa"/>
          <w:trHeight w:val="281"/>
        </w:trPr>
        <w:tc>
          <w:tcPr>
            <w:tcW w:w="1701" w:type="dxa"/>
            <w:vMerge/>
            <w:tcBorders>
              <w:left w:val="single" w:sz="4" w:space="0" w:color="auto"/>
            </w:tcBorders>
            <w:shd w:val="clear" w:color="auto" w:fill="FFFFFF"/>
          </w:tcPr>
          <w:p w:rsidR="00400859" w:rsidRPr="007242BC" w:rsidRDefault="00400859" w:rsidP="00100BFD">
            <w:pPr>
              <w:spacing w:after="0" w:line="240" w:lineRule="auto"/>
              <w:ind w:firstLine="1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1" w:firstLine="0"/>
              <w:rPr>
                <w:sz w:val="22"/>
                <w:szCs w:val="22"/>
              </w:rPr>
            </w:pPr>
            <w:r w:rsidRPr="007242BC">
              <w:rPr>
                <w:rStyle w:val="17"/>
                <w:sz w:val="22"/>
                <w:szCs w:val="22"/>
              </w:rPr>
              <w:t>Расчетный</w:t>
            </w:r>
            <w:r w:rsidR="00224AD9">
              <w:rPr>
                <w:sz w:val="22"/>
                <w:szCs w:val="22"/>
              </w:rPr>
              <w:t xml:space="preserve"> </w:t>
            </w:r>
            <w:r w:rsidRPr="007242BC">
              <w:rPr>
                <w:rStyle w:val="17"/>
                <w:sz w:val="22"/>
                <w:szCs w:val="22"/>
              </w:rPr>
              <w:t>показатель</w:t>
            </w:r>
          </w:p>
          <w:p w:rsidR="00400859" w:rsidRPr="007242BC" w:rsidRDefault="00224AD9" w:rsidP="00100BFD">
            <w:pPr>
              <w:pStyle w:val="31"/>
              <w:shd w:val="clear" w:color="auto" w:fill="auto"/>
              <w:spacing w:after="0" w:line="240" w:lineRule="auto"/>
              <w:ind w:left="131" w:firstLine="0"/>
              <w:rPr>
                <w:sz w:val="22"/>
                <w:szCs w:val="22"/>
              </w:rPr>
            </w:pPr>
            <w:r>
              <w:rPr>
                <w:rStyle w:val="17"/>
                <w:sz w:val="22"/>
                <w:szCs w:val="22"/>
              </w:rPr>
              <w:t>м</w:t>
            </w:r>
            <w:r w:rsidR="00400859" w:rsidRPr="007242BC">
              <w:rPr>
                <w:rStyle w:val="17"/>
                <w:sz w:val="22"/>
                <w:szCs w:val="22"/>
              </w:rPr>
              <w:t>аксимально</w:t>
            </w:r>
            <w:r>
              <w:rPr>
                <w:sz w:val="22"/>
                <w:szCs w:val="22"/>
              </w:rPr>
              <w:t xml:space="preserve"> </w:t>
            </w:r>
            <w:r w:rsidR="00400859" w:rsidRPr="007242BC">
              <w:rPr>
                <w:rStyle w:val="17"/>
                <w:sz w:val="22"/>
                <w:szCs w:val="22"/>
              </w:rPr>
              <w:t>допустимого уровня</w:t>
            </w:r>
            <w:r>
              <w:rPr>
                <w:sz w:val="22"/>
                <w:szCs w:val="22"/>
              </w:rPr>
              <w:t xml:space="preserve"> </w:t>
            </w:r>
            <w:r>
              <w:rPr>
                <w:rStyle w:val="17"/>
                <w:sz w:val="22"/>
                <w:szCs w:val="22"/>
              </w:rPr>
              <w:t>т</w:t>
            </w:r>
            <w:r w:rsidR="00400859" w:rsidRPr="007242BC">
              <w:rPr>
                <w:rStyle w:val="17"/>
                <w:sz w:val="22"/>
                <w:szCs w:val="22"/>
              </w:rPr>
              <w:t>ерриториальной</w:t>
            </w:r>
            <w:r>
              <w:rPr>
                <w:sz w:val="22"/>
                <w:szCs w:val="22"/>
              </w:rPr>
              <w:t xml:space="preserve"> </w:t>
            </w:r>
            <w:r w:rsidR="00400859" w:rsidRPr="007242BC">
              <w:rPr>
                <w:rStyle w:val="17"/>
                <w:sz w:val="22"/>
                <w:szCs w:val="22"/>
              </w:rPr>
              <w:t>доступности</w:t>
            </w:r>
          </w:p>
        </w:tc>
        <w:tc>
          <w:tcPr>
            <w:tcW w:w="2835" w:type="dxa"/>
            <w:tcBorders>
              <w:top w:val="single" w:sz="4" w:space="0" w:color="auto"/>
              <w:left w:val="single" w:sz="4" w:space="0" w:color="auto"/>
            </w:tcBorders>
            <w:shd w:val="clear" w:color="auto" w:fill="FFFFFF"/>
          </w:tcPr>
          <w:p w:rsidR="00400859" w:rsidRPr="007242BC" w:rsidRDefault="00400859" w:rsidP="00100BFD">
            <w:pPr>
              <w:pStyle w:val="31"/>
              <w:shd w:val="clear" w:color="auto" w:fill="auto"/>
              <w:spacing w:after="0" w:line="240" w:lineRule="auto"/>
              <w:ind w:left="131" w:firstLine="11"/>
              <w:rPr>
                <w:sz w:val="22"/>
                <w:szCs w:val="22"/>
              </w:rPr>
            </w:pPr>
            <w:r w:rsidRPr="007242BC">
              <w:rPr>
                <w:rStyle w:val="17"/>
                <w:sz w:val="22"/>
                <w:szCs w:val="22"/>
              </w:rPr>
              <w:t>Радиус</w:t>
            </w:r>
            <w:r w:rsidR="00224AD9">
              <w:rPr>
                <w:sz w:val="22"/>
                <w:szCs w:val="22"/>
              </w:rPr>
              <w:t xml:space="preserve"> </w:t>
            </w:r>
            <w:r w:rsidRPr="007242BC">
              <w:rPr>
                <w:rStyle w:val="17"/>
                <w:sz w:val="22"/>
                <w:szCs w:val="22"/>
              </w:rPr>
              <w:t>обслуживания, м</w:t>
            </w:r>
          </w:p>
        </w:tc>
        <w:tc>
          <w:tcPr>
            <w:tcW w:w="2410" w:type="dxa"/>
            <w:tcBorders>
              <w:top w:val="single" w:sz="4" w:space="0" w:color="auto"/>
              <w:left w:val="single" w:sz="4" w:space="0" w:color="auto"/>
              <w:right w:val="single" w:sz="4" w:space="0" w:color="auto"/>
            </w:tcBorders>
            <w:shd w:val="clear" w:color="auto" w:fill="FFFFFF"/>
          </w:tcPr>
          <w:p w:rsidR="00400859" w:rsidRPr="005342D3" w:rsidRDefault="00400859" w:rsidP="00100BFD">
            <w:pPr>
              <w:pStyle w:val="31"/>
              <w:spacing w:after="0" w:line="240" w:lineRule="auto"/>
              <w:ind w:firstLine="0"/>
              <w:jc w:val="center"/>
              <w:rPr>
                <w:sz w:val="22"/>
                <w:szCs w:val="22"/>
              </w:rPr>
            </w:pPr>
            <w:r w:rsidRPr="005342D3">
              <w:rPr>
                <w:rStyle w:val="17"/>
                <w:sz w:val="22"/>
                <w:szCs w:val="22"/>
              </w:rPr>
              <w:t>500</w:t>
            </w:r>
          </w:p>
        </w:tc>
      </w:tr>
      <w:tr w:rsidR="00224AD9" w:rsidTr="003A7B6D">
        <w:trPr>
          <w:gridBefore w:val="1"/>
          <w:wBefore w:w="10" w:type="dxa"/>
          <w:trHeight w:val="451"/>
        </w:trPr>
        <w:tc>
          <w:tcPr>
            <w:tcW w:w="1701" w:type="dxa"/>
            <w:vMerge w:val="restart"/>
            <w:tcBorders>
              <w:top w:val="single" w:sz="4" w:space="0" w:color="auto"/>
              <w:left w:val="single" w:sz="4" w:space="0" w:color="auto"/>
            </w:tcBorders>
            <w:shd w:val="clear" w:color="auto" w:fill="FFFFFF"/>
          </w:tcPr>
          <w:p w:rsidR="00224AD9" w:rsidRPr="007242BC" w:rsidRDefault="00224AD9" w:rsidP="00100BFD">
            <w:pPr>
              <w:pStyle w:val="31"/>
              <w:shd w:val="clear" w:color="auto" w:fill="auto"/>
              <w:spacing w:after="0" w:line="240" w:lineRule="auto"/>
              <w:ind w:left="120" w:firstLine="12"/>
              <w:rPr>
                <w:sz w:val="22"/>
                <w:szCs w:val="22"/>
              </w:rPr>
            </w:pPr>
            <w:r w:rsidRPr="007242BC">
              <w:rPr>
                <w:rStyle w:val="17"/>
                <w:sz w:val="22"/>
                <w:szCs w:val="22"/>
              </w:rPr>
              <w:t>Аптеки и аптечные магазины</w:t>
            </w:r>
          </w:p>
        </w:tc>
        <w:tc>
          <w:tcPr>
            <w:tcW w:w="2835" w:type="dxa"/>
            <w:vMerge w:val="restart"/>
            <w:tcBorders>
              <w:top w:val="single" w:sz="4" w:space="0" w:color="auto"/>
              <w:left w:val="single" w:sz="4" w:space="0" w:color="auto"/>
            </w:tcBorders>
            <w:shd w:val="clear" w:color="auto" w:fill="FFFFFF"/>
          </w:tcPr>
          <w:p w:rsidR="00224AD9" w:rsidRPr="007242BC" w:rsidRDefault="00224AD9" w:rsidP="00100BFD">
            <w:pPr>
              <w:pStyle w:val="31"/>
              <w:shd w:val="clear" w:color="auto" w:fill="auto"/>
              <w:spacing w:after="0" w:line="240" w:lineRule="auto"/>
              <w:ind w:left="131" w:firstLine="0"/>
              <w:rPr>
                <w:sz w:val="22"/>
                <w:szCs w:val="22"/>
              </w:rPr>
            </w:pPr>
            <w:r w:rsidRPr="007242BC">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bottom w:val="single" w:sz="4" w:space="0" w:color="auto"/>
            </w:tcBorders>
            <w:shd w:val="clear" w:color="auto" w:fill="FFFFFF"/>
          </w:tcPr>
          <w:p w:rsidR="00224AD9" w:rsidRPr="007242BC" w:rsidRDefault="00224AD9" w:rsidP="00100BFD">
            <w:pPr>
              <w:pStyle w:val="31"/>
              <w:shd w:val="clear" w:color="auto" w:fill="auto"/>
              <w:spacing w:after="0" w:line="240" w:lineRule="auto"/>
              <w:ind w:left="131" w:firstLine="11"/>
              <w:rPr>
                <w:sz w:val="22"/>
                <w:szCs w:val="22"/>
              </w:rPr>
            </w:pPr>
            <w:r w:rsidRPr="007242BC">
              <w:rPr>
                <w:rStyle w:val="17"/>
                <w:sz w:val="22"/>
                <w:szCs w:val="22"/>
              </w:rPr>
              <w:t>Уровень</w:t>
            </w:r>
            <w:r>
              <w:rPr>
                <w:sz w:val="22"/>
                <w:szCs w:val="22"/>
              </w:rPr>
              <w:t xml:space="preserve"> </w:t>
            </w:r>
            <w:r w:rsidRPr="007242BC">
              <w:rPr>
                <w:rStyle w:val="17"/>
                <w:sz w:val="22"/>
                <w:szCs w:val="22"/>
              </w:rPr>
              <w:t>обеспеченности,</w:t>
            </w:r>
          </w:p>
          <w:p w:rsidR="00224AD9" w:rsidRPr="007242BC" w:rsidRDefault="00224AD9" w:rsidP="00100BFD">
            <w:pPr>
              <w:pStyle w:val="31"/>
              <w:spacing w:after="0" w:line="240" w:lineRule="auto"/>
              <w:ind w:left="205"/>
              <w:jc w:val="center"/>
              <w:rPr>
                <w:sz w:val="22"/>
                <w:szCs w:val="22"/>
              </w:rPr>
            </w:pPr>
            <w:r w:rsidRPr="007242BC">
              <w:rPr>
                <w:rStyle w:val="17"/>
                <w:sz w:val="22"/>
                <w:szCs w:val="22"/>
              </w:rPr>
              <w:t>объект</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224AD9" w:rsidRPr="005342D3" w:rsidRDefault="00224AD9" w:rsidP="00100BFD">
            <w:pPr>
              <w:pStyle w:val="31"/>
              <w:spacing w:after="0" w:line="240" w:lineRule="auto"/>
              <w:ind w:left="205"/>
              <w:jc w:val="center"/>
              <w:rPr>
                <w:sz w:val="22"/>
                <w:szCs w:val="22"/>
              </w:rPr>
            </w:pPr>
            <w:r w:rsidRPr="005342D3">
              <w:rPr>
                <w:rStyle w:val="17"/>
                <w:sz w:val="22"/>
                <w:szCs w:val="22"/>
              </w:rPr>
              <w:t xml:space="preserve">1 объект </w:t>
            </w:r>
          </w:p>
        </w:tc>
      </w:tr>
      <w:tr w:rsidR="00224AD9" w:rsidTr="003A7B6D">
        <w:trPr>
          <w:gridBefore w:val="1"/>
          <w:wBefore w:w="10" w:type="dxa"/>
          <w:trHeight w:val="255"/>
        </w:trPr>
        <w:tc>
          <w:tcPr>
            <w:tcW w:w="1701" w:type="dxa"/>
            <w:vMerge/>
            <w:tcBorders>
              <w:left w:val="single" w:sz="4" w:space="0" w:color="auto"/>
            </w:tcBorders>
            <w:shd w:val="clear" w:color="auto" w:fill="FFFFFF"/>
          </w:tcPr>
          <w:p w:rsidR="00224AD9" w:rsidRPr="007242BC" w:rsidRDefault="00224AD9" w:rsidP="00100BFD">
            <w:pPr>
              <w:pStyle w:val="31"/>
              <w:shd w:val="clear" w:color="auto" w:fill="auto"/>
              <w:spacing w:after="0" w:line="240" w:lineRule="auto"/>
              <w:ind w:left="120" w:firstLine="12"/>
              <w:rPr>
                <w:rStyle w:val="17"/>
                <w:sz w:val="22"/>
                <w:szCs w:val="22"/>
              </w:rPr>
            </w:pPr>
          </w:p>
        </w:tc>
        <w:tc>
          <w:tcPr>
            <w:tcW w:w="2835" w:type="dxa"/>
            <w:vMerge/>
            <w:tcBorders>
              <w:left w:val="single" w:sz="4" w:space="0" w:color="auto"/>
            </w:tcBorders>
            <w:shd w:val="clear" w:color="auto" w:fill="FFFFFF"/>
          </w:tcPr>
          <w:p w:rsidR="00224AD9" w:rsidRPr="007242BC" w:rsidRDefault="00224AD9" w:rsidP="00100BFD">
            <w:pPr>
              <w:pStyle w:val="31"/>
              <w:shd w:val="clear" w:color="auto" w:fill="auto"/>
              <w:spacing w:after="0" w:line="240" w:lineRule="auto"/>
              <w:ind w:left="131" w:firstLine="0"/>
              <w:rPr>
                <w:rStyle w:val="17"/>
                <w:sz w:val="22"/>
                <w:szCs w:val="22"/>
              </w:rPr>
            </w:pPr>
          </w:p>
        </w:tc>
        <w:tc>
          <w:tcPr>
            <w:tcW w:w="2835" w:type="dxa"/>
            <w:tcBorders>
              <w:top w:val="single" w:sz="4" w:space="0" w:color="auto"/>
              <w:left w:val="single" w:sz="4" w:space="0" w:color="auto"/>
            </w:tcBorders>
            <w:shd w:val="clear" w:color="auto" w:fill="FFFFFF"/>
          </w:tcPr>
          <w:p w:rsidR="00224AD9" w:rsidRPr="007242BC" w:rsidRDefault="00224AD9" w:rsidP="00100BFD">
            <w:pPr>
              <w:pStyle w:val="31"/>
              <w:spacing w:after="0" w:line="240" w:lineRule="auto"/>
              <w:ind w:left="131" w:firstLine="11"/>
              <w:rPr>
                <w:rStyle w:val="17"/>
                <w:sz w:val="22"/>
                <w:szCs w:val="22"/>
              </w:rPr>
            </w:pPr>
            <w:r>
              <w:rPr>
                <w:rStyle w:val="17"/>
                <w:sz w:val="22"/>
                <w:szCs w:val="22"/>
              </w:rPr>
              <w:t>Радиус обслуживания</w:t>
            </w:r>
          </w:p>
        </w:tc>
        <w:tc>
          <w:tcPr>
            <w:tcW w:w="2410" w:type="dxa"/>
            <w:tcBorders>
              <w:top w:val="single" w:sz="4" w:space="0" w:color="auto"/>
              <w:left w:val="single" w:sz="4" w:space="0" w:color="auto"/>
              <w:right w:val="single" w:sz="4" w:space="0" w:color="auto"/>
            </w:tcBorders>
            <w:shd w:val="clear" w:color="auto" w:fill="FFFFFF"/>
          </w:tcPr>
          <w:p w:rsidR="00224AD9" w:rsidRPr="005342D3" w:rsidRDefault="00224AD9" w:rsidP="00100BFD">
            <w:pPr>
              <w:pStyle w:val="31"/>
              <w:spacing w:after="0" w:line="240" w:lineRule="auto"/>
              <w:ind w:left="132" w:firstLine="0"/>
              <w:jc w:val="center"/>
              <w:rPr>
                <w:rStyle w:val="17"/>
                <w:sz w:val="22"/>
                <w:szCs w:val="22"/>
              </w:rPr>
            </w:pPr>
            <w:r w:rsidRPr="005342D3">
              <w:rPr>
                <w:rStyle w:val="17"/>
                <w:sz w:val="22"/>
                <w:szCs w:val="22"/>
              </w:rPr>
              <w:t>800</w:t>
            </w:r>
          </w:p>
        </w:tc>
      </w:tr>
      <w:tr w:rsidR="00224AD9" w:rsidRPr="007242BC" w:rsidTr="003A7B6D">
        <w:trPr>
          <w:trHeight w:hRule="exact" w:val="575"/>
        </w:trPr>
        <w:tc>
          <w:tcPr>
            <w:tcW w:w="1711" w:type="dxa"/>
            <w:gridSpan w:val="2"/>
            <w:tcBorders>
              <w:left w:val="single" w:sz="4" w:space="0" w:color="auto"/>
            </w:tcBorders>
            <w:shd w:val="clear" w:color="auto" w:fill="FFFFFF"/>
          </w:tcPr>
          <w:p w:rsidR="00224AD9" w:rsidRPr="007242BC" w:rsidRDefault="00224AD9" w:rsidP="00100BFD">
            <w:pPr>
              <w:widowControl w:val="0"/>
              <w:spacing w:after="0" w:line="240" w:lineRule="auto"/>
              <w:rPr>
                <w:rFonts w:ascii="Times New Roman" w:eastAsia="Courier New" w:hAnsi="Times New Roman" w:cs="Times New Roman"/>
                <w:color w:val="000000"/>
                <w:lang w:eastAsia="ru-RU"/>
              </w:rPr>
            </w:pPr>
          </w:p>
        </w:tc>
        <w:tc>
          <w:tcPr>
            <w:tcW w:w="2835" w:type="dxa"/>
            <w:tcBorders>
              <w:left w:val="single" w:sz="4" w:space="0" w:color="auto"/>
            </w:tcBorders>
            <w:shd w:val="clear" w:color="auto" w:fill="FFFFFF"/>
          </w:tcPr>
          <w:p w:rsidR="00224AD9" w:rsidRPr="007242BC" w:rsidRDefault="00224AD9" w:rsidP="00100BFD">
            <w:pPr>
              <w:widowControl w:val="0"/>
              <w:spacing w:after="0" w:line="240" w:lineRule="auto"/>
              <w:rPr>
                <w:rFonts w:ascii="Times New Roman" w:eastAsia="Courier New" w:hAnsi="Times New Roman" w:cs="Times New Roman"/>
                <w:color w:val="000000"/>
                <w:lang w:eastAsia="ru-RU"/>
              </w:rPr>
            </w:pPr>
          </w:p>
        </w:tc>
        <w:tc>
          <w:tcPr>
            <w:tcW w:w="2835" w:type="dxa"/>
            <w:tcBorders>
              <w:top w:val="single" w:sz="4" w:space="0" w:color="auto"/>
              <w:left w:val="single" w:sz="4" w:space="0" w:color="auto"/>
            </w:tcBorders>
            <w:shd w:val="clear" w:color="auto" w:fill="FFFFFF"/>
          </w:tcPr>
          <w:p w:rsidR="00224AD9" w:rsidRPr="007242BC" w:rsidRDefault="00224AD9" w:rsidP="00100BFD">
            <w:pPr>
              <w:widowControl w:val="0"/>
              <w:spacing w:after="0" w:line="274" w:lineRule="exact"/>
              <w:ind w:left="120"/>
              <w:rPr>
                <w:rFonts w:ascii="Times New Roman" w:eastAsia="Times New Roman" w:hAnsi="Times New Roman" w:cs="Times New Roman"/>
                <w:color w:val="000000"/>
                <w:lang w:eastAsia="ru-RU"/>
              </w:rPr>
            </w:pPr>
            <w:r w:rsidRPr="007242BC">
              <w:rPr>
                <w:rFonts w:ascii="Times New Roman" w:eastAsia="Times New Roman" w:hAnsi="Times New Roman" w:cs="Times New Roman"/>
                <w:color w:val="000000"/>
                <w:lang w:eastAsia="ru-RU"/>
              </w:rPr>
              <w:t>Транспортная доступность, мин</w:t>
            </w:r>
          </w:p>
        </w:tc>
        <w:tc>
          <w:tcPr>
            <w:tcW w:w="2410" w:type="dxa"/>
            <w:tcBorders>
              <w:top w:val="single" w:sz="4" w:space="0" w:color="auto"/>
              <w:left w:val="single" w:sz="4" w:space="0" w:color="auto"/>
              <w:right w:val="single" w:sz="4" w:space="0" w:color="auto"/>
            </w:tcBorders>
            <w:shd w:val="clear" w:color="auto" w:fill="FFFFFF"/>
          </w:tcPr>
          <w:p w:rsidR="00224AD9" w:rsidRPr="005342D3" w:rsidRDefault="00224AD9" w:rsidP="00100BFD">
            <w:pPr>
              <w:widowControl w:val="0"/>
              <w:spacing w:after="0" w:line="240" w:lineRule="auto"/>
              <w:jc w:val="center"/>
              <w:rPr>
                <w:rFonts w:ascii="Times New Roman" w:eastAsia="Times New Roman" w:hAnsi="Times New Roman" w:cs="Times New Roman"/>
                <w:color w:val="000000"/>
                <w:lang w:eastAsia="ru-RU"/>
              </w:rPr>
            </w:pPr>
            <w:r w:rsidRPr="005342D3">
              <w:rPr>
                <w:rFonts w:ascii="Times New Roman" w:eastAsia="Times New Roman" w:hAnsi="Times New Roman" w:cs="Times New Roman"/>
                <w:color w:val="000000"/>
                <w:lang w:eastAsia="ru-RU"/>
              </w:rPr>
              <w:t>30</w:t>
            </w:r>
          </w:p>
        </w:tc>
      </w:tr>
      <w:tr w:rsidR="004C4520" w:rsidRPr="007242BC" w:rsidTr="003A7B6D">
        <w:trPr>
          <w:trHeight w:val="609"/>
        </w:trPr>
        <w:tc>
          <w:tcPr>
            <w:tcW w:w="1711" w:type="dxa"/>
            <w:gridSpan w:val="2"/>
            <w:vMerge w:val="restart"/>
            <w:tcBorders>
              <w:top w:val="single" w:sz="4" w:space="0" w:color="auto"/>
              <w:left w:val="single" w:sz="4" w:space="0" w:color="auto"/>
            </w:tcBorders>
            <w:shd w:val="clear" w:color="auto" w:fill="FFFFFF"/>
          </w:tcPr>
          <w:p w:rsidR="004C4520" w:rsidRPr="007242BC" w:rsidRDefault="004C4520" w:rsidP="00100BFD">
            <w:pPr>
              <w:widowControl w:val="0"/>
              <w:spacing w:after="0" w:line="230" w:lineRule="exact"/>
              <w:ind w:left="120"/>
              <w:rPr>
                <w:rFonts w:ascii="Times New Roman" w:eastAsia="Times New Roman" w:hAnsi="Times New Roman" w:cs="Times New Roman"/>
                <w:color w:val="000000"/>
                <w:lang w:eastAsia="ru-RU"/>
              </w:rPr>
            </w:pPr>
            <w:r w:rsidRPr="007242BC">
              <w:rPr>
                <w:rFonts w:ascii="Times New Roman" w:eastAsia="Times New Roman" w:hAnsi="Times New Roman" w:cs="Times New Roman"/>
                <w:color w:val="000000"/>
                <w:lang w:eastAsia="ru-RU"/>
              </w:rPr>
              <w:t>Аптечные киоски и пункты</w:t>
            </w:r>
          </w:p>
        </w:tc>
        <w:tc>
          <w:tcPr>
            <w:tcW w:w="2835" w:type="dxa"/>
            <w:vMerge w:val="restart"/>
            <w:tcBorders>
              <w:top w:val="single" w:sz="4" w:space="0" w:color="auto"/>
              <w:left w:val="single" w:sz="4" w:space="0" w:color="auto"/>
            </w:tcBorders>
            <w:shd w:val="clear" w:color="auto" w:fill="FFFFFF"/>
          </w:tcPr>
          <w:p w:rsidR="004C4520" w:rsidRPr="007242BC" w:rsidRDefault="004C4520" w:rsidP="00100BFD">
            <w:pPr>
              <w:widowControl w:val="0"/>
              <w:spacing w:after="0" w:line="274" w:lineRule="exact"/>
              <w:ind w:left="120"/>
              <w:rPr>
                <w:rFonts w:ascii="Times New Roman" w:eastAsia="Times New Roman" w:hAnsi="Times New Roman" w:cs="Times New Roman"/>
                <w:color w:val="000000"/>
                <w:lang w:eastAsia="ru-RU"/>
              </w:rPr>
            </w:pPr>
            <w:r w:rsidRPr="009352A5">
              <w:rPr>
                <w:rFonts w:ascii="Times New Roman" w:eastAsia="Times New Roman" w:hAnsi="Times New Roman" w:cs="Times New Roman"/>
                <w:color w:val="000000"/>
                <w:lang w:eastAsia="ru-RU"/>
              </w:rPr>
              <w:t>Расчетный показатель минимально допустимого уровня обеспеченности</w:t>
            </w:r>
          </w:p>
        </w:tc>
        <w:tc>
          <w:tcPr>
            <w:tcW w:w="2835" w:type="dxa"/>
            <w:tcBorders>
              <w:top w:val="single" w:sz="4" w:space="0" w:color="auto"/>
              <w:left w:val="single" w:sz="4" w:space="0" w:color="auto"/>
              <w:bottom w:val="single" w:sz="4" w:space="0" w:color="auto"/>
            </w:tcBorders>
            <w:shd w:val="clear" w:color="auto" w:fill="FFFFFF"/>
          </w:tcPr>
          <w:p w:rsidR="004C4520" w:rsidRPr="007242BC" w:rsidRDefault="004C4520" w:rsidP="00100BFD">
            <w:pPr>
              <w:widowControl w:val="0"/>
              <w:spacing w:after="0" w:line="274" w:lineRule="exact"/>
              <w:ind w:left="120"/>
              <w:rPr>
                <w:rFonts w:ascii="Times New Roman" w:eastAsia="Times New Roman" w:hAnsi="Times New Roman" w:cs="Times New Roman"/>
                <w:color w:val="000000"/>
                <w:lang w:eastAsia="ru-RU"/>
              </w:rPr>
            </w:pPr>
            <w:r w:rsidRPr="009352A5">
              <w:rPr>
                <w:rFonts w:ascii="Times New Roman" w:eastAsia="Times New Roman" w:hAnsi="Times New Roman" w:cs="Times New Roman"/>
                <w:color w:val="000000"/>
                <w:lang w:eastAsia="ru-RU"/>
              </w:rPr>
              <w:t>Уровень</w:t>
            </w:r>
            <w:r>
              <w:rPr>
                <w:rFonts w:ascii="Times New Roman" w:eastAsia="Times New Roman" w:hAnsi="Times New Roman" w:cs="Times New Roman"/>
                <w:color w:val="000000"/>
                <w:lang w:eastAsia="ru-RU"/>
              </w:rPr>
              <w:t xml:space="preserve"> </w:t>
            </w:r>
            <w:r w:rsidRPr="009352A5">
              <w:rPr>
                <w:rFonts w:ascii="Times New Roman" w:eastAsia="Times New Roman" w:hAnsi="Times New Roman" w:cs="Times New Roman"/>
                <w:color w:val="000000"/>
                <w:lang w:eastAsia="ru-RU"/>
              </w:rPr>
              <w:t>обеспеченности,</w:t>
            </w:r>
          </w:p>
          <w:p w:rsidR="004C4520" w:rsidRPr="007242BC" w:rsidRDefault="004C4520" w:rsidP="00100BFD">
            <w:pPr>
              <w:widowControl w:val="0"/>
              <w:spacing w:after="0" w:line="274" w:lineRule="exact"/>
              <w:ind w:left="120"/>
              <w:rPr>
                <w:rFonts w:ascii="Times New Roman" w:eastAsia="Times New Roman" w:hAnsi="Times New Roman" w:cs="Times New Roman"/>
                <w:color w:val="000000"/>
                <w:lang w:eastAsia="ru-RU"/>
              </w:rPr>
            </w:pPr>
            <w:r w:rsidRPr="009352A5">
              <w:rPr>
                <w:rFonts w:ascii="Times New Roman" w:eastAsia="Times New Roman" w:hAnsi="Times New Roman" w:cs="Times New Roman"/>
                <w:color w:val="000000"/>
                <w:lang w:eastAsia="ru-RU"/>
              </w:rPr>
              <w:t>объект</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4520" w:rsidRPr="005342D3" w:rsidRDefault="004C4520" w:rsidP="00100BFD">
            <w:pPr>
              <w:widowControl w:val="0"/>
              <w:spacing w:after="0" w:line="240" w:lineRule="auto"/>
              <w:jc w:val="center"/>
              <w:rPr>
                <w:rFonts w:ascii="Times New Roman" w:eastAsia="Times New Roman" w:hAnsi="Times New Roman" w:cs="Times New Roman"/>
                <w:color w:val="000000"/>
                <w:lang w:eastAsia="ru-RU"/>
              </w:rPr>
            </w:pPr>
            <w:r w:rsidRPr="005342D3">
              <w:rPr>
                <w:rFonts w:ascii="Times New Roman" w:eastAsia="Times New Roman" w:hAnsi="Times New Roman" w:cs="Times New Roman"/>
                <w:color w:val="000000"/>
                <w:lang w:eastAsia="ru-RU"/>
              </w:rPr>
              <w:t xml:space="preserve">1 объект </w:t>
            </w:r>
          </w:p>
        </w:tc>
      </w:tr>
      <w:tr w:rsidR="004C4520" w:rsidRPr="007242BC" w:rsidTr="003A7B6D">
        <w:trPr>
          <w:trHeight w:val="324"/>
        </w:trPr>
        <w:tc>
          <w:tcPr>
            <w:tcW w:w="1711" w:type="dxa"/>
            <w:gridSpan w:val="2"/>
            <w:vMerge/>
            <w:tcBorders>
              <w:left w:val="single" w:sz="4" w:space="0" w:color="auto"/>
              <w:bottom w:val="single" w:sz="4" w:space="0" w:color="auto"/>
            </w:tcBorders>
            <w:shd w:val="clear" w:color="auto" w:fill="FFFFFF"/>
          </w:tcPr>
          <w:p w:rsidR="004C4520" w:rsidRPr="007242BC" w:rsidRDefault="004C4520" w:rsidP="00100BFD">
            <w:pPr>
              <w:widowControl w:val="0"/>
              <w:spacing w:after="0" w:line="230" w:lineRule="exact"/>
              <w:ind w:left="120"/>
              <w:rPr>
                <w:rFonts w:ascii="Times New Roman" w:eastAsia="Times New Roman" w:hAnsi="Times New Roman" w:cs="Times New Roman"/>
                <w:color w:val="000000"/>
                <w:lang w:eastAsia="ru-RU"/>
              </w:rPr>
            </w:pPr>
          </w:p>
        </w:tc>
        <w:tc>
          <w:tcPr>
            <w:tcW w:w="2835" w:type="dxa"/>
            <w:vMerge/>
            <w:tcBorders>
              <w:left w:val="single" w:sz="4" w:space="0" w:color="auto"/>
              <w:bottom w:val="single" w:sz="4" w:space="0" w:color="auto"/>
            </w:tcBorders>
            <w:shd w:val="clear" w:color="auto" w:fill="FFFFFF"/>
          </w:tcPr>
          <w:p w:rsidR="004C4520" w:rsidRPr="009352A5" w:rsidRDefault="004C4520" w:rsidP="00100BFD">
            <w:pPr>
              <w:widowControl w:val="0"/>
              <w:spacing w:after="0" w:line="274" w:lineRule="exact"/>
              <w:ind w:left="120"/>
              <w:rPr>
                <w:rFonts w:ascii="Times New Roman" w:eastAsia="Times New Roman" w:hAnsi="Times New Roman" w:cs="Times New Roman"/>
                <w:color w:val="000000"/>
                <w:lang w:eastAsia="ru-RU"/>
              </w:rPr>
            </w:pPr>
          </w:p>
        </w:tc>
        <w:tc>
          <w:tcPr>
            <w:tcW w:w="2835" w:type="dxa"/>
            <w:tcBorders>
              <w:top w:val="single" w:sz="4" w:space="0" w:color="auto"/>
              <w:left w:val="single" w:sz="4" w:space="0" w:color="auto"/>
              <w:bottom w:val="single" w:sz="4" w:space="0" w:color="auto"/>
            </w:tcBorders>
            <w:shd w:val="clear" w:color="auto" w:fill="FFFFFF"/>
          </w:tcPr>
          <w:p w:rsidR="004C4520" w:rsidRPr="007242BC" w:rsidRDefault="004C4520" w:rsidP="00100BFD">
            <w:pPr>
              <w:pStyle w:val="31"/>
              <w:spacing w:after="0" w:line="240" w:lineRule="auto"/>
              <w:ind w:left="131" w:firstLine="11"/>
              <w:rPr>
                <w:rStyle w:val="17"/>
                <w:sz w:val="22"/>
                <w:szCs w:val="22"/>
              </w:rPr>
            </w:pPr>
            <w:r>
              <w:rPr>
                <w:rStyle w:val="17"/>
                <w:sz w:val="22"/>
                <w:szCs w:val="22"/>
              </w:rPr>
              <w:t>Радиус обслуживания</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4520" w:rsidRPr="005342D3" w:rsidRDefault="004C4520" w:rsidP="00100BFD">
            <w:pPr>
              <w:pStyle w:val="31"/>
              <w:spacing w:after="0" w:line="240" w:lineRule="auto"/>
              <w:ind w:left="132" w:firstLine="0"/>
              <w:jc w:val="center"/>
              <w:rPr>
                <w:rStyle w:val="17"/>
                <w:sz w:val="22"/>
                <w:szCs w:val="22"/>
              </w:rPr>
            </w:pPr>
            <w:r w:rsidRPr="005342D3">
              <w:rPr>
                <w:rStyle w:val="17"/>
                <w:sz w:val="22"/>
                <w:szCs w:val="22"/>
              </w:rPr>
              <w:t>800</w:t>
            </w:r>
          </w:p>
        </w:tc>
      </w:tr>
      <w:tr w:rsidR="004C4520" w:rsidRPr="007242BC" w:rsidTr="003A7B6D">
        <w:trPr>
          <w:trHeight w:val="432"/>
        </w:trPr>
        <w:tc>
          <w:tcPr>
            <w:tcW w:w="1711" w:type="dxa"/>
            <w:gridSpan w:val="2"/>
            <w:vMerge/>
            <w:tcBorders>
              <w:top w:val="single" w:sz="4" w:space="0" w:color="auto"/>
              <w:left w:val="single" w:sz="4" w:space="0" w:color="auto"/>
              <w:bottom w:val="single" w:sz="4" w:space="0" w:color="auto"/>
            </w:tcBorders>
            <w:shd w:val="clear" w:color="auto" w:fill="FFFFFF"/>
          </w:tcPr>
          <w:p w:rsidR="004C4520" w:rsidRPr="007242BC" w:rsidRDefault="004C4520" w:rsidP="00100BFD">
            <w:pPr>
              <w:widowControl w:val="0"/>
              <w:spacing w:after="0" w:line="230" w:lineRule="exact"/>
              <w:ind w:left="120"/>
              <w:rPr>
                <w:rFonts w:ascii="Times New Roman" w:eastAsia="Times New Roman" w:hAnsi="Times New Roman" w:cs="Times New Roman"/>
                <w:color w:val="000000"/>
                <w:lang w:eastAsia="ru-RU"/>
              </w:rPr>
            </w:pPr>
          </w:p>
        </w:tc>
        <w:tc>
          <w:tcPr>
            <w:tcW w:w="2835" w:type="dxa"/>
            <w:vMerge/>
            <w:tcBorders>
              <w:top w:val="single" w:sz="4" w:space="0" w:color="auto"/>
              <w:left w:val="single" w:sz="4" w:space="0" w:color="auto"/>
              <w:bottom w:val="single" w:sz="4" w:space="0" w:color="auto"/>
            </w:tcBorders>
            <w:shd w:val="clear" w:color="auto" w:fill="FFFFFF"/>
          </w:tcPr>
          <w:p w:rsidR="004C4520" w:rsidRPr="009352A5" w:rsidRDefault="004C4520" w:rsidP="00100BFD">
            <w:pPr>
              <w:widowControl w:val="0"/>
              <w:spacing w:after="0" w:line="274" w:lineRule="exact"/>
              <w:ind w:left="120"/>
              <w:rPr>
                <w:rFonts w:ascii="Times New Roman" w:eastAsia="Times New Roman" w:hAnsi="Times New Roman" w:cs="Times New Roman"/>
                <w:color w:val="000000"/>
                <w:lang w:eastAsia="ru-RU"/>
              </w:rPr>
            </w:pPr>
          </w:p>
        </w:tc>
        <w:tc>
          <w:tcPr>
            <w:tcW w:w="2835" w:type="dxa"/>
            <w:tcBorders>
              <w:top w:val="single" w:sz="4" w:space="0" w:color="auto"/>
              <w:left w:val="single" w:sz="4" w:space="0" w:color="auto"/>
              <w:bottom w:val="single" w:sz="4" w:space="0" w:color="auto"/>
            </w:tcBorders>
            <w:shd w:val="clear" w:color="auto" w:fill="FFFFFF"/>
          </w:tcPr>
          <w:p w:rsidR="004C4520" w:rsidRPr="009352A5" w:rsidRDefault="004C4520" w:rsidP="00100BFD">
            <w:pPr>
              <w:widowControl w:val="0"/>
              <w:spacing w:after="0" w:line="274" w:lineRule="exact"/>
              <w:ind w:left="120"/>
              <w:rPr>
                <w:rFonts w:ascii="Times New Roman" w:eastAsia="Times New Roman" w:hAnsi="Times New Roman" w:cs="Times New Roman"/>
                <w:color w:val="000000"/>
                <w:lang w:eastAsia="ru-RU"/>
              </w:rPr>
            </w:pPr>
            <w:r w:rsidRPr="009352A5">
              <w:rPr>
                <w:rFonts w:ascii="Times New Roman" w:eastAsia="Times New Roman" w:hAnsi="Times New Roman" w:cs="Times New Roman"/>
                <w:color w:val="000000"/>
                <w:lang w:eastAsia="ru-RU"/>
              </w:rPr>
              <w:t>Транспортная доступность, мин</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4520" w:rsidRDefault="004C4520" w:rsidP="00100BFD">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r>
      <w:tr w:rsidR="00E87091" w:rsidRPr="007242BC" w:rsidTr="00E4164C">
        <w:trPr>
          <w:trHeight w:val="432"/>
        </w:trPr>
        <w:tc>
          <w:tcPr>
            <w:tcW w:w="9791" w:type="dxa"/>
            <w:gridSpan w:val="5"/>
            <w:tcBorders>
              <w:top w:val="single" w:sz="4" w:space="0" w:color="auto"/>
              <w:left w:val="single" w:sz="4" w:space="0" w:color="auto"/>
              <w:bottom w:val="single" w:sz="4" w:space="0" w:color="auto"/>
              <w:right w:val="single" w:sz="4" w:space="0" w:color="auto"/>
            </w:tcBorders>
            <w:shd w:val="clear" w:color="auto" w:fill="FFFFFF"/>
          </w:tcPr>
          <w:p w:rsidR="00E87091" w:rsidRPr="00E87091" w:rsidRDefault="00E87091" w:rsidP="00E87091">
            <w:pPr>
              <w:spacing w:after="0" w:line="240" w:lineRule="auto"/>
              <w:ind w:left="142"/>
              <w:rPr>
                <w:rFonts w:ascii="Times New Roman" w:eastAsia="Times New Roman" w:hAnsi="Times New Roman" w:cs="Times New Roman"/>
                <w:color w:val="000000"/>
              </w:rPr>
            </w:pPr>
            <w:r w:rsidRPr="00E87091">
              <w:rPr>
                <w:rFonts w:ascii="Times New Roman" w:eastAsia="Times New Roman" w:hAnsi="Times New Roman" w:cs="Times New Roman"/>
                <w:color w:val="000000"/>
              </w:rPr>
              <w:t xml:space="preserve">Радиус обслуживания медицинских учреждений: </w:t>
            </w:r>
          </w:p>
          <w:p w:rsidR="00E87091" w:rsidRPr="00E87091" w:rsidRDefault="00E87091" w:rsidP="00E87091">
            <w:pPr>
              <w:spacing w:after="0" w:line="240" w:lineRule="auto"/>
              <w:ind w:left="142"/>
              <w:rPr>
                <w:rFonts w:ascii="Times New Roman" w:eastAsia="Times New Roman" w:hAnsi="Times New Roman" w:cs="Times New Roman"/>
                <w:color w:val="000000"/>
              </w:rPr>
            </w:pPr>
            <w:r w:rsidRPr="00E87091">
              <w:rPr>
                <w:rFonts w:ascii="Times New Roman" w:eastAsia="Times New Roman" w:hAnsi="Times New Roman" w:cs="Times New Roman"/>
                <w:color w:val="000000"/>
              </w:rPr>
              <w:lastRenderedPageBreak/>
              <w:t>для станции (подстанции) скорой медицинской помощи – не более 15 мин. на автомобиле</w:t>
            </w:r>
          </w:p>
          <w:p w:rsidR="00E87091" w:rsidRPr="00E87091" w:rsidRDefault="00E87091" w:rsidP="00E87091">
            <w:pPr>
              <w:spacing w:after="0" w:line="240" w:lineRule="auto"/>
              <w:ind w:left="142"/>
              <w:rPr>
                <w:rFonts w:ascii="Times New Roman" w:eastAsia="Times New Roman" w:hAnsi="Times New Roman" w:cs="Times New Roman"/>
                <w:color w:val="000000"/>
              </w:rPr>
            </w:pPr>
            <w:r w:rsidRPr="00E87091">
              <w:rPr>
                <w:rFonts w:ascii="Times New Roman" w:eastAsia="Times New Roman" w:hAnsi="Times New Roman" w:cs="Times New Roman"/>
                <w:color w:val="000000"/>
              </w:rPr>
              <w:t xml:space="preserve">для фельдшерского пункта – не более 1500 м, </w:t>
            </w:r>
          </w:p>
          <w:p w:rsidR="00E87091" w:rsidRPr="00E87091" w:rsidRDefault="00E87091" w:rsidP="00E87091">
            <w:pPr>
              <w:spacing w:after="0" w:line="240" w:lineRule="auto"/>
              <w:ind w:left="142"/>
              <w:rPr>
                <w:rFonts w:ascii="Times New Roman" w:eastAsia="Times New Roman" w:hAnsi="Times New Roman" w:cs="Times New Roman"/>
                <w:color w:val="000000"/>
              </w:rPr>
            </w:pPr>
            <w:r w:rsidRPr="00E87091">
              <w:rPr>
                <w:rFonts w:ascii="Times New Roman" w:eastAsia="Times New Roman" w:hAnsi="Times New Roman" w:cs="Times New Roman"/>
                <w:color w:val="000000"/>
              </w:rPr>
              <w:t>для аптек – 500 м, при малоэтажной жилой застройке– 800 м</w:t>
            </w:r>
          </w:p>
          <w:p w:rsidR="00E87091" w:rsidRDefault="00E87091" w:rsidP="00E87091">
            <w:pPr>
              <w:widowControl w:val="0"/>
              <w:spacing w:after="0" w:line="240" w:lineRule="auto"/>
              <w:jc w:val="center"/>
              <w:rPr>
                <w:rFonts w:ascii="Times New Roman" w:eastAsia="Times New Roman" w:hAnsi="Times New Roman" w:cs="Times New Roman"/>
                <w:color w:val="000000"/>
                <w:lang w:eastAsia="ru-RU"/>
              </w:rPr>
            </w:pPr>
            <w:r w:rsidRPr="00E87091">
              <w:rPr>
                <w:rFonts w:ascii="Times New Roman" w:eastAsia="Times New Roman" w:hAnsi="Times New Roman" w:cs="Times New Roman"/>
                <w:color w:val="000000"/>
              </w:rPr>
              <w:t>для стационаров и поликлиник  – не более 1000 м</w:t>
            </w:r>
          </w:p>
        </w:tc>
      </w:tr>
    </w:tbl>
    <w:p w:rsidR="00E87091" w:rsidRPr="00E87091" w:rsidRDefault="00E87091" w:rsidP="00E87091">
      <w:pPr>
        <w:widowControl w:val="0"/>
        <w:autoSpaceDE w:val="0"/>
        <w:autoSpaceDN w:val="0"/>
        <w:ind w:firstLine="567"/>
        <w:jc w:val="both"/>
        <w:rPr>
          <w:rFonts w:ascii="Times New Roman" w:eastAsia="Calibri" w:hAnsi="Times New Roman" w:cs="Times New Roman"/>
        </w:rPr>
      </w:pPr>
      <w:r w:rsidRPr="00E87091">
        <w:rPr>
          <w:rFonts w:ascii="Times New Roman" w:eastAsia="Times New Roman" w:hAnsi="Times New Roman" w:cs="Times New Roman"/>
          <w:szCs w:val="20"/>
          <w:lang w:eastAsia="ru-RU"/>
        </w:rPr>
        <w:lastRenderedPageBreak/>
        <w:t>Площадь озеленения территории объектов здравоохранения должна составлять не менее                                        30 процентов общей площади земельного участка</w:t>
      </w:r>
      <w:r w:rsidRPr="00E87091">
        <w:rPr>
          <w:rFonts w:ascii="Calibri" w:eastAsia="Calibri" w:hAnsi="Calibri" w:cs="Times New Roman"/>
        </w:rPr>
        <w:t xml:space="preserve"> </w:t>
      </w:r>
      <w:r w:rsidRPr="00E87091">
        <w:rPr>
          <w:rFonts w:ascii="Times New Roman" w:eastAsia="Calibri" w:hAnsi="Times New Roman" w:cs="Times New Roman"/>
        </w:rPr>
        <w:t xml:space="preserve">(рекомендации ДАГ КК от </w:t>
      </w:r>
      <w:r w:rsidRPr="00E87091">
        <w:rPr>
          <w:rFonts w:ascii="Times New Roman" w:eastAsia="Times New Roman" w:hAnsi="Times New Roman" w:cs="Times New Roman"/>
          <w:lang w:eastAsia="ru-RU"/>
        </w:rPr>
        <w:t>24.12.2020                        №71-01-08-11406/20, 18.01.2021 № 71-01-09-276/21</w:t>
      </w:r>
      <w:r w:rsidRPr="00E87091">
        <w:rPr>
          <w:rFonts w:ascii="Times New Roman" w:eastAsia="Calibri" w:hAnsi="Times New Roman" w:cs="Times New Roman"/>
        </w:rPr>
        <w:t>, п. 4.3.57 НГП КК).</w:t>
      </w:r>
    </w:p>
    <w:p w:rsidR="00E87091" w:rsidRPr="00E87091" w:rsidRDefault="00E87091" w:rsidP="00E87091">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E87091">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E87091">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7" w:anchor="dst1107" w:history="1">
        <w:r w:rsidRPr="00E87091">
          <w:rPr>
            <w:rFonts w:ascii="Times New Roman" w:eastAsia="Calibri" w:hAnsi="Times New Roman" w:cs="Times New Roman"/>
            <w:shd w:val="clear" w:color="auto" w:fill="FFFFFF"/>
          </w:rPr>
          <w:t>законодательством</w:t>
        </w:r>
      </w:hyperlink>
      <w:r w:rsidRPr="00E87091">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A344F" w:rsidRPr="002B10EA" w:rsidRDefault="00CA344F" w:rsidP="00100BFD">
      <w:pPr>
        <w:pStyle w:val="ConsPlusNormal"/>
        <w:spacing w:before="240"/>
        <w:ind w:firstLine="567"/>
        <w:jc w:val="both"/>
        <w:rPr>
          <w:rFonts w:ascii="Times New Roman" w:hAnsi="Times New Roman" w:cs="Times New Roman"/>
          <w:b/>
          <w:szCs w:val="22"/>
        </w:rPr>
      </w:pPr>
      <w:r w:rsidRPr="002B10EA">
        <w:rPr>
          <w:rFonts w:ascii="Times New Roman" w:hAnsi="Times New Roman" w:cs="Times New Roman"/>
          <w:b/>
          <w:color w:val="0070C0"/>
          <w:szCs w:val="22"/>
        </w:rPr>
        <w:t>1.2.</w:t>
      </w:r>
      <w:r w:rsidR="00322AA4" w:rsidRPr="002B10EA">
        <w:rPr>
          <w:rFonts w:ascii="Times New Roman" w:hAnsi="Times New Roman" w:cs="Times New Roman"/>
          <w:b/>
          <w:color w:val="0070C0"/>
          <w:szCs w:val="22"/>
        </w:rPr>
        <w:t>1</w:t>
      </w:r>
      <w:r w:rsidR="00947AAB" w:rsidRPr="002B10EA">
        <w:rPr>
          <w:rFonts w:ascii="Times New Roman" w:hAnsi="Times New Roman" w:cs="Times New Roman"/>
          <w:b/>
          <w:color w:val="0070C0"/>
          <w:szCs w:val="22"/>
        </w:rPr>
        <w:t>2</w:t>
      </w:r>
      <w:r w:rsidRPr="002B10EA">
        <w:rPr>
          <w:rFonts w:ascii="Times New Roman" w:hAnsi="Times New Roman" w:cs="Times New Roman"/>
          <w:b/>
          <w:color w:val="0070C0"/>
          <w:szCs w:val="22"/>
        </w:rPr>
        <w:t>. В области жилищного строительства</w:t>
      </w:r>
    </w:p>
    <w:p w:rsidR="00CA344F" w:rsidRPr="002B10EA" w:rsidRDefault="00CA344F" w:rsidP="00100BFD">
      <w:pPr>
        <w:pStyle w:val="ConsPlusNormal"/>
        <w:jc w:val="both"/>
        <w:rPr>
          <w:rFonts w:ascii="Times New Roman" w:hAnsi="Times New Roman" w:cs="Times New Roman"/>
          <w:szCs w:val="22"/>
        </w:rPr>
      </w:pPr>
    </w:p>
    <w:p w:rsidR="00F82576" w:rsidRDefault="00CA344F" w:rsidP="003A7B6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322AA4" w:rsidRPr="002B10EA">
        <w:rPr>
          <w:rFonts w:ascii="Times New Roman" w:hAnsi="Times New Roman" w:cs="Times New Roman"/>
          <w:szCs w:val="22"/>
        </w:rPr>
        <w:t>1</w:t>
      </w:r>
      <w:r w:rsidR="00947AAB" w:rsidRPr="002B10EA">
        <w:rPr>
          <w:rFonts w:ascii="Times New Roman" w:hAnsi="Times New Roman" w:cs="Times New Roman"/>
          <w:szCs w:val="22"/>
        </w:rPr>
        <w:t>2</w:t>
      </w:r>
      <w:r w:rsidRPr="002B10EA">
        <w:rPr>
          <w:rFonts w:ascii="Times New Roman" w:hAnsi="Times New Roman" w:cs="Times New Roman"/>
          <w:szCs w:val="22"/>
        </w:rPr>
        <w:t xml:space="preserve"> - Расчетные показатели, устанавливаемые для инвестиционных площадок в сфере создания условий для развития жилищного строител</w:t>
      </w:r>
      <w:r w:rsidR="00C1245E" w:rsidRPr="002B10EA">
        <w:rPr>
          <w:rFonts w:ascii="Times New Roman" w:hAnsi="Times New Roman" w:cs="Times New Roman"/>
          <w:szCs w:val="22"/>
        </w:rPr>
        <w:t>ьства</w:t>
      </w:r>
      <w:r w:rsidR="00F82576">
        <w:rPr>
          <w:rFonts w:ascii="Times New Roman" w:hAnsi="Times New Roman" w:cs="Times New Roman"/>
          <w:szCs w:val="22"/>
        </w:rPr>
        <w:t xml:space="preserve"> </w:t>
      </w:r>
      <w:r w:rsidR="00F82576" w:rsidRPr="00F82576">
        <w:rPr>
          <w:rFonts w:ascii="Times New Roman" w:hAnsi="Times New Roman" w:cs="Times New Roman"/>
          <w:szCs w:val="22"/>
        </w:rPr>
        <w:t xml:space="preserve">(в соответствии с таблицами </w:t>
      </w:r>
      <w:r w:rsidR="00066CC2">
        <w:rPr>
          <w:rFonts w:ascii="Times New Roman" w:hAnsi="Times New Roman" w:cs="Times New Roman"/>
          <w:szCs w:val="22"/>
        </w:rPr>
        <w:t xml:space="preserve">42,33 </w:t>
      </w:r>
      <w:r w:rsidR="00F82576" w:rsidRPr="00F82576">
        <w:rPr>
          <w:rFonts w:ascii="Times New Roman" w:hAnsi="Times New Roman" w:cs="Times New Roman"/>
          <w:szCs w:val="22"/>
        </w:rPr>
        <w:t>РНГП КК)</w:t>
      </w:r>
      <w:r w:rsidR="00E87091">
        <w:rPr>
          <w:rFonts w:ascii="Times New Roman" w:hAnsi="Times New Roman" w:cs="Times New Roman"/>
          <w:szCs w:val="22"/>
        </w:rPr>
        <w:t>.</w:t>
      </w:r>
    </w:p>
    <w:tbl>
      <w:tblPr>
        <w:tblpPr w:leftFromText="180" w:rightFromText="180" w:vertAnchor="text" w:horzAnchor="margin" w:tblpX="108"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842"/>
        <w:gridCol w:w="2694"/>
      </w:tblGrid>
      <w:tr w:rsidR="00E87091" w:rsidRPr="00E87091" w:rsidTr="00A92DA6">
        <w:trPr>
          <w:trHeight w:val="861"/>
        </w:trPr>
        <w:tc>
          <w:tcPr>
            <w:tcW w:w="5070" w:type="dxa"/>
            <w:vAlign w:val="center"/>
          </w:tcPr>
          <w:p w:rsidR="00E87091" w:rsidRPr="00E87091" w:rsidRDefault="00E87091" w:rsidP="00E87091">
            <w:pPr>
              <w:spacing w:after="0" w:line="240" w:lineRule="auto"/>
              <w:jc w:val="center"/>
              <w:rPr>
                <w:rFonts w:ascii="Times New Roman" w:eastAsia="Calibri" w:hAnsi="Times New Roman" w:cs="Times New Roman"/>
              </w:rPr>
            </w:pPr>
            <w:r w:rsidRPr="00E87091">
              <w:rPr>
                <w:rFonts w:ascii="Times New Roman" w:eastAsia="Calibri" w:hAnsi="Times New Roman" w:cs="Times New Roman"/>
              </w:rPr>
              <w:t>Перечень возможных объектов</w:t>
            </w:r>
          </w:p>
        </w:tc>
        <w:tc>
          <w:tcPr>
            <w:tcW w:w="1842" w:type="dxa"/>
            <w:vAlign w:val="center"/>
          </w:tcPr>
          <w:p w:rsidR="00E87091" w:rsidRPr="00E87091" w:rsidRDefault="00E87091" w:rsidP="00E87091">
            <w:pPr>
              <w:spacing w:after="0" w:line="240" w:lineRule="auto"/>
              <w:jc w:val="center"/>
              <w:rPr>
                <w:rFonts w:ascii="Times New Roman" w:eastAsia="Calibri" w:hAnsi="Times New Roman" w:cs="Times New Roman"/>
              </w:rPr>
            </w:pPr>
            <w:r w:rsidRPr="00E87091">
              <w:rPr>
                <w:rFonts w:ascii="Times New Roman" w:eastAsia="Calibri" w:hAnsi="Times New Roman" w:cs="Times New Roman"/>
              </w:rPr>
              <w:t>Расчетный показатель минимальной обеспеченности</w:t>
            </w:r>
          </w:p>
        </w:tc>
        <w:tc>
          <w:tcPr>
            <w:tcW w:w="2694" w:type="dxa"/>
            <w:vAlign w:val="center"/>
          </w:tcPr>
          <w:p w:rsidR="00E87091" w:rsidRPr="00E87091" w:rsidRDefault="00E87091" w:rsidP="00E87091">
            <w:pPr>
              <w:spacing w:after="0" w:line="240" w:lineRule="auto"/>
              <w:jc w:val="center"/>
              <w:rPr>
                <w:rFonts w:ascii="Times New Roman" w:eastAsia="Calibri" w:hAnsi="Times New Roman" w:cs="Times New Roman"/>
              </w:rPr>
            </w:pPr>
            <w:r w:rsidRPr="00E87091">
              <w:rPr>
                <w:rFonts w:ascii="Times New Roman" w:eastAsia="Calibri" w:hAnsi="Times New Roman" w:cs="Times New Roman"/>
              </w:rPr>
              <w:t>Единица измерения</w:t>
            </w:r>
          </w:p>
        </w:tc>
      </w:tr>
    </w:tbl>
    <w:tbl>
      <w:tblPr>
        <w:tblStyle w:val="150"/>
        <w:tblW w:w="9639" w:type="dxa"/>
        <w:tblInd w:w="108" w:type="dxa"/>
        <w:tblLook w:val="04A0" w:firstRow="1" w:lastRow="0" w:firstColumn="1" w:lastColumn="0" w:noHBand="0" w:noVBand="1"/>
      </w:tblPr>
      <w:tblGrid>
        <w:gridCol w:w="1932"/>
        <w:gridCol w:w="1187"/>
        <w:gridCol w:w="1973"/>
        <w:gridCol w:w="31"/>
        <w:gridCol w:w="1757"/>
        <w:gridCol w:w="48"/>
        <w:gridCol w:w="25"/>
        <w:gridCol w:w="2686"/>
      </w:tblGrid>
      <w:tr w:rsidR="00E87091" w:rsidRPr="00E87091" w:rsidTr="00A92DA6">
        <w:trPr>
          <w:trHeight w:val="344"/>
        </w:trPr>
        <w:tc>
          <w:tcPr>
            <w:tcW w:w="9639" w:type="dxa"/>
            <w:gridSpan w:val="8"/>
            <w:tcBorders>
              <w:top w:val="single" w:sz="4" w:space="0" w:color="auto"/>
            </w:tcBorders>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color w:val="0070C0"/>
              </w:rPr>
              <w:t>Уровень средней жилищной обеспеченности</w:t>
            </w:r>
          </w:p>
        </w:tc>
      </w:tr>
      <w:tr w:rsidR="00E87091" w:rsidRPr="00E87091" w:rsidTr="00A92DA6">
        <w:trPr>
          <w:trHeight w:val="351"/>
        </w:trPr>
        <w:tc>
          <w:tcPr>
            <w:tcW w:w="5123" w:type="dxa"/>
            <w:gridSpan w:val="4"/>
            <w:vAlign w:val="center"/>
          </w:tcPr>
          <w:p w:rsidR="00E87091" w:rsidRPr="00E87091" w:rsidRDefault="00E87091" w:rsidP="00E87091">
            <w:pPr>
              <w:ind w:left="142"/>
              <w:jc w:val="both"/>
              <w:rPr>
                <w:rFonts w:ascii="Times New Roman" w:eastAsia="Calibri" w:hAnsi="Times New Roman" w:cs="Times New Roman"/>
              </w:rPr>
            </w:pPr>
            <w:r w:rsidRPr="00E87091">
              <w:rPr>
                <w:rFonts w:ascii="Times New Roman" w:eastAsia="Calibri" w:hAnsi="Times New Roman" w:cs="Times New Roman"/>
              </w:rPr>
              <w:t>Бизнес-класс</w:t>
            </w:r>
          </w:p>
        </w:tc>
        <w:tc>
          <w:tcPr>
            <w:tcW w:w="1830" w:type="dxa"/>
            <w:gridSpan w:val="3"/>
            <w:tcBorders>
              <w:top w:val="single" w:sz="4" w:space="0" w:color="auto"/>
              <w:right w:val="single" w:sz="4" w:space="0" w:color="auto"/>
            </w:tcBorders>
            <w:vAlign w:val="center"/>
          </w:tcPr>
          <w:p w:rsidR="00E87091" w:rsidRPr="00E87091" w:rsidRDefault="00E87091" w:rsidP="00E87091">
            <w:pPr>
              <w:jc w:val="center"/>
              <w:rPr>
                <w:rFonts w:ascii="Times New Roman" w:eastAsia="Calibri" w:hAnsi="Times New Roman" w:cs="Times New Roman"/>
              </w:rPr>
            </w:pPr>
          </w:p>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rPr>
              <w:t>40</w:t>
            </w:r>
          </w:p>
          <w:p w:rsidR="00E87091" w:rsidRPr="00E87091" w:rsidRDefault="00E87091" w:rsidP="00E87091">
            <w:pPr>
              <w:jc w:val="center"/>
              <w:rPr>
                <w:rFonts w:ascii="Times New Roman" w:eastAsia="Calibri" w:hAnsi="Times New Roman" w:cs="Times New Roman"/>
              </w:rPr>
            </w:pPr>
          </w:p>
          <w:p w:rsidR="00E87091" w:rsidRPr="00E87091" w:rsidRDefault="00E87091" w:rsidP="00E87091">
            <w:pPr>
              <w:jc w:val="center"/>
              <w:rPr>
                <w:rFonts w:ascii="Times New Roman" w:eastAsia="Calibri" w:hAnsi="Times New Roman" w:cs="Times New Roman"/>
              </w:rPr>
            </w:pPr>
          </w:p>
        </w:tc>
        <w:tc>
          <w:tcPr>
            <w:tcW w:w="2686" w:type="dxa"/>
            <w:vMerge w:val="restart"/>
            <w:tcBorders>
              <w:top w:val="single" w:sz="4" w:space="0" w:color="auto"/>
              <w:left w:val="single" w:sz="4" w:space="0" w:color="auto"/>
            </w:tcBorders>
            <w:vAlign w:val="center"/>
          </w:tcPr>
          <w:p w:rsidR="00E87091" w:rsidRPr="00E87091" w:rsidRDefault="00E87091" w:rsidP="00E87091">
            <w:pPr>
              <w:rPr>
                <w:rFonts w:ascii="Times New Roman" w:eastAsia="Calibri" w:hAnsi="Times New Roman" w:cs="Times New Roman"/>
                <w:vertAlign w:val="superscript"/>
              </w:rPr>
            </w:pPr>
            <w:r w:rsidRPr="00E87091">
              <w:rPr>
                <w:rFonts w:ascii="Times New Roman" w:eastAsia="Calibri" w:hAnsi="Times New Roman" w:cs="Times New Roman"/>
              </w:rPr>
              <w:t xml:space="preserve"> Норма площади жилья в расчете на одного чел., м</w:t>
            </w:r>
            <w:r w:rsidRPr="00E87091">
              <w:rPr>
                <w:rFonts w:ascii="Times New Roman" w:eastAsia="Calibri" w:hAnsi="Times New Roman" w:cs="Times New Roman"/>
                <w:vertAlign w:val="superscript"/>
              </w:rPr>
              <w:t>2</w:t>
            </w:r>
          </w:p>
          <w:p w:rsidR="00E87091" w:rsidRPr="00E87091" w:rsidRDefault="00E87091" w:rsidP="00E87091">
            <w:pPr>
              <w:widowControl w:val="0"/>
              <w:autoSpaceDE w:val="0"/>
              <w:autoSpaceDN w:val="0"/>
              <w:spacing w:before="220"/>
              <w:ind w:firstLine="27"/>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
          <w:p w:rsidR="00E87091" w:rsidRPr="00E87091" w:rsidRDefault="00E87091" w:rsidP="00E87091">
            <w:pPr>
              <w:widowControl w:val="0"/>
              <w:autoSpaceDE w:val="0"/>
              <w:autoSpaceDN w:val="0"/>
              <w:ind w:firstLine="27"/>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(п. 4.2.95</w:t>
            </w:r>
            <w:r w:rsidRPr="00E87091">
              <w:rPr>
                <w:rFonts w:ascii="Times New Roman" w:eastAsia="Calibri" w:hAnsi="Times New Roman" w:cs="Times New Roman"/>
              </w:rPr>
              <w:t>32  НГП КК)</w:t>
            </w:r>
          </w:p>
        </w:tc>
      </w:tr>
      <w:tr w:rsidR="00E87091" w:rsidRPr="00E87091" w:rsidTr="00A92DA6">
        <w:trPr>
          <w:trHeight w:val="351"/>
        </w:trPr>
        <w:tc>
          <w:tcPr>
            <w:tcW w:w="5123" w:type="dxa"/>
            <w:gridSpan w:val="4"/>
            <w:vAlign w:val="center"/>
          </w:tcPr>
          <w:p w:rsidR="00E87091" w:rsidRPr="00E87091" w:rsidRDefault="00E87091" w:rsidP="00E87091">
            <w:pPr>
              <w:ind w:left="142"/>
              <w:jc w:val="both"/>
              <w:rPr>
                <w:rFonts w:ascii="Times New Roman" w:eastAsia="Calibri" w:hAnsi="Times New Roman" w:cs="Times New Roman"/>
              </w:rPr>
            </w:pPr>
            <w:r w:rsidRPr="00E87091">
              <w:rPr>
                <w:rFonts w:ascii="Times New Roman" w:eastAsia="Calibri" w:hAnsi="Times New Roman" w:cs="Times New Roman"/>
              </w:rPr>
              <w:t>Стандартное жилье</w:t>
            </w:r>
          </w:p>
        </w:tc>
        <w:tc>
          <w:tcPr>
            <w:tcW w:w="1830" w:type="dxa"/>
            <w:gridSpan w:val="3"/>
            <w:tcBorders>
              <w:right w:val="single" w:sz="4" w:space="0" w:color="auto"/>
            </w:tcBorders>
            <w:vAlign w:val="center"/>
          </w:tcPr>
          <w:p w:rsidR="00E87091" w:rsidRPr="00E87091" w:rsidRDefault="00E87091" w:rsidP="00E87091">
            <w:pPr>
              <w:jc w:val="center"/>
              <w:rPr>
                <w:rFonts w:ascii="Times New Roman" w:eastAsia="Calibri" w:hAnsi="Times New Roman" w:cs="Times New Roman"/>
              </w:rPr>
            </w:pPr>
          </w:p>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rPr>
              <w:t>30</w:t>
            </w:r>
          </w:p>
          <w:p w:rsidR="00E87091" w:rsidRPr="00E87091" w:rsidRDefault="00E87091" w:rsidP="00E87091">
            <w:pPr>
              <w:jc w:val="center"/>
              <w:rPr>
                <w:rFonts w:ascii="Times New Roman" w:eastAsia="Calibri" w:hAnsi="Times New Roman" w:cs="Times New Roman"/>
              </w:rPr>
            </w:pPr>
          </w:p>
          <w:p w:rsidR="00E87091" w:rsidRPr="00E87091" w:rsidRDefault="00E87091" w:rsidP="00E87091">
            <w:pPr>
              <w:jc w:val="center"/>
              <w:rPr>
                <w:rFonts w:ascii="Times New Roman" w:eastAsia="Calibri" w:hAnsi="Times New Roman" w:cs="Times New Roman"/>
              </w:rPr>
            </w:pPr>
          </w:p>
        </w:tc>
        <w:tc>
          <w:tcPr>
            <w:tcW w:w="2686" w:type="dxa"/>
            <w:vMerge/>
            <w:tcBorders>
              <w:left w:val="single" w:sz="4" w:space="0" w:color="auto"/>
            </w:tcBorders>
            <w:vAlign w:val="center"/>
          </w:tcPr>
          <w:p w:rsidR="00E87091" w:rsidRPr="00E87091" w:rsidRDefault="00E87091" w:rsidP="00E87091">
            <w:pPr>
              <w:jc w:val="both"/>
              <w:rPr>
                <w:rFonts w:ascii="Times New Roman" w:eastAsia="Calibri" w:hAnsi="Times New Roman" w:cs="Times New Roman"/>
              </w:rPr>
            </w:pPr>
          </w:p>
        </w:tc>
      </w:tr>
      <w:tr w:rsidR="00E87091" w:rsidRPr="00E87091" w:rsidTr="00A92DA6">
        <w:trPr>
          <w:trHeight w:val="351"/>
        </w:trPr>
        <w:tc>
          <w:tcPr>
            <w:tcW w:w="5123" w:type="dxa"/>
            <w:gridSpan w:val="4"/>
            <w:vAlign w:val="center"/>
          </w:tcPr>
          <w:p w:rsidR="00E87091" w:rsidRPr="00E87091" w:rsidRDefault="00E87091" w:rsidP="00E87091">
            <w:pPr>
              <w:ind w:left="142"/>
              <w:jc w:val="both"/>
              <w:rPr>
                <w:rFonts w:ascii="Times New Roman" w:eastAsia="Calibri" w:hAnsi="Times New Roman" w:cs="Times New Roman"/>
              </w:rPr>
            </w:pPr>
            <w:r w:rsidRPr="00E87091">
              <w:rPr>
                <w:rFonts w:ascii="Times New Roman" w:eastAsia="Calibri" w:hAnsi="Times New Roman" w:cs="Times New Roman"/>
              </w:rPr>
              <w:t>Муниципальное</w:t>
            </w:r>
          </w:p>
        </w:tc>
        <w:tc>
          <w:tcPr>
            <w:tcW w:w="1830" w:type="dxa"/>
            <w:gridSpan w:val="3"/>
            <w:tcBorders>
              <w:right w:val="single" w:sz="4" w:space="0" w:color="auto"/>
            </w:tcBorders>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rPr>
              <w:t>18</w:t>
            </w:r>
          </w:p>
        </w:tc>
        <w:tc>
          <w:tcPr>
            <w:tcW w:w="2686" w:type="dxa"/>
            <w:vMerge/>
            <w:tcBorders>
              <w:left w:val="single" w:sz="4" w:space="0" w:color="auto"/>
            </w:tcBorders>
            <w:vAlign w:val="center"/>
          </w:tcPr>
          <w:p w:rsidR="00E87091" w:rsidRPr="00E87091" w:rsidRDefault="00E87091" w:rsidP="00E87091">
            <w:pPr>
              <w:jc w:val="both"/>
              <w:rPr>
                <w:rFonts w:ascii="Times New Roman" w:eastAsia="Calibri" w:hAnsi="Times New Roman" w:cs="Times New Roman"/>
              </w:rPr>
            </w:pPr>
          </w:p>
        </w:tc>
      </w:tr>
      <w:tr w:rsidR="00E87091" w:rsidRPr="00E87091" w:rsidTr="00A92DA6">
        <w:trPr>
          <w:trHeight w:val="351"/>
        </w:trPr>
        <w:tc>
          <w:tcPr>
            <w:tcW w:w="9639" w:type="dxa"/>
            <w:gridSpan w:val="8"/>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rPr>
              <w:t>Предварительный расчет общих размеров территорий жилых зон</w:t>
            </w:r>
          </w:p>
        </w:tc>
      </w:tr>
      <w:tr w:rsidR="00E87091" w:rsidRPr="00E87091" w:rsidTr="00A92DA6">
        <w:trPr>
          <w:trHeight w:val="553"/>
        </w:trPr>
        <w:tc>
          <w:tcPr>
            <w:tcW w:w="5123" w:type="dxa"/>
            <w:gridSpan w:val="4"/>
            <w:vAlign w:val="center"/>
          </w:tcPr>
          <w:p w:rsidR="00E87091" w:rsidRPr="00E87091" w:rsidRDefault="00E87091" w:rsidP="00E87091">
            <w:pPr>
              <w:ind w:left="142"/>
              <w:rPr>
                <w:rFonts w:ascii="Times New Roman" w:eastAsia="Calibri" w:hAnsi="Times New Roman" w:cs="Times New Roman"/>
              </w:rPr>
            </w:pPr>
            <w:r w:rsidRPr="00E87091">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3"/>
            <w:tcBorders>
              <w:right w:val="single" w:sz="4" w:space="0" w:color="auto"/>
            </w:tcBorders>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rPr>
              <w:t>10</w:t>
            </w:r>
          </w:p>
        </w:tc>
        <w:tc>
          <w:tcPr>
            <w:tcW w:w="2686" w:type="dxa"/>
            <w:vMerge w:val="restart"/>
            <w:tcBorders>
              <w:left w:val="single" w:sz="4" w:space="0" w:color="auto"/>
            </w:tcBorders>
            <w:vAlign w:val="center"/>
          </w:tcPr>
          <w:p w:rsidR="00E87091" w:rsidRPr="00E87091" w:rsidRDefault="00E87091" w:rsidP="00E87091">
            <w:pPr>
              <w:rPr>
                <w:rFonts w:ascii="Times New Roman" w:eastAsia="Calibri" w:hAnsi="Times New Roman" w:cs="Times New Roman"/>
              </w:rPr>
            </w:pPr>
            <w:r w:rsidRPr="00E87091">
              <w:rPr>
                <w:rFonts w:ascii="Times New Roman" w:eastAsia="Calibri" w:hAnsi="Times New Roman" w:cs="Times New Roman"/>
              </w:rPr>
              <w:t>Площадь территории для предварительного определения общих размеров территории жилых зон, в расчете на  1000 чел., га</w:t>
            </w:r>
          </w:p>
        </w:tc>
      </w:tr>
      <w:tr w:rsidR="00E87091" w:rsidRPr="00E87091" w:rsidTr="00A92DA6">
        <w:trPr>
          <w:trHeight w:val="605"/>
        </w:trPr>
        <w:tc>
          <w:tcPr>
            <w:tcW w:w="5123" w:type="dxa"/>
            <w:gridSpan w:val="4"/>
            <w:vAlign w:val="center"/>
          </w:tcPr>
          <w:p w:rsidR="00E87091" w:rsidRPr="00E87091" w:rsidRDefault="00E87091" w:rsidP="00E87091">
            <w:pPr>
              <w:ind w:left="142"/>
              <w:rPr>
                <w:rFonts w:ascii="Times New Roman" w:eastAsia="Calibri" w:hAnsi="Times New Roman" w:cs="Times New Roman"/>
              </w:rPr>
            </w:pPr>
            <w:r w:rsidRPr="00E87091">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3"/>
            <w:tcBorders>
              <w:right w:val="single" w:sz="4" w:space="0" w:color="auto"/>
            </w:tcBorders>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rPr>
              <w:t>20</w:t>
            </w:r>
          </w:p>
        </w:tc>
        <w:tc>
          <w:tcPr>
            <w:tcW w:w="2686" w:type="dxa"/>
            <w:vMerge/>
            <w:tcBorders>
              <w:left w:val="single" w:sz="4" w:space="0" w:color="auto"/>
            </w:tcBorders>
            <w:vAlign w:val="center"/>
          </w:tcPr>
          <w:p w:rsidR="00E87091" w:rsidRPr="00E87091" w:rsidRDefault="00E87091" w:rsidP="00E87091">
            <w:pPr>
              <w:jc w:val="both"/>
              <w:rPr>
                <w:rFonts w:ascii="Times New Roman" w:eastAsia="Calibri" w:hAnsi="Times New Roman" w:cs="Times New Roman"/>
              </w:rPr>
            </w:pPr>
          </w:p>
        </w:tc>
      </w:tr>
      <w:tr w:rsidR="00E87091" w:rsidRPr="00E87091" w:rsidTr="00A92DA6">
        <w:trPr>
          <w:trHeight w:val="175"/>
        </w:trPr>
        <w:tc>
          <w:tcPr>
            <w:tcW w:w="5123" w:type="dxa"/>
            <w:gridSpan w:val="4"/>
            <w:vAlign w:val="center"/>
          </w:tcPr>
          <w:p w:rsidR="00E87091" w:rsidRPr="00E87091" w:rsidRDefault="00E87091" w:rsidP="00E87091">
            <w:pPr>
              <w:ind w:left="142" w:right="-88"/>
              <w:rPr>
                <w:rFonts w:ascii="Times New Roman" w:eastAsia="Calibri" w:hAnsi="Times New Roman" w:cs="Times New Roman"/>
              </w:rPr>
            </w:pPr>
            <w:r w:rsidRPr="00E87091">
              <w:rPr>
                <w:rFonts w:ascii="Times New Roman" w:eastAsia="Calibri" w:hAnsi="Times New Roman" w:cs="Times New Roman"/>
              </w:rPr>
              <w:t>Для жилой застройки от 4 до 8 этажей</w:t>
            </w:r>
          </w:p>
        </w:tc>
        <w:tc>
          <w:tcPr>
            <w:tcW w:w="1830" w:type="dxa"/>
            <w:gridSpan w:val="3"/>
            <w:tcBorders>
              <w:right w:val="single" w:sz="4" w:space="0" w:color="auto"/>
            </w:tcBorders>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rPr>
              <w:t>8</w:t>
            </w:r>
          </w:p>
        </w:tc>
        <w:tc>
          <w:tcPr>
            <w:tcW w:w="2686" w:type="dxa"/>
            <w:vMerge/>
            <w:tcBorders>
              <w:left w:val="single" w:sz="4" w:space="0" w:color="auto"/>
            </w:tcBorders>
            <w:vAlign w:val="center"/>
          </w:tcPr>
          <w:p w:rsidR="00E87091" w:rsidRPr="00E87091" w:rsidRDefault="00E87091" w:rsidP="00E87091">
            <w:pPr>
              <w:jc w:val="both"/>
              <w:rPr>
                <w:rFonts w:ascii="Times New Roman" w:eastAsia="Calibri" w:hAnsi="Times New Roman" w:cs="Times New Roman"/>
              </w:rPr>
            </w:pPr>
          </w:p>
        </w:tc>
      </w:tr>
      <w:tr w:rsidR="00E87091" w:rsidRPr="00E87091" w:rsidTr="00A92DA6">
        <w:trPr>
          <w:trHeight w:val="208"/>
        </w:trPr>
        <w:tc>
          <w:tcPr>
            <w:tcW w:w="5123" w:type="dxa"/>
            <w:gridSpan w:val="4"/>
            <w:vAlign w:val="center"/>
          </w:tcPr>
          <w:p w:rsidR="00E87091" w:rsidRPr="00E87091" w:rsidRDefault="00E87091" w:rsidP="00E87091">
            <w:pPr>
              <w:ind w:left="142"/>
              <w:rPr>
                <w:rFonts w:ascii="Times New Roman" w:eastAsia="Calibri" w:hAnsi="Times New Roman" w:cs="Times New Roman"/>
              </w:rPr>
            </w:pPr>
            <w:r w:rsidRPr="00E87091">
              <w:rPr>
                <w:rFonts w:ascii="Times New Roman" w:eastAsia="Calibri" w:hAnsi="Times New Roman" w:cs="Times New Roman"/>
              </w:rPr>
              <w:t>9 этажей и выше</w:t>
            </w:r>
          </w:p>
        </w:tc>
        <w:tc>
          <w:tcPr>
            <w:tcW w:w="1830" w:type="dxa"/>
            <w:gridSpan w:val="3"/>
            <w:tcBorders>
              <w:right w:val="single" w:sz="4" w:space="0" w:color="auto"/>
            </w:tcBorders>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rPr>
              <w:t>7</w:t>
            </w:r>
          </w:p>
        </w:tc>
        <w:tc>
          <w:tcPr>
            <w:tcW w:w="2686" w:type="dxa"/>
            <w:vMerge/>
            <w:tcBorders>
              <w:left w:val="single" w:sz="4" w:space="0" w:color="auto"/>
            </w:tcBorders>
            <w:vAlign w:val="center"/>
          </w:tcPr>
          <w:p w:rsidR="00E87091" w:rsidRPr="00E87091" w:rsidRDefault="00E87091" w:rsidP="00E87091">
            <w:pPr>
              <w:jc w:val="both"/>
              <w:rPr>
                <w:rFonts w:ascii="Times New Roman" w:eastAsia="Calibri" w:hAnsi="Times New Roman" w:cs="Times New Roman"/>
              </w:rPr>
            </w:pPr>
          </w:p>
        </w:tc>
      </w:tr>
      <w:tr w:rsidR="00E87091" w:rsidRPr="00E87091" w:rsidTr="00A92DA6">
        <w:trPr>
          <w:trHeight w:val="305"/>
        </w:trPr>
        <w:tc>
          <w:tcPr>
            <w:tcW w:w="9639" w:type="dxa"/>
            <w:gridSpan w:val="8"/>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color w:val="0070C0"/>
                <w:shd w:val="clear" w:color="auto" w:fill="FFFFFF"/>
              </w:rPr>
              <w:t>Коэффициент застройки</w:t>
            </w:r>
          </w:p>
        </w:tc>
      </w:tr>
      <w:tr w:rsidR="00E87091" w:rsidRPr="00E87091" w:rsidTr="00A92DA6">
        <w:trPr>
          <w:trHeight w:val="244"/>
        </w:trPr>
        <w:tc>
          <w:tcPr>
            <w:tcW w:w="5123" w:type="dxa"/>
            <w:gridSpan w:val="4"/>
            <w:vAlign w:val="center"/>
          </w:tcPr>
          <w:p w:rsidR="00E87091" w:rsidRPr="00E87091" w:rsidRDefault="00E87091" w:rsidP="00E87091">
            <w:pPr>
              <w:rPr>
                <w:rFonts w:ascii="Times New Roman" w:eastAsia="Calibri" w:hAnsi="Times New Roman" w:cs="Times New Roman"/>
              </w:rPr>
            </w:pPr>
            <w:r w:rsidRPr="00E87091">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3"/>
            <w:tcBorders>
              <w:right w:val="single" w:sz="4" w:space="0" w:color="auto"/>
            </w:tcBorders>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rPr>
              <w:t>0,4</w:t>
            </w:r>
          </w:p>
        </w:tc>
        <w:tc>
          <w:tcPr>
            <w:tcW w:w="2686" w:type="dxa"/>
            <w:vMerge w:val="restart"/>
            <w:tcBorders>
              <w:left w:val="single" w:sz="4" w:space="0" w:color="auto"/>
            </w:tcBorders>
            <w:vAlign w:val="center"/>
          </w:tcPr>
          <w:p w:rsidR="00E87091" w:rsidRPr="00E87091" w:rsidRDefault="00E87091" w:rsidP="00E87091">
            <w:pPr>
              <w:rPr>
                <w:rFonts w:ascii="Times New Roman" w:eastAsia="Calibri" w:hAnsi="Times New Roman" w:cs="Times New Roman"/>
              </w:rPr>
            </w:pPr>
            <w:r w:rsidRPr="00E87091">
              <w:rPr>
                <w:rFonts w:ascii="Times New Roman" w:eastAsia="Calibri" w:hAnsi="Times New Roman" w:cs="Times New Roman"/>
              </w:rPr>
              <w:t>Коэффициент застройки -</w:t>
            </w:r>
            <w:r w:rsidRPr="00E87091">
              <w:rPr>
                <w:rFonts w:ascii="Times New Roman" w:eastAsia="Calibri" w:hAnsi="Times New Roman" w:cs="Times New Roman"/>
                <w:shd w:val="clear" w:color="auto" w:fill="FBFBFB"/>
              </w:rPr>
              <w:t xml:space="preserve">отношение застроенной площади к общей </w:t>
            </w:r>
            <w:r w:rsidRPr="00E87091">
              <w:rPr>
                <w:rFonts w:ascii="Times New Roman" w:eastAsia="Calibri" w:hAnsi="Times New Roman" w:cs="Times New Roman"/>
                <w:shd w:val="clear" w:color="auto" w:fill="FBFBFB"/>
              </w:rPr>
              <w:lastRenderedPageBreak/>
              <w:t>площади участка, %</w:t>
            </w:r>
          </w:p>
        </w:tc>
      </w:tr>
      <w:tr w:rsidR="00E87091" w:rsidRPr="00E87091" w:rsidTr="00A92DA6">
        <w:trPr>
          <w:trHeight w:val="272"/>
        </w:trPr>
        <w:tc>
          <w:tcPr>
            <w:tcW w:w="5123" w:type="dxa"/>
            <w:gridSpan w:val="4"/>
            <w:vAlign w:val="center"/>
          </w:tcPr>
          <w:p w:rsidR="00E87091" w:rsidRPr="00E87091" w:rsidRDefault="00E87091" w:rsidP="00E87091">
            <w:pPr>
              <w:rPr>
                <w:rFonts w:ascii="Times New Roman" w:eastAsia="Calibri" w:hAnsi="Times New Roman" w:cs="Times New Roman"/>
              </w:rPr>
            </w:pPr>
            <w:r w:rsidRPr="00E87091">
              <w:rPr>
                <w:rFonts w:ascii="Times New Roman" w:eastAsia="Calibri" w:hAnsi="Times New Roman" w:cs="Times New Roman"/>
              </w:rPr>
              <w:t xml:space="preserve">Застройка блокированными жилыми домами </w:t>
            </w:r>
          </w:p>
        </w:tc>
        <w:tc>
          <w:tcPr>
            <w:tcW w:w="1830" w:type="dxa"/>
            <w:gridSpan w:val="3"/>
            <w:tcBorders>
              <w:right w:val="single" w:sz="4" w:space="0" w:color="auto"/>
            </w:tcBorders>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rPr>
              <w:t>0,4</w:t>
            </w:r>
          </w:p>
        </w:tc>
        <w:tc>
          <w:tcPr>
            <w:tcW w:w="2686" w:type="dxa"/>
            <w:vMerge/>
            <w:tcBorders>
              <w:left w:val="single" w:sz="4" w:space="0" w:color="auto"/>
            </w:tcBorders>
            <w:vAlign w:val="center"/>
          </w:tcPr>
          <w:p w:rsidR="00E87091" w:rsidRPr="00E87091" w:rsidRDefault="00E87091" w:rsidP="00E87091">
            <w:pPr>
              <w:jc w:val="both"/>
              <w:rPr>
                <w:rFonts w:ascii="Times New Roman" w:eastAsia="Calibri" w:hAnsi="Times New Roman" w:cs="Times New Roman"/>
              </w:rPr>
            </w:pPr>
          </w:p>
        </w:tc>
      </w:tr>
      <w:tr w:rsidR="00E87091" w:rsidRPr="00E87091" w:rsidTr="00A92DA6">
        <w:trPr>
          <w:trHeight w:val="439"/>
        </w:trPr>
        <w:tc>
          <w:tcPr>
            <w:tcW w:w="5123" w:type="dxa"/>
            <w:gridSpan w:val="4"/>
            <w:vAlign w:val="center"/>
          </w:tcPr>
          <w:p w:rsidR="00E87091" w:rsidRPr="00E87091" w:rsidRDefault="00E87091" w:rsidP="00E87091">
            <w:pPr>
              <w:rPr>
                <w:rFonts w:ascii="Times New Roman" w:eastAsia="Calibri" w:hAnsi="Times New Roman" w:cs="Times New Roman"/>
              </w:rPr>
            </w:pPr>
            <w:r w:rsidRPr="00E87091">
              <w:rPr>
                <w:rFonts w:ascii="Times New Roman" w:eastAsia="Calibri" w:hAnsi="Times New Roman" w:cs="Times New Roman"/>
              </w:rPr>
              <w:lastRenderedPageBreak/>
              <w:t xml:space="preserve">Застройка индивидуальными жилыми домами с приусадебным участком, в том числе дома на участках ЛПХ </w:t>
            </w:r>
          </w:p>
        </w:tc>
        <w:tc>
          <w:tcPr>
            <w:tcW w:w="1830" w:type="dxa"/>
            <w:gridSpan w:val="3"/>
            <w:tcBorders>
              <w:right w:val="single" w:sz="4" w:space="0" w:color="auto"/>
            </w:tcBorders>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rPr>
              <w:t>0,6</w:t>
            </w:r>
          </w:p>
        </w:tc>
        <w:tc>
          <w:tcPr>
            <w:tcW w:w="2686" w:type="dxa"/>
            <w:vMerge/>
            <w:tcBorders>
              <w:left w:val="single" w:sz="4" w:space="0" w:color="auto"/>
            </w:tcBorders>
            <w:vAlign w:val="center"/>
          </w:tcPr>
          <w:p w:rsidR="00E87091" w:rsidRPr="00E87091" w:rsidRDefault="00E87091" w:rsidP="00E87091">
            <w:pPr>
              <w:jc w:val="both"/>
              <w:rPr>
                <w:rFonts w:ascii="Times New Roman" w:eastAsia="Calibri" w:hAnsi="Times New Roman" w:cs="Times New Roman"/>
              </w:rPr>
            </w:pPr>
          </w:p>
        </w:tc>
      </w:tr>
      <w:tr w:rsidR="00E87091" w:rsidRPr="00E87091" w:rsidTr="00A92DA6">
        <w:trPr>
          <w:trHeight w:val="279"/>
        </w:trPr>
        <w:tc>
          <w:tcPr>
            <w:tcW w:w="9639" w:type="dxa"/>
            <w:gridSpan w:val="8"/>
            <w:vAlign w:val="center"/>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color w:val="0070C0"/>
              </w:rPr>
              <w:t xml:space="preserve">Коэффициент плотности застройки </w:t>
            </w:r>
            <w:r w:rsidRPr="00E87091">
              <w:rPr>
                <w:rFonts w:ascii="Times New Roman" w:eastAsia="Calibri" w:hAnsi="Times New Roman" w:cs="Times New Roman"/>
              </w:rPr>
              <w:t>(таблица 38.1 РНГП КК)</w:t>
            </w:r>
          </w:p>
        </w:tc>
      </w:tr>
      <w:tr w:rsidR="00E87091" w:rsidRPr="00E87091" w:rsidTr="00A92DA6">
        <w:trPr>
          <w:trHeight w:val="412"/>
        </w:trPr>
        <w:tc>
          <w:tcPr>
            <w:tcW w:w="5123" w:type="dxa"/>
            <w:gridSpan w:val="4"/>
          </w:tcPr>
          <w:p w:rsidR="00E87091" w:rsidRPr="00E87091" w:rsidRDefault="00E87091" w:rsidP="00E87091">
            <w:pPr>
              <w:widowControl w:val="0"/>
              <w:autoSpaceDE w:val="0"/>
              <w:autoSpaceDN w:val="0"/>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Зона застройки среднеэтажными жилыми домами</w:t>
            </w:r>
          </w:p>
        </w:tc>
        <w:tc>
          <w:tcPr>
            <w:tcW w:w="1830" w:type="dxa"/>
            <w:gridSpan w:val="3"/>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0,7</w:t>
            </w:r>
          </w:p>
        </w:tc>
        <w:tc>
          <w:tcPr>
            <w:tcW w:w="2686" w:type="dxa"/>
            <w:vMerge w:val="restart"/>
            <w:tcBorders>
              <w:left w:val="single" w:sz="4" w:space="0" w:color="auto"/>
            </w:tcBorders>
            <w:vAlign w:val="center"/>
          </w:tcPr>
          <w:p w:rsidR="00E87091" w:rsidRPr="00E87091" w:rsidRDefault="00E87091" w:rsidP="00E87091">
            <w:pPr>
              <w:rPr>
                <w:rFonts w:ascii="Times New Roman" w:eastAsia="Calibri" w:hAnsi="Times New Roman" w:cs="Times New Roman"/>
              </w:rPr>
            </w:pPr>
            <w:r w:rsidRPr="00E87091">
              <w:rPr>
                <w:rFonts w:ascii="Times New Roman" w:eastAsia="Calibri" w:hAnsi="Times New Roman" w:cs="Times New Roman"/>
              </w:rPr>
              <w:t>Коэффициент плотности застройки -</w:t>
            </w:r>
            <w:r w:rsidRPr="00E87091">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tc>
      </w:tr>
      <w:tr w:rsidR="00E87091" w:rsidRPr="00E87091" w:rsidTr="00A92DA6">
        <w:trPr>
          <w:trHeight w:val="418"/>
        </w:trPr>
        <w:tc>
          <w:tcPr>
            <w:tcW w:w="5123" w:type="dxa"/>
            <w:gridSpan w:val="4"/>
          </w:tcPr>
          <w:p w:rsidR="00E87091" w:rsidRPr="00E87091" w:rsidRDefault="00E87091" w:rsidP="00E87091">
            <w:pPr>
              <w:widowControl w:val="0"/>
              <w:autoSpaceDE w:val="0"/>
              <w:autoSpaceDN w:val="0"/>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Зона застройки малоэтажными жилыми домами</w:t>
            </w:r>
          </w:p>
        </w:tc>
        <w:tc>
          <w:tcPr>
            <w:tcW w:w="1830" w:type="dxa"/>
            <w:gridSpan w:val="3"/>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0,5</w:t>
            </w:r>
          </w:p>
        </w:tc>
        <w:tc>
          <w:tcPr>
            <w:tcW w:w="2686" w:type="dxa"/>
            <w:vMerge/>
            <w:tcBorders>
              <w:left w:val="single" w:sz="4" w:space="0" w:color="auto"/>
            </w:tcBorders>
            <w:vAlign w:val="center"/>
          </w:tcPr>
          <w:p w:rsidR="00E87091" w:rsidRPr="00E87091" w:rsidRDefault="00E87091" w:rsidP="00E87091">
            <w:pPr>
              <w:jc w:val="both"/>
              <w:rPr>
                <w:rFonts w:ascii="Times New Roman" w:eastAsia="Calibri" w:hAnsi="Times New Roman" w:cs="Times New Roman"/>
              </w:rPr>
            </w:pPr>
          </w:p>
        </w:tc>
      </w:tr>
      <w:tr w:rsidR="00E87091" w:rsidRPr="00E87091" w:rsidTr="00A92DA6">
        <w:trPr>
          <w:trHeight w:val="333"/>
        </w:trPr>
        <w:tc>
          <w:tcPr>
            <w:tcW w:w="5123" w:type="dxa"/>
            <w:gridSpan w:val="4"/>
          </w:tcPr>
          <w:p w:rsidR="00E87091" w:rsidRPr="00E87091" w:rsidRDefault="00E87091" w:rsidP="00E87091">
            <w:pPr>
              <w:widowControl w:val="0"/>
              <w:autoSpaceDE w:val="0"/>
              <w:autoSpaceDN w:val="0"/>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Зона застройки блокированными жилыми домами</w:t>
            </w:r>
          </w:p>
        </w:tc>
        <w:tc>
          <w:tcPr>
            <w:tcW w:w="1830" w:type="dxa"/>
            <w:gridSpan w:val="3"/>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0,7</w:t>
            </w:r>
          </w:p>
        </w:tc>
        <w:tc>
          <w:tcPr>
            <w:tcW w:w="2686" w:type="dxa"/>
            <w:vMerge/>
            <w:tcBorders>
              <w:left w:val="single" w:sz="4" w:space="0" w:color="auto"/>
            </w:tcBorders>
            <w:vAlign w:val="center"/>
          </w:tcPr>
          <w:p w:rsidR="00E87091" w:rsidRPr="00E87091" w:rsidRDefault="00E87091" w:rsidP="00E87091">
            <w:pPr>
              <w:jc w:val="both"/>
              <w:rPr>
                <w:rFonts w:ascii="Times New Roman" w:eastAsia="Calibri" w:hAnsi="Times New Roman" w:cs="Times New Roman"/>
              </w:rPr>
            </w:pPr>
          </w:p>
        </w:tc>
      </w:tr>
      <w:tr w:rsidR="00E87091" w:rsidRPr="00E87091" w:rsidTr="00A92DA6">
        <w:trPr>
          <w:trHeight w:val="344"/>
        </w:trPr>
        <w:tc>
          <w:tcPr>
            <w:tcW w:w="5123" w:type="dxa"/>
            <w:gridSpan w:val="4"/>
          </w:tcPr>
          <w:p w:rsidR="00E87091" w:rsidRPr="00E87091" w:rsidRDefault="00E87091" w:rsidP="00E87091">
            <w:pPr>
              <w:widowControl w:val="0"/>
              <w:autoSpaceDE w:val="0"/>
              <w:autoSpaceDN w:val="0"/>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Зона застройки индивидуальными жилыми домами</w:t>
            </w:r>
          </w:p>
        </w:tc>
        <w:tc>
          <w:tcPr>
            <w:tcW w:w="1830" w:type="dxa"/>
            <w:gridSpan w:val="3"/>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0,7</w:t>
            </w:r>
          </w:p>
        </w:tc>
        <w:tc>
          <w:tcPr>
            <w:tcW w:w="2686" w:type="dxa"/>
            <w:vMerge/>
            <w:tcBorders>
              <w:left w:val="single" w:sz="4" w:space="0" w:color="auto"/>
            </w:tcBorders>
            <w:vAlign w:val="center"/>
          </w:tcPr>
          <w:p w:rsidR="00E87091" w:rsidRPr="00E87091" w:rsidRDefault="00E87091" w:rsidP="00E87091">
            <w:pPr>
              <w:jc w:val="both"/>
              <w:rPr>
                <w:rFonts w:ascii="Times New Roman" w:eastAsia="Calibri" w:hAnsi="Times New Roman" w:cs="Times New Roman"/>
              </w:rPr>
            </w:pPr>
          </w:p>
        </w:tc>
      </w:tr>
      <w:tr w:rsidR="00E87091" w:rsidRPr="00E87091" w:rsidTr="00A92DA6">
        <w:trPr>
          <w:trHeight w:val="344"/>
        </w:trPr>
        <w:tc>
          <w:tcPr>
            <w:tcW w:w="9639" w:type="dxa"/>
            <w:gridSpan w:val="8"/>
          </w:tcPr>
          <w:p w:rsidR="00E87091" w:rsidRPr="00E87091" w:rsidRDefault="00E87091" w:rsidP="00E87091">
            <w:pPr>
              <w:jc w:val="center"/>
              <w:rPr>
                <w:rFonts w:ascii="Times New Roman" w:eastAsia="Calibri" w:hAnsi="Times New Roman" w:cs="Times New Roman"/>
              </w:rPr>
            </w:pPr>
            <w:r w:rsidRPr="00E87091">
              <w:rPr>
                <w:rFonts w:ascii="Times New Roman" w:eastAsia="Calibri" w:hAnsi="Times New Roman" w:cs="Times New Roman"/>
                <w:color w:val="0070C0"/>
              </w:rPr>
              <w:t xml:space="preserve">Нормы расчета площади селитебной территории </w:t>
            </w:r>
            <w:r w:rsidRPr="00E87091">
              <w:rPr>
                <w:rFonts w:ascii="Times New Roman" w:eastAsia="Calibri" w:hAnsi="Times New Roman" w:cs="Times New Roman"/>
              </w:rPr>
              <w:t>(таблица 32  НГП КК)</w:t>
            </w: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rPr>
                <w:rFonts w:ascii="Times New Roman" w:eastAsia="Times New Roman" w:hAnsi="Times New Roman" w:cs="Times New Roman"/>
                <w:lang w:eastAsia="ru-RU"/>
              </w:rPr>
            </w:pPr>
            <w:r w:rsidRPr="00E87091">
              <w:rPr>
                <w:rFonts w:ascii="Times New Roman" w:eastAsia="Calibri" w:hAnsi="Times New Roman" w:cs="Times New Roman"/>
              </w:rPr>
              <w:t>Площадь участка при доме, м</w:t>
            </w:r>
            <w:r w:rsidRPr="00E87091">
              <w:rPr>
                <w:rFonts w:ascii="Times New Roman" w:eastAsia="Calibri" w:hAnsi="Times New Roman" w:cs="Times New Roman"/>
                <w:vertAlign w:val="superscript"/>
              </w:rPr>
              <w:t>2</w:t>
            </w:r>
          </w:p>
        </w:tc>
        <w:tc>
          <w:tcPr>
            <w:tcW w:w="6520" w:type="dxa"/>
            <w:gridSpan w:val="6"/>
          </w:tcPr>
          <w:p w:rsidR="00E87091" w:rsidRPr="00E87091" w:rsidRDefault="00E87091" w:rsidP="00E87091">
            <w:pPr>
              <w:jc w:val="both"/>
              <w:rPr>
                <w:rFonts w:ascii="Times New Roman" w:eastAsia="Calibri" w:hAnsi="Times New Roman" w:cs="Times New Roman"/>
              </w:rPr>
            </w:pPr>
            <w:r w:rsidRPr="00E87091">
              <w:rPr>
                <w:rFonts w:ascii="Times New Roman" w:eastAsia="Calibri" w:hAnsi="Times New Roman" w:cs="Times New Roman"/>
              </w:rPr>
              <w:t>Расчетная площадь селитебной территории на одну квартиру, га</w:t>
            </w: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2000</w:t>
            </w:r>
          </w:p>
        </w:tc>
        <w:tc>
          <w:tcPr>
            <w:tcW w:w="3809" w:type="dxa"/>
            <w:gridSpan w:val="4"/>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 xml:space="preserve">0,25 </w:t>
            </w:r>
          </w:p>
        </w:tc>
        <w:tc>
          <w:tcPr>
            <w:tcW w:w="2711" w:type="dxa"/>
            <w:gridSpan w:val="2"/>
            <w:vMerge w:val="restart"/>
            <w:tcBorders>
              <w:left w:val="single" w:sz="4" w:space="0" w:color="auto"/>
            </w:tcBorders>
          </w:tcPr>
          <w:p w:rsidR="00E87091" w:rsidRPr="00E87091" w:rsidRDefault="00E87091" w:rsidP="00E87091">
            <w:pPr>
              <w:widowControl w:val="0"/>
              <w:autoSpaceDE w:val="0"/>
              <w:autoSpaceDN w:val="0"/>
              <w:rPr>
                <w:rFonts w:ascii="Times New Roman" w:eastAsia="Times New Roman" w:hAnsi="Times New Roman" w:cs="Times New Roman"/>
                <w:szCs w:val="20"/>
                <w:lang w:eastAsia="ru-RU"/>
              </w:rPr>
            </w:pPr>
            <w:r w:rsidRPr="00E87091">
              <w:rPr>
                <w:rFonts w:ascii="Times New Roman" w:eastAsia="Calibri" w:hAnsi="Times New Roman" w:cs="Times New Roman"/>
              </w:rPr>
              <w:t>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1500</w:t>
            </w:r>
          </w:p>
        </w:tc>
        <w:tc>
          <w:tcPr>
            <w:tcW w:w="3809" w:type="dxa"/>
            <w:gridSpan w:val="4"/>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 xml:space="preserve">0,21 </w:t>
            </w:r>
          </w:p>
        </w:tc>
        <w:tc>
          <w:tcPr>
            <w:tcW w:w="2711" w:type="dxa"/>
            <w:gridSpan w:val="2"/>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1200</w:t>
            </w:r>
          </w:p>
        </w:tc>
        <w:tc>
          <w:tcPr>
            <w:tcW w:w="3809" w:type="dxa"/>
            <w:gridSpan w:val="4"/>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 xml:space="preserve">0,17 </w:t>
            </w:r>
          </w:p>
        </w:tc>
        <w:tc>
          <w:tcPr>
            <w:tcW w:w="2711" w:type="dxa"/>
            <w:gridSpan w:val="2"/>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1000</w:t>
            </w:r>
          </w:p>
        </w:tc>
        <w:tc>
          <w:tcPr>
            <w:tcW w:w="3809" w:type="dxa"/>
            <w:gridSpan w:val="4"/>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 xml:space="preserve">0,15 </w:t>
            </w:r>
          </w:p>
        </w:tc>
        <w:tc>
          <w:tcPr>
            <w:tcW w:w="2711" w:type="dxa"/>
            <w:gridSpan w:val="2"/>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800</w:t>
            </w:r>
          </w:p>
        </w:tc>
        <w:tc>
          <w:tcPr>
            <w:tcW w:w="3809" w:type="dxa"/>
            <w:gridSpan w:val="4"/>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 xml:space="preserve">0,13 </w:t>
            </w:r>
          </w:p>
        </w:tc>
        <w:tc>
          <w:tcPr>
            <w:tcW w:w="2711" w:type="dxa"/>
            <w:gridSpan w:val="2"/>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600</w:t>
            </w:r>
          </w:p>
        </w:tc>
        <w:tc>
          <w:tcPr>
            <w:tcW w:w="3809" w:type="dxa"/>
            <w:gridSpan w:val="4"/>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 xml:space="preserve">0,11 </w:t>
            </w:r>
          </w:p>
        </w:tc>
        <w:tc>
          <w:tcPr>
            <w:tcW w:w="2711" w:type="dxa"/>
            <w:gridSpan w:val="2"/>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400</w:t>
            </w:r>
          </w:p>
        </w:tc>
        <w:tc>
          <w:tcPr>
            <w:tcW w:w="3809" w:type="dxa"/>
            <w:gridSpan w:val="4"/>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 xml:space="preserve">0,08 </w:t>
            </w:r>
          </w:p>
        </w:tc>
        <w:tc>
          <w:tcPr>
            <w:tcW w:w="2711" w:type="dxa"/>
            <w:gridSpan w:val="2"/>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9639" w:type="dxa"/>
            <w:gridSpan w:val="8"/>
          </w:tcPr>
          <w:p w:rsidR="00E87091" w:rsidRPr="00E87091" w:rsidRDefault="00E87091" w:rsidP="00E87091">
            <w:pPr>
              <w:widowControl w:val="0"/>
              <w:autoSpaceDE w:val="0"/>
              <w:autoSpaceDN w:val="0"/>
              <w:jc w:val="center"/>
              <w:rPr>
                <w:rFonts w:ascii="Times New Roman" w:eastAsia="Calibri" w:hAnsi="Times New Roman" w:cs="Times New Roman"/>
                <w:color w:val="0070C0"/>
              </w:rPr>
            </w:pPr>
            <w:r w:rsidRPr="00E87091">
              <w:rPr>
                <w:rFonts w:ascii="Times New Roman" w:eastAsia="Times New Roman" w:hAnsi="Times New Roman" w:cs="Times New Roman"/>
                <w:color w:val="0070C0"/>
                <w:szCs w:val="20"/>
                <w:lang w:eastAsia="ru-RU"/>
              </w:rPr>
              <w:t>Нормы расчета</w:t>
            </w:r>
            <w:r w:rsidRPr="00E87091">
              <w:rPr>
                <w:rFonts w:ascii="Times New Roman" w:eastAsia="Calibri" w:hAnsi="Times New Roman" w:cs="Times New Roman"/>
                <w:color w:val="0070C0"/>
                <w:szCs w:val="20"/>
                <w:lang w:eastAsia="ru-RU"/>
              </w:rPr>
              <w:t xml:space="preserve"> площади селитебной территории</w:t>
            </w:r>
            <w:r w:rsidRPr="00E87091">
              <w:rPr>
                <w:rFonts w:ascii="Times New Roman" w:eastAsia="Calibri" w:hAnsi="Times New Roman" w:cs="Times New Roman"/>
                <w:color w:val="0070C0"/>
              </w:rPr>
              <w:t xml:space="preserve"> для домов усадебного типа </w:t>
            </w:r>
          </w:p>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Calibri" w:hAnsi="Times New Roman" w:cs="Times New Roman"/>
                <w:szCs w:val="20"/>
                <w:lang w:eastAsia="ru-RU"/>
              </w:rPr>
              <w:t>(таблица 33  НГП КК)</w:t>
            </w: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Число этажей</w:t>
            </w:r>
          </w:p>
        </w:tc>
        <w:tc>
          <w:tcPr>
            <w:tcW w:w="3761" w:type="dxa"/>
            <w:gridSpan w:val="3"/>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Расчетная площадь селитебной территории на одну квартиру, га</w:t>
            </w:r>
          </w:p>
        </w:tc>
        <w:tc>
          <w:tcPr>
            <w:tcW w:w="2759" w:type="dxa"/>
            <w:gridSpan w:val="3"/>
            <w:vMerge w:val="restart"/>
            <w:tcBorders>
              <w:left w:val="single" w:sz="4" w:space="0" w:color="auto"/>
            </w:tcBorders>
          </w:tcPr>
          <w:p w:rsidR="00E87091" w:rsidRPr="00E87091" w:rsidRDefault="00E87091" w:rsidP="00E87091">
            <w:pPr>
              <w:widowControl w:val="0"/>
              <w:autoSpaceDE w:val="0"/>
              <w:autoSpaceDN w:val="0"/>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При необходимости организации обособленных хозяйственных проездов площадь селитебной территории увеличивается на 10 процентов.</w:t>
            </w: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2</w:t>
            </w:r>
          </w:p>
        </w:tc>
        <w:tc>
          <w:tcPr>
            <w:tcW w:w="3761" w:type="dxa"/>
            <w:gridSpan w:val="3"/>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0,04</w:t>
            </w:r>
          </w:p>
        </w:tc>
        <w:tc>
          <w:tcPr>
            <w:tcW w:w="2759" w:type="dxa"/>
            <w:gridSpan w:val="3"/>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3</w:t>
            </w:r>
          </w:p>
        </w:tc>
        <w:tc>
          <w:tcPr>
            <w:tcW w:w="3761" w:type="dxa"/>
            <w:gridSpan w:val="3"/>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0,03</w:t>
            </w:r>
          </w:p>
        </w:tc>
        <w:tc>
          <w:tcPr>
            <w:tcW w:w="2759" w:type="dxa"/>
            <w:gridSpan w:val="3"/>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4</w:t>
            </w:r>
          </w:p>
        </w:tc>
        <w:tc>
          <w:tcPr>
            <w:tcW w:w="3761" w:type="dxa"/>
            <w:gridSpan w:val="3"/>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0,02</w:t>
            </w:r>
          </w:p>
        </w:tc>
        <w:tc>
          <w:tcPr>
            <w:tcW w:w="2759" w:type="dxa"/>
            <w:gridSpan w:val="3"/>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9639" w:type="dxa"/>
            <w:gridSpan w:val="8"/>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color w:val="0070C0"/>
                <w:szCs w:val="20"/>
                <w:lang w:eastAsia="ru-RU"/>
              </w:rPr>
              <w:t>Нормы расчета количества жителей в жилом доме</w:t>
            </w: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При застройке многоквартирными домами</w:t>
            </w:r>
          </w:p>
        </w:tc>
        <w:tc>
          <w:tcPr>
            <w:tcW w:w="3761" w:type="dxa"/>
            <w:gridSpan w:val="3"/>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П/22, где П –площадь квартир.</w:t>
            </w:r>
          </w:p>
        </w:tc>
        <w:tc>
          <w:tcPr>
            <w:tcW w:w="2759" w:type="dxa"/>
            <w:gridSpan w:val="3"/>
            <w:vMerge w:val="restart"/>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ar-SA"/>
              </w:rPr>
            </w:pPr>
          </w:p>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ar-SA"/>
              </w:rPr>
              <w:t>п.</w:t>
            </w:r>
            <w:r w:rsidRPr="00E87091">
              <w:rPr>
                <w:rFonts w:ascii="Times New Roman" w:eastAsia="Calibri" w:hAnsi="Times New Roman" w:cs="Times New Roman"/>
              </w:rPr>
              <w:t>4.2.31. НГП КК</w:t>
            </w:r>
          </w:p>
        </w:tc>
      </w:tr>
      <w:tr w:rsidR="00E87091" w:rsidRPr="00E87091" w:rsidTr="00A92DA6">
        <w:trPr>
          <w:trHeight w:val="344"/>
        </w:trPr>
        <w:tc>
          <w:tcPr>
            <w:tcW w:w="3119" w:type="dxa"/>
            <w:gridSpan w:val="2"/>
          </w:tcPr>
          <w:p w:rsidR="00E87091" w:rsidRPr="00E87091" w:rsidRDefault="00E87091" w:rsidP="00E87091">
            <w:pPr>
              <w:widowControl w:val="0"/>
              <w:autoSpaceDE w:val="0"/>
              <w:autoSpaceDN w:val="0"/>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 xml:space="preserve">При застройке индивидуальными </w:t>
            </w:r>
            <w:r w:rsidRPr="00E87091">
              <w:rPr>
                <w:rFonts w:ascii="Times New Roman" w:eastAsia="Times New Roman" w:hAnsi="Times New Roman" w:cs="Times New Roman"/>
                <w:szCs w:val="20"/>
                <w:lang w:eastAsia="ru-RU"/>
              </w:rPr>
              <w:br/>
              <w:t>и блокированными жилыми домами</w:t>
            </w:r>
          </w:p>
        </w:tc>
        <w:tc>
          <w:tcPr>
            <w:tcW w:w="3761" w:type="dxa"/>
            <w:gridSpan w:val="3"/>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3 человека на 1 домовладение</w:t>
            </w:r>
          </w:p>
        </w:tc>
        <w:tc>
          <w:tcPr>
            <w:tcW w:w="2759" w:type="dxa"/>
            <w:gridSpan w:val="3"/>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9639" w:type="dxa"/>
            <w:gridSpan w:val="8"/>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color w:val="0070C0"/>
                <w:szCs w:val="20"/>
                <w:lang w:eastAsia="ru-RU"/>
              </w:rPr>
              <w:t xml:space="preserve">Нормы расчета размеров придомовых площадок </w:t>
            </w:r>
            <w:r w:rsidRPr="00E87091">
              <w:rPr>
                <w:rFonts w:ascii="Times New Roman" w:eastAsia="Times New Roman" w:hAnsi="Times New Roman" w:cs="Times New Roman"/>
                <w:szCs w:val="20"/>
                <w:lang w:eastAsia="ru-RU"/>
              </w:rPr>
              <w:t>(таблица 39 НГП КК)</w:t>
            </w:r>
          </w:p>
        </w:tc>
      </w:tr>
      <w:tr w:rsidR="00E87091" w:rsidRPr="00E87091" w:rsidTr="00A92DA6">
        <w:trPr>
          <w:trHeight w:val="344"/>
        </w:trPr>
        <w:tc>
          <w:tcPr>
            <w:tcW w:w="1932" w:type="dxa"/>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Тип площадки</w:t>
            </w:r>
          </w:p>
        </w:tc>
        <w:tc>
          <w:tcPr>
            <w:tcW w:w="1187" w:type="dxa"/>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Расчетная единица</w:t>
            </w:r>
          </w:p>
        </w:tc>
        <w:tc>
          <w:tcPr>
            <w:tcW w:w="1973" w:type="dxa"/>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Площадь площадки на расчетную единицу</w:t>
            </w:r>
          </w:p>
        </w:tc>
        <w:tc>
          <w:tcPr>
            <w:tcW w:w="1788" w:type="dxa"/>
            <w:gridSpan w:val="2"/>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Минимальный размер площадки, м</w:t>
            </w:r>
            <w:r w:rsidRPr="00E87091">
              <w:rPr>
                <w:rFonts w:ascii="Times New Roman" w:eastAsia="Times New Roman" w:hAnsi="Times New Roman" w:cs="Times New Roman"/>
                <w:vertAlign w:val="superscript"/>
                <w:lang w:eastAsia="ru-RU"/>
              </w:rPr>
              <w:t>2</w:t>
            </w:r>
          </w:p>
        </w:tc>
        <w:tc>
          <w:tcPr>
            <w:tcW w:w="2759" w:type="dxa"/>
            <w:gridSpan w:val="3"/>
            <w:vMerge w:val="restart"/>
            <w:tcBorders>
              <w:left w:val="single" w:sz="4" w:space="0" w:color="auto"/>
            </w:tcBorders>
          </w:tcPr>
          <w:p w:rsidR="00E87091" w:rsidRPr="00E87091" w:rsidRDefault="00E87091" w:rsidP="00E87091">
            <w:pPr>
              <w:widowControl w:val="0"/>
              <w:autoSpaceDE w:val="0"/>
              <w:autoSpaceDN w:val="0"/>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 xml:space="preserve">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w:t>
            </w:r>
            <w:r w:rsidRPr="00E87091">
              <w:rPr>
                <w:rFonts w:ascii="Times New Roman" w:eastAsia="Times New Roman" w:hAnsi="Times New Roman" w:cs="Times New Roman"/>
                <w:szCs w:val="20"/>
                <w:lang w:eastAsia="ru-RU"/>
              </w:rPr>
              <w:lastRenderedPageBreak/>
              <w:t>случае устройства плоскостных спортивных сооружений (спортивных площадок) общего пользования площадью не менее расчетной площади таких площадок.</w:t>
            </w:r>
          </w:p>
        </w:tc>
      </w:tr>
      <w:tr w:rsidR="00E87091" w:rsidRPr="00E87091" w:rsidTr="00A92DA6">
        <w:trPr>
          <w:trHeight w:val="344"/>
        </w:trPr>
        <w:tc>
          <w:tcPr>
            <w:tcW w:w="1932" w:type="dxa"/>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игр детей дошкольного и младшего школьного возраста</w:t>
            </w:r>
          </w:p>
        </w:tc>
        <w:tc>
          <w:tcPr>
            <w:tcW w:w="1187" w:type="dxa"/>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100 м</w:t>
            </w:r>
            <w:r w:rsidRPr="00E87091">
              <w:rPr>
                <w:rFonts w:ascii="Times New Roman" w:eastAsia="Times New Roman" w:hAnsi="Times New Roman" w:cs="Times New Roman"/>
                <w:vertAlign w:val="superscript"/>
                <w:lang w:eastAsia="ru-RU"/>
              </w:rPr>
              <w:t>2</w:t>
            </w:r>
            <w:r w:rsidRPr="00E87091">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2,5</w:t>
            </w:r>
          </w:p>
        </w:tc>
        <w:tc>
          <w:tcPr>
            <w:tcW w:w="1788" w:type="dxa"/>
            <w:gridSpan w:val="2"/>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w:t>
            </w:r>
          </w:p>
        </w:tc>
        <w:tc>
          <w:tcPr>
            <w:tcW w:w="2759" w:type="dxa"/>
            <w:gridSpan w:val="3"/>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1932" w:type="dxa"/>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отдыха взрослого населения</w:t>
            </w:r>
          </w:p>
        </w:tc>
        <w:tc>
          <w:tcPr>
            <w:tcW w:w="1187" w:type="dxa"/>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100 м</w:t>
            </w:r>
            <w:r w:rsidRPr="00E87091">
              <w:rPr>
                <w:rFonts w:ascii="Times New Roman" w:eastAsia="Times New Roman" w:hAnsi="Times New Roman" w:cs="Times New Roman"/>
                <w:vertAlign w:val="superscript"/>
                <w:lang w:eastAsia="ru-RU"/>
              </w:rPr>
              <w:t>2</w:t>
            </w:r>
            <w:r w:rsidRPr="00E87091">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0,4</w:t>
            </w:r>
          </w:p>
        </w:tc>
        <w:tc>
          <w:tcPr>
            <w:tcW w:w="1788" w:type="dxa"/>
            <w:gridSpan w:val="2"/>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w:t>
            </w:r>
          </w:p>
        </w:tc>
        <w:tc>
          <w:tcPr>
            <w:tcW w:w="2759" w:type="dxa"/>
            <w:gridSpan w:val="3"/>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1932" w:type="dxa"/>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занятий физкультурой и спортом</w:t>
            </w:r>
          </w:p>
        </w:tc>
        <w:tc>
          <w:tcPr>
            <w:tcW w:w="1187" w:type="dxa"/>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 100 м</w:t>
            </w:r>
            <w:r w:rsidRPr="00E87091">
              <w:rPr>
                <w:rFonts w:ascii="Times New Roman" w:eastAsia="Times New Roman" w:hAnsi="Times New Roman" w:cs="Times New Roman"/>
                <w:vertAlign w:val="superscript"/>
                <w:lang w:eastAsia="ru-RU"/>
              </w:rPr>
              <w:t>2</w:t>
            </w:r>
            <w:r w:rsidRPr="00E87091">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7,5</w:t>
            </w:r>
          </w:p>
        </w:tc>
        <w:tc>
          <w:tcPr>
            <w:tcW w:w="1788" w:type="dxa"/>
            <w:gridSpan w:val="2"/>
            <w:tcBorders>
              <w:righ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40</w:t>
            </w:r>
          </w:p>
        </w:tc>
        <w:tc>
          <w:tcPr>
            <w:tcW w:w="2759" w:type="dxa"/>
            <w:gridSpan w:val="3"/>
            <w:vMerge/>
            <w:tcBorders>
              <w:left w:val="single" w:sz="4" w:space="0" w:color="auto"/>
            </w:tcBorders>
          </w:tcPr>
          <w:p w:rsidR="00E87091" w:rsidRPr="00E87091" w:rsidRDefault="00E87091" w:rsidP="00E87091">
            <w:pPr>
              <w:widowControl w:val="0"/>
              <w:autoSpaceDE w:val="0"/>
              <w:autoSpaceDN w:val="0"/>
              <w:jc w:val="center"/>
              <w:rPr>
                <w:rFonts w:ascii="Times New Roman" w:eastAsia="Times New Roman" w:hAnsi="Times New Roman" w:cs="Times New Roman"/>
                <w:szCs w:val="20"/>
                <w:lang w:eastAsia="ru-RU"/>
              </w:rPr>
            </w:pPr>
          </w:p>
        </w:tc>
      </w:tr>
      <w:tr w:rsidR="00E87091" w:rsidRPr="00E87091" w:rsidTr="00A92DA6">
        <w:trPr>
          <w:trHeight w:val="344"/>
        </w:trPr>
        <w:tc>
          <w:tcPr>
            <w:tcW w:w="9639" w:type="dxa"/>
            <w:gridSpan w:val="8"/>
          </w:tcPr>
          <w:p w:rsidR="00E87091" w:rsidRPr="00E87091" w:rsidRDefault="00E87091" w:rsidP="00E87091">
            <w:pPr>
              <w:widowControl w:val="0"/>
              <w:autoSpaceDE w:val="0"/>
              <w:autoSpaceDN w:val="0"/>
              <w:ind w:firstLine="601"/>
              <w:jc w:val="both"/>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Примечания.</w:t>
            </w:r>
          </w:p>
          <w:p w:rsidR="00E87091" w:rsidRPr="00E87091" w:rsidRDefault="00E87091" w:rsidP="00E87091">
            <w:pPr>
              <w:ind w:firstLine="567"/>
              <w:jc w:val="both"/>
              <w:rPr>
                <w:rFonts w:ascii="Times New Roman" w:eastAsia="Times New Roman" w:hAnsi="Times New Roman" w:cs="Times New Roman"/>
                <w:bCs/>
                <w:lang w:eastAsia="ru-RU"/>
              </w:rPr>
            </w:pPr>
            <w:r w:rsidRPr="00E87091">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E87091" w:rsidRPr="00E87091" w:rsidRDefault="00E87091" w:rsidP="00E87091">
            <w:pPr>
              <w:widowControl w:val="0"/>
              <w:autoSpaceDE w:val="0"/>
              <w:autoSpaceDN w:val="0"/>
              <w:adjustRightInd w:val="0"/>
              <w:ind w:firstLine="601"/>
              <w:jc w:val="both"/>
              <w:rPr>
                <w:rFonts w:ascii="Times New Roman" w:eastAsia="Times New Roman" w:hAnsi="Times New Roman" w:cs="Times New Roman"/>
                <w:bCs/>
                <w:lang w:eastAsia="ru-RU"/>
              </w:rPr>
            </w:pPr>
            <w:r w:rsidRPr="00E87091">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E87091" w:rsidRPr="00E87091" w:rsidRDefault="00E87091" w:rsidP="00E87091">
            <w:pPr>
              <w:widowControl w:val="0"/>
              <w:autoSpaceDE w:val="0"/>
              <w:autoSpaceDN w:val="0"/>
              <w:ind w:firstLine="540"/>
              <w:jc w:val="both"/>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E87091" w:rsidRPr="00E87091" w:rsidRDefault="00E87091" w:rsidP="00E87091">
            <w:pPr>
              <w:widowControl w:val="0"/>
              <w:autoSpaceDE w:val="0"/>
              <w:autoSpaceDN w:val="0"/>
              <w:ind w:firstLine="601"/>
              <w:jc w:val="both"/>
              <w:rPr>
                <w:rFonts w:ascii="Times New Roman" w:eastAsia="Times New Roman" w:hAnsi="Times New Roman" w:cs="Times New Roman"/>
                <w:b/>
                <w:lang w:eastAsia="ru-RU"/>
              </w:rPr>
            </w:pPr>
            <w:r w:rsidRPr="00E87091">
              <w:rPr>
                <w:rFonts w:ascii="Times New Roman" w:eastAsia="Times New Roman" w:hAnsi="Times New Roman" w:cs="Times New Roman"/>
                <w:bCs/>
                <w:lang w:eastAsia="ru-RU"/>
              </w:rPr>
              <w:t xml:space="preserve">4. </w:t>
            </w:r>
            <w:r w:rsidRPr="00E87091">
              <w:rPr>
                <w:rFonts w:ascii="Times New Roman" w:eastAsia="Times New Roman" w:hAnsi="Times New Roman" w:cs="Times New Roman"/>
                <w:lang w:eastAsia="ru-RU"/>
              </w:rPr>
              <w:t xml:space="preserve">Блокированным домом является </w:t>
            </w:r>
            <w:r w:rsidRPr="00E87091">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E87091" w:rsidRPr="00E87091" w:rsidRDefault="00E87091" w:rsidP="00E87091">
            <w:pPr>
              <w:widowControl w:val="0"/>
              <w:autoSpaceDE w:val="0"/>
              <w:autoSpaceDN w:val="0"/>
              <w:ind w:firstLine="601"/>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E87091" w:rsidRPr="00E87091" w:rsidRDefault="00E87091" w:rsidP="00E87091">
            <w:pPr>
              <w:widowControl w:val="0"/>
              <w:autoSpaceDE w:val="0"/>
              <w:autoSpaceDN w:val="0"/>
              <w:ind w:firstLine="601"/>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E87091" w:rsidRPr="00E87091" w:rsidRDefault="00E87091" w:rsidP="00E87091">
            <w:pPr>
              <w:widowControl w:val="0"/>
              <w:autoSpaceDE w:val="0"/>
              <w:autoSpaceDN w:val="0"/>
              <w:ind w:firstLine="601"/>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E87091" w:rsidRPr="00E87091" w:rsidRDefault="00E87091" w:rsidP="00E87091">
            <w:pPr>
              <w:widowControl w:val="0"/>
              <w:autoSpaceDE w:val="0"/>
              <w:autoSpaceDN w:val="0"/>
              <w:ind w:firstLine="601"/>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E87091" w:rsidRPr="00E87091" w:rsidRDefault="00E87091" w:rsidP="00E87091">
            <w:pPr>
              <w:widowControl w:val="0"/>
              <w:autoSpaceDE w:val="0"/>
              <w:autoSpaceDN w:val="0"/>
              <w:ind w:firstLine="601"/>
              <w:jc w:val="both"/>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9. В районах усадебной застройки жилые дома могут размещаться по красной линии жилых улиц в соответствии со сложившимися местными традициями (п. 4.2.98</w:t>
            </w:r>
            <w:r w:rsidRPr="00E87091">
              <w:rPr>
                <w:rFonts w:ascii="Times New Roman" w:eastAsia="Calibri" w:hAnsi="Times New Roman" w:cs="Times New Roman"/>
              </w:rPr>
              <w:t xml:space="preserve"> НГП КК</w:t>
            </w:r>
            <w:r w:rsidRPr="00E87091">
              <w:rPr>
                <w:rFonts w:ascii="Times New Roman" w:eastAsia="Times New Roman" w:hAnsi="Times New Roman" w:cs="Times New Roman"/>
                <w:szCs w:val="20"/>
                <w:lang w:eastAsia="ru-RU"/>
              </w:rPr>
              <w:t>)</w:t>
            </w:r>
          </w:p>
          <w:p w:rsidR="00E87091" w:rsidRPr="00E87091" w:rsidRDefault="00E87091" w:rsidP="00E87091">
            <w:pPr>
              <w:widowControl w:val="0"/>
              <w:autoSpaceDE w:val="0"/>
              <w:autoSpaceDN w:val="0"/>
              <w:ind w:firstLine="601"/>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10. В соответствии с Федеральным </w:t>
            </w:r>
            <w:hyperlink r:id="rId58" w:history="1">
              <w:r w:rsidRPr="00E87091">
                <w:rPr>
                  <w:rFonts w:ascii="Times New Roman" w:eastAsia="Times New Roman" w:hAnsi="Times New Roman" w:cs="Times New Roman"/>
                  <w:lang w:eastAsia="ru-RU"/>
                </w:rPr>
                <w:t>законом</w:t>
              </w:r>
            </w:hyperlink>
            <w:r w:rsidRPr="00E87091">
              <w:rPr>
                <w:rFonts w:ascii="Times New Roman" w:eastAsia="Times New Roman" w:hAnsi="Times New Roman" w:cs="Times New Roman"/>
                <w:lang w:eastAsia="ru-RU"/>
              </w:rPr>
              <w:t xml:space="preserve"> от 7 июля 2003 г. № 112-ФЗ «О личном подсобном хозяйстве», а также с </w:t>
            </w:r>
            <w:hyperlink r:id="rId59" w:history="1">
              <w:r w:rsidRPr="00E87091">
                <w:rPr>
                  <w:rFonts w:ascii="Times New Roman" w:eastAsia="Times New Roman" w:hAnsi="Times New Roman" w:cs="Times New Roman"/>
                  <w:lang w:eastAsia="ru-RU"/>
                </w:rPr>
                <w:t>Законом</w:t>
              </w:r>
            </w:hyperlink>
            <w:r w:rsidRPr="00E87091">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 (полевой земельный участок).</w:t>
            </w:r>
          </w:p>
          <w:p w:rsidR="00E87091" w:rsidRPr="00E87091" w:rsidRDefault="00E87091" w:rsidP="00E87091">
            <w:pPr>
              <w:widowControl w:val="0"/>
              <w:autoSpaceDE w:val="0"/>
              <w:autoSpaceDN w:val="0"/>
              <w:ind w:firstLine="601"/>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w:t>
            </w:r>
            <w:r w:rsidRPr="00E87091">
              <w:rPr>
                <w:rFonts w:ascii="Times New Roman" w:eastAsia="Times New Roman" w:hAnsi="Times New Roman" w:cs="Times New Roman"/>
                <w:lang w:eastAsia="ru-RU"/>
              </w:rPr>
              <w:lastRenderedPageBreak/>
              <w:t xml:space="preserve">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60" w:history="1">
              <w:r w:rsidRPr="00E87091">
                <w:rPr>
                  <w:rFonts w:ascii="Times New Roman" w:eastAsia="Times New Roman" w:hAnsi="Times New Roman" w:cs="Times New Roman"/>
                  <w:lang w:eastAsia="ru-RU"/>
                </w:rPr>
                <w:t>пункте 39 статьи 1</w:t>
              </w:r>
            </w:hyperlink>
            <w:r w:rsidRPr="00E87091">
              <w:rPr>
                <w:rFonts w:ascii="Times New Roman" w:eastAsia="Times New Roman" w:hAnsi="Times New Roman" w:cs="Times New Roman"/>
                <w:lang w:eastAsia="ru-RU"/>
              </w:rPr>
              <w:t xml:space="preserve"> Градостроительного кодекса РФ.</w:t>
            </w:r>
          </w:p>
          <w:p w:rsidR="00E87091" w:rsidRPr="00E87091" w:rsidRDefault="00E87091" w:rsidP="00E87091">
            <w:pPr>
              <w:widowControl w:val="0"/>
              <w:autoSpaceDE w:val="0"/>
              <w:autoSpaceDN w:val="0"/>
              <w:ind w:firstLine="540"/>
              <w:jc w:val="both"/>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E87091">
              <w:rPr>
                <w:rFonts w:ascii="Times New Roman" w:eastAsia="Calibri" w:hAnsi="Times New Roman" w:cs="Times New Roman"/>
              </w:rPr>
              <w:t xml:space="preserve"> НГП КК</w:t>
            </w:r>
            <w:r w:rsidRPr="00E87091">
              <w:rPr>
                <w:rFonts w:ascii="Times New Roman" w:eastAsia="Times New Roman" w:hAnsi="Times New Roman" w:cs="Times New Roman"/>
                <w:szCs w:val="20"/>
                <w:lang w:eastAsia="ru-RU"/>
              </w:rPr>
              <w:t>).</w:t>
            </w:r>
          </w:p>
          <w:p w:rsidR="00E87091" w:rsidRPr="00E87091" w:rsidRDefault="00E87091" w:rsidP="00E87091">
            <w:pPr>
              <w:shd w:val="clear" w:color="auto" w:fill="FFFFFF"/>
              <w:ind w:firstLine="601"/>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13.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E87091">
                <w:rPr>
                  <w:rFonts w:ascii="Times New Roman" w:eastAsia="Times New Roman" w:hAnsi="Times New Roman" w:cs="Times New Roman"/>
                  <w:lang w:eastAsia="ru-RU"/>
                </w:rPr>
                <w:t>подраздела 6.4</w:t>
              </w:r>
            </w:hyperlink>
            <w:r w:rsidRPr="00E87091">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
          <w:p w:rsidR="00E87091" w:rsidRPr="00E87091" w:rsidRDefault="00E87091" w:rsidP="00E87091">
            <w:pPr>
              <w:widowControl w:val="0"/>
              <w:autoSpaceDE w:val="0"/>
              <w:autoSpaceDN w:val="0"/>
              <w:ind w:left="142" w:right="13" w:firstLine="459"/>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E87091" w:rsidRPr="00E87091" w:rsidRDefault="00E87091" w:rsidP="00E87091">
            <w:pPr>
              <w:shd w:val="clear" w:color="auto" w:fill="FFFFFF"/>
              <w:ind w:firstLine="601"/>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E87091" w:rsidRPr="00E87091" w:rsidRDefault="00E87091" w:rsidP="00E87091">
            <w:pPr>
              <w:widowControl w:val="0"/>
              <w:autoSpaceDE w:val="0"/>
              <w:autoSpaceDN w:val="0"/>
              <w:ind w:left="142" w:right="79" w:firstLine="459"/>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E87091" w:rsidRPr="00E87091" w:rsidRDefault="00E87091" w:rsidP="00E87091">
            <w:pPr>
              <w:widowControl w:val="0"/>
              <w:autoSpaceDE w:val="0"/>
              <w:autoSpaceDN w:val="0"/>
              <w:ind w:left="142" w:right="79" w:firstLine="459"/>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E87091" w:rsidRPr="00E87091" w:rsidRDefault="00E87091" w:rsidP="00E87091">
            <w:pPr>
              <w:widowControl w:val="0"/>
              <w:autoSpaceDE w:val="0"/>
              <w:autoSpaceDN w:val="0"/>
              <w:ind w:left="142" w:right="79" w:firstLine="459"/>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E87091" w:rsidRPr="00E87091" w:rsidRDefault="00E87091" w:rsidP="00E87091">
            <w:pPr>
              <w:widowControl w:val="0"/>
              <w:autoSpaceDE w:val="0"/>
              <w:autoSpaceDN w:val="0"/>
              <w:ind w:right="80"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E87091" w:rsidRPr="00E87091" w:rsidRDefault="00E87091" w:rsidP="00E87091">
            <w:pPr>
              <w:widowControl w:val="0"/>
              <w:autoSpaceDE w:val="0"/>
              <w:autoSpaceDN w:val="0"/>
              <w:ind w:right="80"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E87091" w:rsidRPr="00E87091" w:rsidRDefault="00E87091" w:rsidP="00E87091">
            <w:pPr>
              <w:widowControl w:val="0"/>
              <w:autoSpaceDE w:val="0"/>
              <w:autoSpaceDN w:val="0"/>
              <w:ind w:right="80"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E87091" w:rsidRPr="00E87091" w:rsidRDefault="00E87091" w:rsidP="00E87091">
            <w:pPr>
              <w:widowControl w:val="0"/>
              <w:autoSpaceDE w:val="0"/>
              <w:autoSpaceDN w:val="0"/>
              <w:ind w:left="142" w:right="79" w:firstLine="459"/>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21. 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
          <w:p w:rsidR="00E87091" w:rsidRPr="00E87091" w:rsidRDefault="00E87091" w:rsidP="00E87091">
            <w:pPr>
              <w:widowControl w:val="0"/>
              <w:autoSpaceDE w:val="0"/>
              <w:autoSpaceDN w:val="0"/>
              <w:ind w:left="142" w:right="79" w:firstLine="459"/>
              <w:jc w:val="both"/>
              <w:rPr>
                <w:rFonts w:ascii="Times New Roman" w:eastAsia="Times New Roman" w:hAnsi="Times New Roman" w:cs="Times New Roman"/>
                <w:lang w:eastAsia="ru-RU"/>
              </w:rPr>
            </w:pPr>
          </w:p>
        </w:tc>
      </w:tr>
    </w:tbl>
    <w:p w:rsidR="00E87091" w:rsidRPr="00E87091" w:rsidRDefault="00E87091" w:rsidP="00E87091">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lastRenderedPageBreak/>
        <w:t>Количество парковочных мест для обслуживания объектов многоквартирной жилой застройки следует принимать по таблице.</w:t>
      </w:r>
    </w:p>
    <w:p w:rsidR="00E87091" w:rsidRPr="00E87091" w:rsidRDefault="00E87091" w:rsidP="00E87091">
      <w:pPr>
        <w:widowControl w:val="0"/>
        <w:autoSpaceDE w:val="0"/>
        <w:autoSpaceDN w:val="0"/>
        <w:spacing w:before="240" w:line="240" w:lineRule="auto"/>
        <w:ind w:firstLine="540"/>
        <w:jc w:val="right"/>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Таблица 12.1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3454"/>
        <w:gridCol w:w="2715"/>
      </w:tblGrid>
      <w:tr w:rsidR="00E87091" w:rsidRPr="00E87091" w:rsidTr="00A92DA6">
        <w:trPr>
          <w:trHeight w:val="109"/>
        </w:trPr>
        <w:tc>
          <w:tcPr>
            <w:tcW w:w="3482" w:type="dxa"/>
          </w:tcPr>
          <w:p w:rsidR="00E87091" w:rsidRPr="00E87091" w:rsidRDefault="00E87091" w:rsidP="00E87091">
            <w:pPr>
              <w:autoSpaceDE w:val="0"/>
              <w:autoSpaceDN w:val="0"/>
              <w:adjustRightInd w:val="0"/>
              <w:spacing w:after="0" w:line="240" w:lineRule="auto"/>
              <w:ind w:left="-108" w:right="-108"/>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ar-SA"/>
              </w:rPr>
              <w:t>Автостоянки постоянного хранения</w:t>
            </w:r>
            <w:r w:rsidRPr="00E87091">
              <w:rPr>
                <w:rFonts w:ascii="Times New Roman" w:eastAsia="Calibri" w:hAnsi="Times New Roman" w:cs="Times New Roman"/>
                <w:sz w:val="24"/>
                <w:szCs w:val="24"/>
              </w:rPr>
              <w:t xml:space="preserve"> </w:t>
            </w:r>
            <w:r w:rsidRPr="00E87091">
              <w:rPr>
                <w:rFonts w:ascii="Times New Roman" w:eastAsia="Calibri" w:hAnsi="Times New Roman" w:cs="Times New Roman"/>
              </w:rPr>
              <w:t>п. 5.5.138 НГП КК</w:t>
            </w:r>
          </w:p>
        </w:tc>
        <w:tc>
          <w:tcPr>
            <w:tcW w:w="3454" w:type="dxa"/>
          </w:tcPr>
          <w:p w:rsidR="00E87091" w:rsidRPr="00E87091" w:rsidRDefault="00E87091" w:rsidP="00E87091">
            <w:pPr>
              <w:autoSpaceDE w:val="0"/>
              <w:autoSpaceDN w:val="0"/>
              <w:adjustRightInd w:val="0"/>
              <w:ind w:left="-108" w:right="-108"/>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на 80 м</w:t>
            </w:r>
            <w:r w:rsidRPr="00E87091">
              <w:rPr>
                <w:rFonts w:ascii="Times New Roman" w:eastAsia="Times New Roman" w:hAnsi="Times New Roman" w:cs="Times New Roman"/>
                <w:szCs w:val="20"/>
                <w:vertAlign w:val="superscript"/>
                <w:lang w:eastAsia="ru-RU"/>
              </w:rPr>
              <w:t>2</w:t>
            </w:r>
            <w:r w:rsidRPr="00E87091">
              <w:rPr>
                <w:rFonts w:ascii="Times New Roman" w:eastAsia="Times New Roman" w:hAnsi="Times New Roman" w:cs="Times New Roman"/>
                <w:szCs w:val="20"/>
                <w:lang w:eastAsia="ru-RU"/>
              </w:rPr>
              <w:t xml:space="preserve"> площади квартир</w:t>
            </w:r>
          </w:p>
        </w:tc>
        <w:tc>
          <w:tcPr>
            <w:tcW w:w="2715" w:type="dxa"/>
          </w:tcPr>
          <w:p w:rsidR="00E87091" w:rsidRPr="00E87091" w:rsidRDefault="00E87091" w:rsidP="00E87091">
            <w:pPr>
              <w:autoSpaceDE w:val="0"/>
              <w:autoSpaceDN w:val="0"/>
              <w:adjustRightInd w:val="0"/>
              <w:ind w:left="-108" w:right="-108"/>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1</w:t>
            </w:r>
          </w:p>
        </w:tc>
      </w:tr>
      <w:tr w:rsidR="00E87091" w:rsidRPr="00E87091" w:rsidTr="00A92DA6">
        <w:trPr>
          <w:trHeight w:val="722"/>
        </w:trPr>
        <w:tc>
          <w:tcPr>
            <w:tcW w:w="3482" w:type="dxa"/>
          </w:tcPr>
          <w:p w:rsidR="00E87091" w:rsidRPr="00E87091" w:rsidRDefault="00E87091" w:rsidP="00E87091">
            <w:pPr>
              <w:autoSpaceDE w:val="0"/>
              <w:autoSpaceDN w:val="0"/>
              <w:adjustRightInd w:val="0"/>
              <w:spacing w:after="0"/>
              <w:ind w:left="-108" w:right="-108"/>
              <w:jc w:val="center"/>
              <w:rPr>
                <w:rFonts w:ascii="Times New Roman" w:eastAsia="Times New Roman" w:hAnsi="Times New Roman" w:cs="Times New Roman"/>
                <w:lang w:eastAsia="ar-SA"/>
              </w:rPr>
            </w:pPr>
            <w:r w:rsidRPr="00E87091">
              <w:rPr>
                <w:rFonts w:ascii="Times New Roman" w:eastAsia="Times New Roman" w:hAnsi="Times New Roman" w:cs="Times New Roman"/>
                <w:lang w:eastAsia="ar-SA"/>
              </w:rPr>
              <w:lastRenderedPageBreak/>
              <w:t>Гостевые автостоянки из расчета</w:t>
            </w:r>
          </w:p>
          <w:p w:rsidR="00E87091" w:rsidRPr="00E87091" w:rsidRDefault="00E87091" w:rsidP="00E87091">
            <w:pPr>
              <w:autoSpaceDE w:val="0"/>
              <w:autoSpaceDN w:val="0"/>
              <w:adjustRightInd w:val="0"/>
              <w:spacing w:after="0" w:line="240" w:lineRule="auto"/>
              <w:ind w:left="-108" w:right="-108"/>
              <w:jc w:val="center"/>
              <w:rPr>
                <w:rFonts w:ascii="Times New Roman" w:eastAsia="Calibri" w:hAnsi="Times New Roman" w:cs="Times New Roman"/>
              </w:rPr>
            </w:pPr>
            <w:r w:rsidRPr="00E87091">
              <w:rPr>
                <w:rFonts w:ascii="Times New Roman" w:eastAsia="Calibri" w:hAnsi="Times New Roman" w:cs="Times New Roman"/>
              </w:rPr>
              <w:t>п. 5.5.138 НГП КК или</w:t>
            </w:r>
          </w:p>
          <w:p w:rsidR="00E87091" w:rsidRPr="00E87091" w:rsidRDefault="00E87091" w:rsidP="00E87091">
            <w:pPr>
              <w:spacing w:after="0" w:line="240" w:lineRule="auto"/>
              <w:jc w:val="both"/>
              <w:rPr>
                <w:rFonts w:ascii="Times New Roman" w:eastAsia="Times New Roman" w:hAnsi="Times New Roman" w:cs="Times New Roman"/>
                <w:szCs w:val="20"/>
                <w:lang w:eastAsia="ru-RU"/>
              </w:rPr>
            </w:pPr>
            <w:r w:rsidRPr="00E87091">
              <w:rPr>
                <w:rFonts w:ascii="Times New Roman" w:eastAsia="Calibri" w:hAnsi="Times New Roman" w:cs="Times New Roman"/>
              </w:rPr>
              <w:t xml:space="preserve">         п. 5.5.151 НГП КК</w:t>
            </w:r>
          </w:p>
        </w:tc>
        <w:tc>
          <w:tcPr>
            <w:tcW w:w="3454" w:type="dxa"/>
          </w:tcPr>
          <w:p w:rsidR="00E87091" w:rsidRPr="00E87091" w:rsidRDefault="00E87091" w:rsidP="00E87091">
            <w:pPr>
              <w:autoSpaceDE w:val="0"/>
              <w:autoSpaceDN w:val="0"/>
              <w:adjustRightInd w:val="0"/>
              <w:spacing w:after="0"/>
              <w:ind w:right="-108"/>
              <w:rPr>
                <w:rFonts w:ascii="Times New Roman" w:eastAsia="Times New Roman" w:hAnsi="Times New Roman" w:cs="Times New Roman"/>
                <w:lang w:eastAsia="ar-SA"/>
              </w:rPr>
            </w:pPr>
          </w:p>
          <w:p w:rsidR="00E87091" w:rsidRPr="00E87091" w:rsidRDefault="00E87091" w:rsidP="00E87091">
            <w:pPr>
              <w:autoSpaceDE w:val="0"/>
              <w:autoSpaceDN w:val="0"/>
              <w:adjustRightInd w:val="0"/>
              <w:spacing w:after="0"/>
              <w:ind w:right="-108"/>
              <w:rPr>
                <w:rFonts w:ascii="Times New Roman" w:eastAsia="Calibri" w:hAnsi="Times New Roman" w:cs="Times New Roman"/>
              </w:rPr>
            </w:pPr>
            <w:r w:rsidRPr="00E87091">
              <w:rPr>
                <w:rFonts w:ascii="Times New Roman" w:eastAsia="Times New Roman" w:hAnsi="Times New Roman" w:cs="Times New Roman"/>
                <w:lang w:eastAsia="ar-SA"/>
              </w:rPr>
              <w:t>на 600 м</w:t>
            </w:r>
            <w:r w:rsidRPr="00E87091">
              <w:rPr>
                <w:rFonts w:ascii="Times New Roman" w:eastAsia="Times New Roman" w:hAnsi="Times New Roman" w:cs="Times New Roman"/>
                <w:vertAlign w:val="superscript"/>
                <w:lang w:eastAsia="ar-SA"/>
              </w:rPr>
              <w:t>2</w:t>
            </w:r>
            <w:r w:rsidRPr="00E87091">
              <w:rPr>
                <w:rFonts w:ascii="Times New Roman" w:eastAsia="Times New Roman" w:hAnsi="Times New Roman" w:cs="Times New Roman"/>
                <w:lang w:eastAsia="ar-SA"/>
              </w:rPr>
              <w:t xml:space="preserve"> общей площади квартир</w:t>
            </w:r>
          </w:p>
          <w:p w:rsidR="00E87091" w:rsidRPr="00E87091" w:rsidRDefault="00E87091" w:rsidP="00E87091">
            <w:pPr>
              <w:autoSpaceDE w:val="0"/>
              <w:autoSpaceDN w:val="0"/>
              <w:adjustRightInd w:val="0"/>
              <w:ind w:right="-108"/>
              <w:rPr>
                <w:rFonts w:ascii="Times New Roman" w:eastAsia="Times New Roman" w:hAnsi="Times New Roman" w:cs="Times New Roman"/>
                <w:szCs w:val="20"/>
                <w:lang w:eastAsia="ru-RU"/>
              </w:rPr>
            </w:pPr>
            <w:r w:rsidRPr="00E87091">
              <w:rPr>
                <w:rFonts w:ascii="Times New Roman" w:eastAsia="Calibri" w:hAnsi="Times New Roman" w:cs="Times New Roman"/>
              </w:rPr>
              <w:t>на 1 тыс. жителей</w:t>
            </w:r>
          </w:p>
        </w:tc>
        <w:tc>
          <w:tcPr>
            <w:tcW w:w="2715" w:type="dxa"/>
          </w:tcPr>
          <w:p w:rsidR="00E87091" w:rsidRPr="00E87091" w:rsidRDefault="00E87091" w:rsidP="00E87091">
            <w:pPr>
              <w:spacing w:after="0"/>
              <w:jc w:val="center"/>
              <w:rPr>
                <w:rFonts w:ascii="Times New Roman" w:eastAsia="Times New Roman" w:hAnsi="Times New Roman" w:cs="Times New Roman"/>
                <w:szCs w:val="20"/>
                <w:lang w:eastAsia="ru-RU"/>
              </w:rPr>
            </w:pPr>
          </w:p>
          <w:p w:rsidR="00E87091" w:rsidRPr="00E87091" w:rsidRDefault="00E87091" w:rsidP="00E87091">
            <w:pPr>
              <w:spacing w:after="0"/>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1</w:t>
            </w:r>
          </w:p>
          <w:p w:rsidR="00E87091" w:rsidRPr="00E87091" w:rsidRDefault="00E87091" w:rsidP="00E87091">
            <w:pPr>
              <w:jc w:val="center"/>
              <w:rPr>
                <w:rFonts w:ascii="Times New Roman" w:eastAsia="Times New Roman" w:hAnsi="Times New Roman" w:cs="Times New Roman"/>
                <w:szCs w:val="20"/>
                <w:lang w:eastAsia="ru-RU"/>
              </w:rPr>
            </w:pPr>
            <w:r w:rsidRPr="00E87091">
              <w:rPr>
                <w:rFonts w:ascii="Times New Roman" w:eastAsia="Times New Roman" w:hAnsi="Times New Roman" w:cs="Times New Roman"/>
                <w:szCs w:val="20"/>
                <w:lang w:eastAsia="ru-RU"/>
              </w:rPr>
              <w:t>40</w:t>
            </w:r>
          </w:p>
        </w:tc>
      </w:tr>
    </w:tbl>
    <w:p w:rsidR="00E87091" w:rsidRPr="00E87091" w:rsidRDefault="00E87091" w:rsidP="00E87091">
      <w:pPr>
        <w:spacing w:before="240" w:after="0" w:line="240" w:lineRule="auto"/>
        <w:ind w:firstLine="567"/>
        <w:jc w:val="both"/>
        <w:rPr>
          <w:rFonts w:ascii="Times New Roman" w:eastAsia="Calibri" w:hAnsi="Times New Roman" w:cs="Times New Roman"/>
        </w:rPr>
      </w:pPr>
      <w:r w:rsidRPr="00E87091">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E87091" w:rsidRPr="00E87091" w:rsidRDefault="00E87091" w:rsidP="00E87091">
      <w:pPr>
        <w:shd w:val="clear" w:color="auto" w:fill="FFFFFF"/>
        <w:spacing w:after="0" w:line="240" w:lineRule="auto"/>
        <w:ind w:firstLine="601"/>
        <w:jc w:val="both"/>
        <w:rPr>
          <w:rFonts w:ascii="Times New Roman" w:eastAsia="Calibri" w:hAnsi="Times New Roman" w:cs="Times New Roman"/>
        </w:rPr>
      </w:pPr>
      <w:r w:rsidRPr="00E87091">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E87091" w:rsidRPr="00E87091" w:rsidRDefault="00E87091" w:rsidP="00E87091">
      <w:pPr>
        <w:shd w:val="clear" w:color="auto" w:fill="FFFFFF"/>
        <w:spacing w:after="0" w:line="240" w:lineRule="auto"/>
        <w:ind w:firstLine="601"/>
        <w:jc w:val="both"/>
        <w:rPr>
          <w:rFonts w:ascii="Times New Roman" w:eastAsia="Times New Roman" w:hAnsi="Times New Roman" w:cs="Times New Roman"/>
        </w:rPr>
      </w:pPr>
      <w:r w:rsidRPr="00E87091">
        <w:rPr>
          <w:rFonts w:ascii="Times New Roman" w:eastAsia="Times New Roman" w:hAnsi="Times New Roman" w:cs="Times New Roman"/>
          <w:iCs/>
        </w:rPr>
        <w:t>При комплексном развитии территории допускается сокращение</w:t>
      </w:r>
      <w:r w:rsidRPr="00E87091">
        <w:rPr>
          <w:rFonts w:ascii="Times New Roman" w:eastAsia="Times New Roman" w:hAnsi="Times New Roman" w:cs="Times New Roman"/>
        </w:rPr>
        <w:t xml:space="preserve"> озелененных территорий общего пользования </w:t>
      </w:r>
      <w:r w:rsidRPr="00E87091">
        <w:rPr>
          <w:rFonts w:ascii="Times New Roman" w:eastAsia="Times New Roman" w:hAnsi="Times New Roman" w:cs="Times New Roman"/>
          <w:iCs/>
        </w:rPr>
        <w:t>жилых районов</w:t>
      </w:r>
      <w:r w:rsidRPr="00E87091">
        <w:rPr>
          <w:rFonts w:ascii="Times New Roman" w:eastAsia="Times New Roman" w:hAnsi="Times New Roman" w:cs="Times New Roman"/>
        </w:rPr>
        <w:t xml:space="preserve">, но не более чем на </w:t>
      </w:r>
      <w:r w:rsidRPr="00E87091">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E87091">
        <w:rPr>
          <w:rFonts w:ascii="Times New Roman" w:eastAsia="Times New Roman" w:hAnsi="Times New Roman" w:cs="Times New Roman"/>
        </w:rPr>
        <w:t xml:space="preserve"> 20 </w:t>
      </w:r>
      <w:r w:rsidRPr="00E87091">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 озелененных</w:t>
      </w:r>
      <w:r w:rsidRPr="00E87091">
        <w:rPr>
          <w:rFonts w:ascii="Times New Roman" w:eastAsia="Calibri" w:hAnsi="Times New Roman" w:cs="Times New Roman"/>
        </w:rPr>
        <w:t xml:space="preserve"> </w:t>
      </w:r>
      <w:r w:rsidRPr="00E87091">
        <w:rPr>
          <w:rFonts w:ascii="Times New Roman" w:eastAsia="Times New Roman" w:hAnsi="Times New Roman" w:cs="Times New Roman"/>
          <w:iCs/>
        </w:rPr>
        <w:t>территорий общего пользования жилых районов не учитываются</w:t>
      </w:r>
      <w:r w:rsidRPr="00E87091">
        <w:rPr>
          <w:rFonts w:ascii="Times New Roman" w:eastAsia="Times New Roman" w:hAnsi="Times New Roman" w:cs="Times New Roman"/>
        </w:rPr>
        <w:t>.</w:t>
      </w:r>
    </w:p>
    <w:p w:rsidR="00E87091" w:rsidRPr="00E87091" w:rsidRDefault="00E87091" w:rsidP="00E87091">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E87091">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E87091">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1" w:anchor="dst1107" w:history="1">
        <w:r w:rsidRPr="00E87091">
          <w:rPr>
            <w:rFonts w:ascii="Times New Roman" w:eastAsia="Calibri" w:hAnsi="Times New Roman" w:cs="Times New Roman"/>
            <w:shd w:val="clear" w:color="auto" w:fill="FFFFFF"/>
          </w:rPr>
          <w:t>законодательством</w:t>
        </w:r>
      </w:hyperlink>
      <w:r w:rsidRPr="00E87091">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E87091" w:rsidRPr="00E87091" w:rsidRDefault="00E87091" w:rsidP="00E87091">
      <w:pPr>
        <w:spacing w:before="240" w:after="0" w:line="240" w:lineRule="auto"/>
        <w:ind w:firstLine="708"/>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Средний расчетный показатель жилищной обеспеченности зависит от соотношения жилых домов и квартир различного уровня комфорта и определяется расчетом.</w:t>
      </w:r>
    </w:p>
    <w:p w:rsidR="00E87091" w:rsidRPr="00E87091" w:rsidRDefault="00E87091" w:rsidP="00E87091">
      <w:pPr>
        <w:spacing w:after="0" w:line="240" w:lineRule="auto"/>
        <w:ind w:firstLine="708"/>
        <w:jc w:val="both"/>
        <w:rPr>
          <w:rFonts w:ascii="Times New Roman" w:eastAsia="Times New Roman" w:hAnsi="Times New Roman" w:cs="Times New Roman"/>
          <w:lang w:eastAsia="ru-RU"/>
        </w:rPr>
      </w:pPr>
    </w:p>
    <w:p w:rsidR="00E87091" w:rsidRPr="00E87091" w:rsidRDefault="00E87091" w:rsidP="00E87091">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Структура жилищного фонда, дифференцированного по уровню комфорта.</w:t>
      </w:r>
      <w:r w:rsidRPr="00E87091">
        <w:rPr>
          <w:rFonts w:ascii="Times New Roman" w:eastAsia="Times New Roman" w:hAnsi="Times New Roman" w:cs="Times New Roman"/>
          <w:lang w:eastAsia="ru-RU"/>
        </w:rPr>
        <w:tab/>
      </w:r>
    </w:p>
    <w:p w:rsidR="00E87091" w:rsidRPr="00E87091" w:rsidRDefault="00E87091" w:rsidP="00E87091">
      <w:pPr>
        <w:widowControl w:val="0"/>
        <w:autoSpaceDE w:val="0"/>
        <w:autoSpaceDN w:val="0"/>
        <w:adjustRightInd w:val="0"/>
        <w:spacing w:line="240" w:lineRule="auto"/>
        <w:ind w:firstLine="851"/>
        <w:jc w:val="right"/>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Таблица 12.2</w:t>
      </w:r>
    </w:p>
    <w:tbl>
      <w:tblPr>
        <w:tblW w:w="9720" w:type="dxa"/>
        <w:tblCellSpacing w:w="15" w:type="dxa"/>
        <w:tblInd w:w="60" w:type="dxa"/>
        <w:tblLayout w:type="fixed"/>
        <w:tblCellMar>
          <w:top w:w="15" w:type="dxa"/>
          <w:left w:w="15" w:type="dxa"/>
          <w:bottom w:w="15" w:type="dxa"/>
          <w:right w:w="15" w:type="dxa"/>
        </w:tblCellMar>
        <w:tblLook w:val="04A0" w:firstRow="1" w:lastRow="0" w:firstColumn="1" w:lastColumn="0" w:noHBand="0" w:noVBand="1"/>
      </w:tblPr>
      <w:tblGrid>
        <w:gridCol w:w="2700"/>
        <w:gridCol w:w="2700"/>
        <w:gridCol w:w="2160"/>
        <w:gridCol w:w="2160"/>
      </w:tblGrid>
      <w:tr w:rsidR="00E87091" w:rsidRPr="00E87091" w:rsidTr="00A92DA6">
        <w:trPr>
          <w:tblCellSpacing w:w="15" w:type="dxa"/>
        </w:trPr>
        <w:tc>
          <w:tcPr>
            <w:tcW w:w="2655" w:type="dxa"/>
            <w:tcBorders>
              <w:top w:val="single" w:sz="6" w:space="0" w:color="000000"/>
              <w:left w:val="single" w:sz="6" w:space="0" w:color="000000"/>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Тип жилого дома и квартиры по уровню комфорта</w:t>
            </w:r>
          </w:p>
        </w:tc>
        <w:tc>
          <w:tcPr>
            <w:tcW w:w="2670" w:type="dxa"/>
            <w:tcBorders>
              <w:top w:val="single" w:sz="6" w:space="0" w:color="000000"/>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Норма площади жилого дома и квартиры в расчете на одного человека, </w:t>
            </w:r>
            <w:r w:rsidRPr="00E87091">
              <w:rPr>
                <w:rFonts w:ascii="Times New Roman" w:eastAsia="Times New Roman" w:hAnsi="Times New Roman" w:cs="Times New Roman"/>
                <w:noProof/>
                <w:lang w:eastAsia="ru-RU"/>
              </w:rPr>
              <w:drawing>
                <wp:inline distT="0" distB="0" distL="0" distR="0" wp14:anchorId="6A642F54" wp14:editId="20789198">
                  <wp:extent cx="205740" cy="259080"/>
                  <wp:effectExtent l="0" t="0" r="3810" b="7620"/>
                  <wp:docPr id="5" name="Рисунок 5" descr="165001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0018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5740" cy="259080"/>
                          </a:xfrm>
                          <a:prstGeom prst="rect">
                            <a:avLst/>
                          </a:prstGeom>
                          <a:noFill/>
                          <a:ln>
                            <a:noFill/>
                          </a:ln>
                        </pic:spPr>
                      </pic:pic>
                    </a:graphicData>
                  </a:graphic>
                </wp:inline>
              </w:drawing>
            </w:r>
          </w:p>
        </w:tc>
        <w:tc>
          <w:tcPr>
            <w:tcW w:w="2130" w:type="dxa"/>
            <w:tcBorders>
              <w:top w:val="single" w:sz="6" w:space="0" w:color="000000"/>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Формула заселения жилого дома и квартиры</w:t>
            </w:r>
          </w:p>
        </w:tc>
        <w:tc>
          <w:tcPr>
            <w:tcW w:w="2115" w:type="dxa"/>
            <w:tcBorders>
              <w:top w:val="single" w:sz="6" w:space="0" w:color="000000"/>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Доля в общем объеме жилищного строительства,%</w:t>
            </w:r>
          </w:p>
        </w:tc>
      </w:tr>
      <w:tr w:rsidR="00E87091" w:rsidRPr="00E87091" w:rsidTr="00A92DA6">
        <w:trPr>
          <w:tblCellSpacing w:w="15" w:type="dxa"/>
        </w:trPr>
        <w:tc>
          <w:tcPr>
            <w:tcW w:w="2655" w:type="dxa"/>
            <w:tcBorders>
              <w:left w:val="single" w:sz="6" w:space="0" w:color="000000"/>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Социальный</w:t>
            </w:r>
          </w:p>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(муниципальное жилище)</w:t>
            </w:r>
          </w:p>
        </w:tc>
        <w:tc>
          <w:tcPr>
            <w:tcW w:w="2670" w:type="dxa"/>
            <w:tcBorders>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w:t>
            </w:r>
          </w:p>
        </w:tc>
        <w:tc>
          <w:tcPr>
            <w:tcW w:w="2130" w:type="dxa"/>
            <w:tcBorders>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k = n - 1</w:t>
            </w:r>
          </w:p>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k = n</w:t>
            </w:r>
          </w:p>
        </w:tc>
        <w:tc>
          <w:tcPr>
            <w:tcW w:w="2115" w:type="dxa"/>
            <w:tcBorders>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noProof/>
                <w:lang w:eastAsia="ru-RU"/>
              </w:rPr>
              <w:drawing>
                <wp:inline distT="0" distB="0" distL="0" distR="0" wp14:anchorId="4C763328" wp14:editId="6D95758C">
                  <wp:extent cx="342900" cy="426720"/>
                  <wp:effectExtent l="0" t="0" r="0" b="0"/>
                  <wp:docPr id="13" name="Рисунок 13" descr="255865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586577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426720"/>
                          </a:xfrm>
                          <a:prstGeom prst="rect">
                            <a:avLst/>
                          </a:prstGeom>
                          <a:noFill/>
                          <a:ln>
                            <a:noFill/>
                          </a:ln>
                        </pic:spPr>
                      </pic:pic>
                    </a:graphicData>
                  </a:graphic>
                </wp:inline>
              </w:drawing>
            </w:r>
          </w:p>
        </w:tc>
      </w:tr>
      <w:tr w:rsidR="00E87091" w:rsidRPr="00E87091" w:rsidTr="00A92DA6">
        <w:trPr>
          <w:tblCellSpacing w:w="15" w:type="dxa"/>
        </w:trPr>
        <w:tc>
          <w:tcPr>
            <w:tcW w:w="2655" w:type="dxa"/>
            <w:tcBorders>
              <w:left w:val="single" w:sz="6" w:space="0" w:color="000000"/>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Специализированный</w:t>
            </w:r>
          </w:p>
        </w:tc>
        <w:tc>
          <w:tcPr>
            <w:tcW w:w="2670" w:type="dxa"/>
            <w:tcBorders>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2130" w:type="dxa"/>
            <w:tcBorders>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k = n - 2</w:t>
            </w:r>
          </w:p>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k = n- 1</w:t>
            </w:r>
          </w:p>
        </w:tc>
        <w:tc>
          <w:tcPr>
            <w:tcW w:w="2115" w:type="dxa"/>
            <w:tcBorders>
              <w:bottom w:val="single" w:sz="6" w:space="0" w:color="000000"/>
              <w:right w:val="single" w:sz="6" w:space="0" w:color="000000"/>
            </w:tcBorders>
          </w:tcPr>
          <w:p w:rsidR="00E87091" w:rsidRPr="00E87091" w:rsidRDefault="00E87091" w:rsidP="00E87091">
            <w:pPr>
              <w:spacing w:before="100" w:beforeAutospacing="1" w:after="100" w:afterAutospacing="1"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noProof/>
                <w:lang w:eastAsia="ru-RU"/>
              </w:rPr>
              <w:drawing>
                <wp:inline distT="0" distB="0" distL="0" distR="0" wp14:anchorId="19CB6AE8" wp14:editId="2BD1011A">
                  <wp:extent cx="259080" cy="426720"/>
                  <wp:effectExtent l="0" t="0" r="7620" b="0"/>
                  <wp:docPr id="14" name="Рисунок 14" descr="31766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76663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080" cy="426720"/>
                          </a:xfrm>
                          <a:prstGeom prst="rect">
                            <a:avLst/>
                          </a:prstGeom>
                          <a:noFill/>
                          <a:ln>
                            <a:noFill/>
                          </a:ln>
                        </pic:spPr>
                      </pic:pic>
                    </a:graphicData>
                  </a:graphic>
                </wp:inline>
              </w:drawing>
            </w:r>
          </w:p>
        </w:tc>
      </w:tr>
    </w:tbl>
    <w:p w:rsidR="00E87091" w:rsidRPr="00E87091" w:rsidRDefault="00E87091" w:rsidP="00E87091">
      <w:pPr>
        <w:spacing w:after="0" w:line="240" w:lineRule="auto"/>
        <w:ind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Примечания.</w:t>
      </w:r>
    </w:p>
    <w:p w:rsidR="00E87091" w:rsidRPr="00E87091" w:rsidRDefault="00E87091" w:rsidP="00E87091">
      <w:pPr>
        <w:spacing w:after="0" w:line="240" w:lineRule="auto"/>
        <w:ind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 Общее число жилых комнат в квартире или доме k и численность проживающих людей n.</w:t>
      </w:r>
    </w:p>
    <w:p w:rsidR="00E87091" w:rsidRPr="00E87091" w:rsidRDefault="00E87091" w:rsidP="00E87091">
      <w:pPr>
        <w:spacing w:after="0" w:line="240" w:lineRule="auto"/>
        <w:ind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 Специализированные типы жилища - дома гостиничного типа, специализированные жилые комплексы.</w:t>
      </w:r>
    </w:p>
    <w:p w:rsidR="00E87091" w:rsidRPr="00E87091" w:rsidRDefault="00E87091" w:rsidP="00E87091">
      <w:pPr>
        <w:spacing w:after="0" w:line="240" w:lineRule="auto"/>
        <w:ind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 В числителе - на первую очередь, в знаменателе - на расчетный срок.</w:t>
      </w:r>
    </w:p>
    <w:p w:rsidR="00E87091" w:rsidRPr="00E87091" w:rsidRDefault="00E87091" w:rsidP="00E87091">
      <w:pPr>
        <w:autoSpaceDE w:val="0"/>
        <w:autoSpaceDN w:val="0"/>
        <w:adjustRightInd w:val="0"/>
        <w:spacing w:line="240" w:lineRule="auto"/>
        <w:ind w:firstLine="567"/>
        <w:jc w:val="both"/>
        <w:outlineLvl w:val="0"/>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 Указанные нормативные показатели не являются основанием для установления нормы реального заселения.</w:t>
      </w:r>
    </w:p>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Зона градостроительной ценности территории (в соответствии с таблицей 36 РНГП КК)</w:t>
      </w:r>
    </w:p>
    <w:p w:rsidR="00E87091" w:rsidRPr="00E87091" w:rsidRDefault="00E87091" w:rsidP="00E87091">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Таблица 12.3</w:t>
      </w:r>
    </w:p>
    <w:tbl>
      <w:tblPr>
        <w:tblpPr w:leftFromText="180" w:rightFromText="180" w:vertAnchor="text" w:horzAnchor="margin" w:tblpY="69"/>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6"/>
        <w:gridCol w:w="2268"/>
        <w:gridCol w:w="2126"/>
        <w:gridCol w:w="2551"/>
        <w:gridCol w:w="144"/>
      </w:tblGrid>
      <w:tr w:rsidR="00E87091" w:rsidRPr="00E87091" w:rsidTr="00A92DA6">
        <w:trPr>
          <w:trHeight w:val="461"/>
        </w:trPr>
        <w:tc>
          <w:tcPr>
            <w:tcW w:w="2756" w:type="dxa"/>
            <w:vMerge w:val="restart"/>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lastRenderedPageBreak/>
              <w:t>Зона различной степени градостроительной ценности территории</w:t>
            </w:r>
          </w:p>
        </w:tc>
        <w:tc>
          <w:tcPr>
            <w:tcW w:w="6945" w:type="dxa"/>
            <w:gridSpan w:val="3"/>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Плотность населения территории жилого района (чел./га) для групп городов с числом жителей (тыс. человек)</w:t>
            </w:r>
          </w:p>
        </w:tc>
        <w:tc>
          <w:tcPr>
            <w:tcW w:w="144" w:type="dxa"/>
            <w:vMerge w:val="restart"/>
            <w:tcBorders>
              <w:top w:val="nil"/>
              <w:bottom w:val="nil"/>
              <w:right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p>
        </w:tc>
      </w:tr>
      <w:tr w:rsidR="00E87091" w:rsidRPr="00E87091" w:rsidTr="00A92DA6">
        <w:trPr>
          <w:trHeight w:val="145"/>
        </w:trPr>
        <w:tc>
          <w:tcPr>
            <w:tcW w:w="2756" w:type="dxa"/>
            <w:vMerge/>
            <w:tcBorders>
              <w:top w:val="single" w:sz="4" w:space="0" w:color="auto"/>
              <w:bottom w:val="single" w:sz="4" w:space="0" w:color="auto"/>
            </w:tcBorders>
          </w:tcPr>
          <w:p w:rsidR="00E87091" w:rsidRPr="00E87091" w:rsidRDefault="00E87091" w:rsidP="00E87091">
            <w:pPr>
              <w:spacing w:after="1" w:line="240" w:lineRule="auto"/>
              <w:ind w:right="80" w:firstLine="142"/>
              <w:rPr>
                <w:rFonts w:ascii="Times New Roman" w:eastAsia="Calibri" w:hAnsi="Times New Roman" w:cs="Times New Roman"/>
              </w:rPr>
            </w:pPr>
          </w:p>
        </w:tc>
        <w:tc>
          <w:tcPr>
            <w:tcW w:w="2268"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до 20</w:t>
            </w:r>
          </w:p>
        </w:tc>
        <w:tc>
          <w:tcPr>
            <w:tcW w:w="2126"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20 - 50</w:t>
            </w:r>
          </w:p>
        </w:tc>
        <w:tc>
          <w:tcPr>
            <w:tcW w:w="2551"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50 - 100</w:t>
            </w:r>
          </w:p>
        </w:tc>
        <w:tc>
          <w:tcPr>
            <w:tcW w:w="144" w:type="dxa"/>
            <w:vMerge/>
            <w:tcBorders>
              <w:bottom w:val="nil"/>
              <w:right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p>
        </w:tc>
      </w:tr>
      <w:tr w:rsidR="00E87091" w:rsidRPr="00E87091" w:rsidTr="00A92DA6">
        <w:tblPrEx>
          <w:tblBorders>
            <w:insideH w:val="none" w:sz="0" w:space="0" w:color="auto"/>
          </w:tblBorders>
        </w:tblPrEx>
        <w:trPr>
          <w:trHeight w:val="265"/>
        </w:trPr>
        <w:tc>
          <w:tcPr>
            <w:tcW w:w="2756" w:type="dxa"/>
            <w:tcBorders>
              <w:top w:val="single" w:sz="4" w:space="0" w:color="auto"/>
              <w:bottom w:val="nil"/>
            </w:tcBorders>
          </w:tcPr>
          <w:p w:rsidR="00E87091" w:rsidRPr="00E87091" w:rsidRDefault="00E87091" w:rsidP="00E87091">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Высокая</w:t>
            </w:r>
          </w:p>
        </w:tc>
        <w:tc>
          <w:tcPr>
            <w:tcW w:w="2268" w:type="dxa"/>
            <w:tcBorders>
              <w:top w:val="single" w:sz="4" w:space="0" w:color="auto"/>
              <w:bottom w:val="nil"/>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130</w:t>
            </w:r>
          </w:p>
        </w:tc>
        <w:tc>
          <w:tcPr>
            <w:tcW w:w="2126" w:type="dxa"/>
            <w:tcBorders>
              <w:top w:val="single" w:sz="4" w:space="0" w:color="auto"/>
              <w:bottom w:val="nil"/>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165</w:t>
            </w:r>
          </w:p>
        </w:tc>
        <w:tc>
          <w:tcPr>
            <w:tcW w:w="2551" w:type="dxa"/>
            <w:tcBorders>
              <w:top w:val="single" w:sz="4" w:space="0" w:color="auto"/>
              <w:bottom w:val="nil"/>
              <w:right w:val="single" w:sz="4" w:space="0" w:color="auto"/>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p>
        </w:tc>
        <w:tc>
          <w:tcPr>
            <w:tcW w:w="144" w:type="dxa"/>
            <w:vMerge/>
            <w:tcBorders>
              <w:left w:val="single" w:sz="4" w:space="0" w:color="auto"/>
              <w:bottom w:val="nil"/>
              <w:right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p>
        </w:tc>
      </w:tr>
      <w:tr w:rsidR="00E87091" w:rsidRPr="00E87091" w:rsidTr="00A92DA6">
        <w:tblPrEx>
          <w:tblBorders>
            <w:insideH w:val="none" w:sz="0" w:space="0" w:color="auto"/>
          </w:tblBorders>
        </w:tblPrEx>
        <w:trPr>
          <w:gridAfter w:val="1"/>
          <w:wAfter w:w="144" w:type="dxa"/>
          <w:trHeight w:val="265"/>
        </w:trPr>
        <w:tc>
          <w:tcPr>
            <w:tcW w:w="2756" w:type="dxa"/>
            <w:tcBorders>
              <w:top w:val="nil"/>
              <w:bottom w:val="nil"/>
            </w:tcBorders>
          </w:tcPr>
          <w:p w:rsidR="00E87091" w:rsidRPr="00E87091" w:rsidRDefault="00E87091" w:rsidP="00E87091">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Средняя</w:t>
            </w:r>
          </w:p>
        </w:tc>
        <w:tc>
          <w:tcPr>
            <w:tcW w:w="2268" w:type="dxa"/>
            <w:tcBorders>
              <w:top w:val="nil"/>
              <w:bottom w:val="nil"/>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2126" w:type="dxa"/>
            <w:tcBorders>
              <w:top w:val="nil"/>
              <w:bottom w:val="nil"/>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2551" w:type="dxa"/>
            <w:tcBorders>
              <w:top w:val="nil"/>
              <w:bottom w:val="nil"/>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r>
      <w:tr w:rsidR="00E87091" w:rsidRPr="00E87091" w:rsidTr="00A92DA6">
        <w:tblPrEx>
          <w:tblBorders>
            <w:insideH w:val="none" w:sz="0" w:space="0" w:color="auto"/>
          </w:tblBorders>
        </w:tblPrEx>
        <w:trPr>
          <w:gridAfter w:val="1"/>
          <w:wAfter w:w="144" w:type="dxa"/>
          <w:trHeight w:val="174"/>
        </w:trPr>
        <w:tc>
          <w:tcPr>
            <w:tcW w:w="2756" w:type="dxa"/>
            <w:tcBorders>
              <w:top w:val="nil"/>
              <w:bottom w:val="single" w:sz="4" w:space="0" w:color="auto"/>
            </w:tcBorders>
          </w:tcPr>
          <w:p w:rsidR="00E87091" w:rsidRPr="00E87091" w:rsidRDefault="00E87091" w:rsidP="00E87091">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Низкая</w:t>
            </w:r>
          </w:p>
        </w:tc>
        <w:tc>
          <w:tcPr>
            <w:tcW w:w="2268" w:type="dxa"/>
            <w:tcBorders>
              <w:top w:val="nil"/>
              <w:bottom w:val="single" w:sz="4" w:space="0" w:color="auto"/>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70</w:t>
            </w:r>
          </w:p>
        </w:tc>
        <w:tc>
          <w:tcPr>
            <w:tcW w:w="2126" w:type="dxa"/>
            <w:tcBorders>
              <w:top w:val="nil"/>
              <w:bottom w:val="single" w:sz="4" w:space="0" w:color="auto"/>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115</w:t>
            </w:r>
          </w:p>
        </w:tc>
        <w:tc>
          <w:tcPr>
            <w:tcW w:w="2551" w:type="dxa"/>
            <w:tcBorders>
              <w:top w:val="nil"/>
              <w:bottom w:val="single" w:sz="4" w:space="0" w:color="auto"/>
            </w:tcBorders>
          </w:tcPr>
          <w:p w:rsidR="00E87091" w:rsidRPr="00E87091" w:rsidRDefault="00E87091" w:rsidP="00E87091">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160</w:t>
            </w:r>
          </w:p>
        </w:tc>
      </w:tr>
      <w:tr w:rsidR="00E87091" w:rsidRPr="00E87091" w:rsidTr="00A92DA6">
        <w:tblPrEx>
          <w:tblBorders>
            <w:insideH w:val="none" w:sz="0" w:space="0" w:color="auto"/>
          </w:tblBorders>
        </w:tblPrEx>
        <w:trPr>
          <w:gridAfter w:val="1"/>
          <w:wAfter w:w="144" w:type="dxa"/>
          <w:trHeight w:val="174"/>
        </w:trPr>
        <w:tc>
          <w:tcPr>
            <w:tcW w:w="9701" w:type="dxa"/>
            <w:gridSpan w:val="4"/>
            <w:tcBorders>
              <w:top w:val="nil"/>
              <w:bottom w:val="single" w:sz="4" w:space="0" w:color="auto"/>
            </w:tcBorders>
          </w:tcPr>
          <w:p w:rsidR="00E87091" w:rsidRPr="00E87091" w:rsidRDefault="00E87091" w:rsidP="00E87091">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Примечания.</w:t>
            </w:r>
          </w:p>
          <w:p w:rsidR="00E87091" w:rsidRPr="00E87091" w:rsidRDefault="00E87091" w:rsidP="00E87091">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 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E87091" w:rsidRPr="00E87091" w:rsidRDefault="00E87091" w:rsidP="00E87091">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процентов.</w:t>
            </w:r>
          </w:p>
          <w:p w:rsidR="00E87091" w:rsidRPr="00E87091" w:rsidRDefault="00E87091" w:rsidP="00E87091">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 В условиях реконструкции сложившейся застройки в центральных частях исторических городов, а также при наличии историко-культурных и архитектурно-ландшафтных ценностей в других частях исторических городов плотности населения устанавливается заданием на проектирование.</w:t>
            </w:r>
          </w:p>
          <w:p w:rsidR="00E87091" w:rsidRPr="00E87091" w:rsidRDefault="00E87091" w:rsidP="00E87091">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населения не менее чем до 40 чел./га.</w:t>
            </w:r>
          </w:p>
        </w:tc>
      </w:tr>
    </w:tbl>
    <w:p w:rsidR="00E87091" w:rsidRPr="00E87091" w:rsidRDefault="00E87091" w:rsidP="00E87091">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Расчетная площадь территории жилой застройки на одну квартиру (в соответствии с таблицей 32 РНГП КК)</w:t>
      </w:r>
    </w:p>
    <w:p w:rsidR="00E87091" w:rsidRPr="00E87091" w:rsidRDefault="00E87091" w:rsidP="00E87091">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Таблица 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5732"/>
      </w:tblGrid>
      <w:tr w:rsidR="00E87091" w:rsidRPr="00E87091" w:rsidTr="00A92DA6">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Площадь участка при доме, м</w:t>
            </w:r>
            <w:r w:rsidRPr="00E87091">
              <w:rPr>
                <w:rFonts w:ascii="Times New Roman" w:eastAsia="Times New Roman" w:hAnsi="Times New Roman" w:cs="Times New Roman"/>
                <w:vertAlign w:val="superscript"/>
                <w:lang w:eastAsia="ru-RU"/>
              </w:rPr>
              <w:t>2</w:t>
            </w:r>
          </w:p>
        </w:tc>
        <w:tc>
          <w:tcPr>
            <w:tcW w:w="573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Расчетная площадь селитебной территории на одну квартиру, га</w:t>
            </w:r>
          </w:p>
        </w:tc>
      </w:tr>
      <w:tr w:rsidR="00E87091" w:rsidRPr="00E87091" w:rsidTr="00A92DA6">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2000</w:t>
            </w:r>
          </w:p>
        </w:tc>
        <w:tc>
          <w:tcPr>
            <w:tcW w:w="573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0,25 - 0,27</w:t>
            </w:r>
          </w:p>
        </w:tc>
      </w:tr>
      <w:tr w:rsidR="00E87091" w:rsidRPr="00E87091" w:rsidTr="00A92DA6">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1500</w:t>
            </w:r>
          </w:p>
        </w:tc>
        <w:tc>
          <w:tcPr>
            <w:tcW w:w="573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0,21 - 0,23</w:t>
            </w:r>
          </w:p>
        </w:tc>
      </w:tr>
      <w:tr w:rsidR="00E87091" w:rsidRPr="00E87091" w:rsidTr="00A92DA6">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1200</w:t>
            </w:r>
          </w:p>
        </w:tc>
        <w:tc>
          <w:tcPr>
            <w:tcW w:w="573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0,17 - 0,20</w:t>
            </w:r>
          </w:p>
        </w:tc>
      </w:tr>
      <w:tr w:rsidR="00E87091" w:rsidRPr="00E87091" w:rsidTr="00A92DA6">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1000</w:t>
            </w:r>
          </w:p>
        </w:tc>
        <w:tc>
          <w:tcPr>
            <w:tcW w:w="573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0,15 - 0,17</w:t>
            </w:r>
          </w:p>
        </w:tc>
      </w:tr>
      <w:tr w:rsidR="00E87091" w:rsidRPr="00E87091" w:rsidTr="00A92DA6">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800</w:t>
            </w:r>
          </w:p>
        </w:tc>
        <w:tc>
          <w:tcPr>
            <w:tcW w:w="573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0,13 - 0,15</w:t>
            </w:r>
          </w:p>
        </w:tc>
      </w:tr>
      <w:tr w:rsidR="00E87091" w:rsidRPr="00E87091" w:rsidTr="00A92DA6">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600</w:t>
            </w:r>
          </w:p>
        </w:tc>
        <w:tc>
          <w:tcPr>
            <w:tcW w:w="573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0,11 - 0,13</w:t>
            </w:r>
          </w:p>
        </w:tc>
      </w:tr>
      <w:tr w:rsidR="00E87091" w:rsidRPr="00E87091" w:rsidTr="00A92DA6">
        <w:tc>
          <w:tcPr>
            <w:tcW w:w="396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400</w:t>
            </w:r>
          </w:p>
        </w:tc>
        <w:tc>
          <w:tcPr>
            <w:tcW w:w="573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0,08 - 0,11</w:t>
            </w:r>
          </w:p>
        </w:tc>
      </w:tr>
    </w:tbl>
    <w:p w:rsidR="00E87091" w:rsidRPr="00E87091" w:rsidRDefault="00E87091" w:rsidP="00E87091">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Мероприятия при реконструкции жилых зданий 5 - 9-и этажной застройки в границах элементов планировочной структуры (в соответствии  с таблицей 35 РНГП КК)</w:t>
      </w:r>
    </w:p>
    <w:p w:rsidR="00E87091" w:rsidRPr="00E87091" w:rsidRDefault="00E87091" w:rsidP="00E87091">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Таблица 12.5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345"/>
        <w:gridCol w:w="4145"/>
      </w:tblGrid>
      <w:tr w:rsidR="00E87091" w:rsidRPr="00E87091" w:rsidTr="00A92DA6">
        <w:tc>
          <w:tcPr>
            <w:tcW w:w="9701" w:type="dxa"/>
            <w:gridSpan w:val="3"/>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Массовая типовая застройка 60 - 70 годов</w:t>
            </w:r>
          </w:p>
        </w:tc>
      </w:tr>
      <w:tr w:rsidR="00E87091" w:rsidRPr="00E87091" w:rsidTr="00A92DA6">
        <w:tc>
          <w:tcPr>
            <w:tcW w:w="2211"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Объекты реконструкции</w:t>
            </w:r>
          </w:p>
        </w:tc>
        <w:tc>
          <w:tcPr>
            <w:tcW w:w="7490" w:type="dxa"/>
            <w:gridSpan w:val="2"/>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крупные и малые жилые зоны - группа жилых зданий 5 - 9-этажной застройки в границах элементов планировочной структуры</w:t>
            </w:r>
          </w:p>
        </w:tc>
      </w:tr>
      <w:tr w:rsidR="00E87091" w:rsidRPr="00E87091" w:rsidTr="00A92DA6">
        <w:tblPrEx>
          <w:tblBorders>
            <w:insideH w:val="none" w:sz="0" w:space="0" w:color="auto"/>
          </w:tblBorders>
        </w:tblPrEx>
        <w:tc>
          <w:tcPr>
            <w:tcW w:w="2211"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Состав реконструктивных мероприятий</w:t>
            </w:r>
          </w:p>
        </w:tc>
        <w:tc>
          <w:tcPr>
            <w:tcW w:w="3345"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реконструкция существующих зданий и сооружений, их приспособление к новым видам </w:t>
            </w:r>
            <w:r w:rsidRPr="00E87091">
              <w:rPr>
                <w:rFonts w:ascii="Times New Roman" w:eastAsia="Times New Roman" w:hAnsi="Times New Roman" w:cs="Times New Roman"/>
                <w:lang w:eastAsia="ru-RU"/>
              </w:rPr>
              <w:lastRenderedPageBreak/>
              <w:t>использования,</w:t>
            </w:r>
          </w:p>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строительство новых зданий и сооружений</w:t>
            </w:r>
          </w:p>
        </w:tc>
        <w:tc>
          <w:tcPr>
            <w:tcW w:w="4145"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lastRenderedPageBreak/>
              <w:t>снос существующих зданий и сооружений, строительство новых зданий и сооружений</w:t>
            </w:r>
          </w:p>
        </w:tc>
      </w:tr>
      <w:tr w:rsidR="00E87091" w:rsidRPr="00E87091" w:rsidTr="00A92DA6">
        <w:tblPrEx>
          <w:tblBorders>
            <w:insideH w:val="none" w:sz="0" w:space="0" w:color="auto"/>
          </w:tblBorders>
        </w:tblPrEx>
        <w:tc>
          <w:tcPr>
            <w:tcW w:w="2211"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Характер проведения реконструкции</w:t>
            </w:r>
          </w:p>
        </w:tc>
        <w:tc>
          <w:tcPr>
            <w:tcW w:w="3345"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выборочно</w:t>
            </w:r>
          </w:p>
        </w:tc>
        <w:tc>
          <w:tcPr>
            <w:tcW w:w="4145"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комплексно</w:t>
            </w:r>
          </w:p>
        </w:tc>
      </w:tr>
      <w:tr w:rsidR="00E87091" w:rsidRPr="00E87091" w:rsidTr="00A92DA6">
        <w:tblPrEx>
          <w:tblBorders>
            <w:insideH w:val="none" w:sz="0" w:space="0" w:color="auto"/>
          </w:tblBorders>
        </w:tblPrEx>
        <w:trPr>
          <w:trHeight w:val="1260"/>
        </w:trPr>
        <w:tc>
          <w:tcPr>
            <w:tcW w:w="2211" w:type="dxa"/>
            <w:tcBorders>
              <w:top w:val="nil"/>
              <w:bottom w:val="single" w:sz="4" w:space="0" w:color="auto"/>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Ограничения</w:t>
            </w:r>
          </w:p>
        </w:tc>
        <w:tc>
          <w:tcPr>
            <w:tcW w:w="3345" w:type="dxa"/>
            <w:tcBorders>
              <w:top w:val="nil"/>
              <w:bottom w:val="single" w:sz="4" w:space="0" w:color="auto"/>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строительство новых зданий рекомендуется по проектам повторного использования и индивидуальным проектам</w:t>
            </w:r>
          </w:p>
        </w:tc>
        <w:tc>
          <w:tcPr>
            <w:tcW w:w="4145" w:type="dxa"/>
            <w:tcBorders>
              <w:top w:val="nil"/>
              <w:bottom w:val="single" w:sz="4" w:space="0" w:color="auto"/>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сохранение основных пешеходных трасс и мест концентрации общественных зданий как планировочного каркаса новой застройки микрорайона, квартала</w:t>
            </w:r>
          </w:p>
        </w:tc>
      </w:tr>
    </w:tbl>
    <w:p w:rsidR="00E87091" w:rsidRPr="00E87091" w:rsidRDefault="00E87091" w:rsidP="00E87091">
      <w:pPr>
        <w:widowControl w:val="0"/>
        <w:autoSpaceDE w:val="0"/>
        <w:autoSpaceDN w:val="0"/>
        <w:spacing w:after="0" w:line="240" w:lineRule="auto"/>
        <w:ind w:firstLine="567"/>
        <w:jc w:val="both"/>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Расчетная площадь земельного участка для домов усадебного типа на одну квартиру                   (в соответствии с таблицей 33 РНГП КК)</w:t>
      </w:r>
    </w:p>
    <w:p w:rsidR="00E87091" w:rsidRPr="00E87091" w:rsidRDefault="00E87091" w:rsidP="00E87091">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6" w:name="P9325"/>
      <w:bookmarkEnd w:id="36"/>
      <w:r w:rsidRPr="00E87091">
        <w:rPr>
          <w:rFonts w:ascii="Times New Roman" w:eastAsia="Times New Roman" w:hAnsi="Times New Roman" w:cs="Times New Roman"/>
          <w:lang w:eastAsia="ru-RU"/>
        </w:rPr>
        <w:t xml:space="preserve">Таблица 12.6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5789"/>
      </w:tblGrid>
      <w:tr w:rsidR="00E87091" w:rsidRPr="00E87091" w:rsidTr="00A92DA6">
        <w:tc>
          <w:tcPr>
            <w:tcW w:w="3912"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Число этажей</w:t>
            </w:r>
          </w:p>
        </w:tc>
        <w:tc>
          <w:tcPr>
            <w:tcW w:w="5789"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Расчетная площадь земельного участка на одну квартиру, га</w:t>
            </w:r>
          </w:p>
        </w:tc>
      </w:tr>
      <w:tr w:rsidR="00E87091" w:rsidRPr="00E87091" w:rsidTr="00A92DA6">
        <w:tblPrEx>
          <w:tblBorders>
            <w:insideH w:val="none" w:sz="0" w:space="0" w:color="auto"/>
          </w:tblBorders>
        </w:tblPrEx>
        <w:tc>
          <w:tcPr>
            <w:tcW w:w="3912" w:type="dxa"/>
            <w:tcBorders>
              <w:top w:val="single" w:sz="4" w:space="0" w:color="auto"/>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w:t>
            </w:r>
          </w:p>
        </w:tc>
        <w:tc>
          <w:tcPr>
            <w:tcW w:w="5789" w:type="dxa"/>
            <w:tcBorders>
              <w:top w:val="single" w:sz="4" w:space="0" w:color="auto"/>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0,04</w:t>
            </w:r>
          </w:p>
        </w:tc>
      </w:tr>
      <w:tr w:rsidR="00E87091" w:rsidRPr="00E87091" w:rsidTr="00A92DA6">
        <w:tblPrEx>
          <w:tblBorders>
            <w:insideH w:val="none" w:sz="0" w:space="0" w:color="auto"/>
          </w:tblBorders>
        </w:tblPrEx>
        <w:tc>
          <w:tcPr>
            <w:tcW w:w="3912"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w:t>
            </w:r>
          </w:p>
        </w:tc>
        <w:tc>
          <w:tcPr>
            <w:tcW w:w="5789"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0,03</w:t>
            </w:r>
          </w:p>
        </w:tc>
      </w:tr>
      <w:tr w:rsidR="00E87091" w:rsidRPr="00E87091" w:rsidTr="00A92DA6">
        <w:tblPrEx>
          <w:tblBorders>
            <w:insideH w:val="none" w:sz="0" w:space="0" w:color="auto"/>
          </w:tblBorders>
        </w:tblPrEx>
        <w:trPr>
          <w:trHeight w:val="44"/>
        </w:trPr>
        <w:tc>
          <w:tcPr>
            <w:tcW w:w="3912"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w:t>
            </w:r>
          </w:p>
        </w:tc>
        <w:tc>
          <w:tcPr>
            <w:tcW w:w="5789"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0,02</w:t>
            </w:r>
          </w:p>
        </w:tc>
      </w:tr>
      <w:tr w:rsidR="00E87091" w:rsidRPr="00E87091" w:rsidTr="00A92DA6">
        <w:tblPrEx>
          <w:tblBorders>
            <w:insideH w:val="none" w:sz="0" w:space="0" w:color="auto"/>
          </w:tblBorders>
        </w:tblPrEx>
        <w:trPr>
          <w:trHeight w:val="780"/>
        </w:trPr>
        <w:tc>
          <w:tcPr>
            <w:tcW w:w="9701" w:type="dxa"/>
            <w:gridSpan w:val="2"/>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Примечания.</w:t>
            </w:r>
          </w:p>
          <w:p w:rsidR="00E87091" w:rsidRPr="00E87091" w:rsidRDefault="00E87091" w:rsidP="00E87091">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 Нижний предел площади земельного участка для домов усадебного типа для средних и малых населенных пунктов принимается верхний.</w:t>
            </w:r>
          </w:p>
          <w:p w:rsidR="00E87091" w:rsidRPr="00E87091" w:rsidRDefault="00E87091" w:rsidP="00E87091">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 При необходимости организации обособленных хозяйственных проездов площадь земельного участка увеличивается на 10 процентов.</w:t>
            </w:r>
          </w:p>
          <w:p w:rsidR="00E87091" w:rsidRPr="00E87091" w:rsidRDefault="00E87091" w:rsidP="00E87091">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 При подсчете площади земельного участка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tc>
      </w:tr>
    </w:tbl>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bookmarkStart w:id="37" w:name="P9560"/>
      <w:bookmarkEnd w:id="37"/>
    </w:p>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E87091" w:rsidRPr="00E87091" w:rsidRDefault="00E87091" w:rsidP="00E87091">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8" w:name="P9675"/>
      <w:bookmarkStart w:id="39" w:name="P9686"/>
      <w:bookmarkEnd w:id="38"/>
      <w:bookmarkEnd w:id="39"/>
      <w:r w:rsidRPr="00E87091">
        <w:rPr>
          <w:rFonts w:ascii="Times New Roman" w:eastAsia="Times New Roman" w:hAnsi="Times New Roman" w:cs="Times New Roman"/>
          <w:lang w:eastAsia="ru-RU"/>
        </w:rPr>
        <w:t xml:space="preserve">Таблица 12.7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1483"/>
      </w:tblGrid>
      <w:tr w:rsidR="00E87091" w:rsidRPr="00E87091" w:rsidTr="00A92DA6">
        <w:tc>
          <w:tcPr>
            <w:tcW w:w="2268" w:type="dxa"/>
            <w:vMerge w:val="restart"/>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Тип дома</w:t>
            </w:r>
          </w:p>
        </w:tc>
        <w:tc>
          <w:tcPr>
            <w:tcW w:w="7433" w:type="dxa"/>
            <w:gridSpan w:val="8"/>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Плотность населения (чел./га) при среднем размере семьи (чел.)</w:t>
            </w:r>
          </w:p>
        </w:tc>
      </w:tr>
      <w:tr w:rsidR="00E87091" w:rsidRPr="00E87091" w:rsidTr="00A92DA6">
        <w:tc>
          <w:tcPr>
            <w:tcW w:w="2268" w:type="dxa"/>
            <w:vMerge/>
            <w:tcBorders>
              <w:top w:val="single" w:sz="4" w:space="0" w:color="auto"/>
              <w:bottom w:val="single" w:sz="4" w:space="0" w:color="auto"/>
            </w:tcBorders>
          </w:tcPr>
          <w:p w:rsidR="00E87091" w:rsidRPr="00E87091" w:rsidRDefault="00E87091" w:rsidP="00E87091">
            <w:pPr>
              <w:spacing w:after="1" w:line="240" w:lineRule="auto"/>
              <w:rPr>
                <w:rFonts w:ascii="Times New Roman" w:eastAsia="Calibri" w:hAnsi="Times New Roman" w:cs="Times New Roman"/>
              </w:rPr>
            </w:pPr>
          </w:p>
        </w:tc>
        <w:tc>
          <w:tcPr>
            <w:tcW w:w="850"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2,5</w:t>
            </w:r>
          </w:p>
        </w:tc>
        <w:tc>
          <w:tcPr>
            <w:tcW w:w="850"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3,0</w:t>
            </w:r>
          </w:p>
        </w:tc>
        <w:tc>
          <w:tcPr>
            <w:tcW w:w="850"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3,5</w:t>
            </w:r>
          </w:p>
        </w:tc>
        <w:tc>
          <w:tcPr>
            <w:tcW w:w="850"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4,0</w:t>
            </w:r>
          </w:p>
        </w:tc>
        <w:tc>
          <w:tcPr>
            <w:tcW w:w="850"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4,5</w:t>
            </w:r>
          </w:p>
        </w:tc>
        <w:tc>
          <w:tcPr>
            <w:tcW w:w="850"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5,0</w:t>
            </w:r>
          </w:p>
        </w:tc>
        <w:tc>
          <w:tcPr>
            <w:tcW w:w="850"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5,5</w:t>
            </w:r>
          </w:p>
        </w:tc>
        <w:tc>
          <w:tcPr>
            <w:tcW w:w="1483" w:type="dxa"/>
            <w:tcBorders>
              <w:top w:val="single" w:sz="4" w:space="0" w:color="auto"/>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6,0</w:t>
            </w:r>
          </w:p>
        </w:tc>
      </w:tr>
      <w:tr w:rsidR="00E87091" w:rsidRPr="00E87091" w:rsidTr="00A92DA6">
        <w:tblPrEx>
          <w:tblBorders>
            <w:insideH w:val="none" w:sz="0" w:space="0" w:color="auto"/>
          </w:tblBorders>
        </w:tblPrEx>
        <w:tc>
          <w:tcPr>
            <w:tcW w:w="2268"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Усадебный с приквартирными участками (кв. м):</w:t>
            </w:r>
          </w:p>
        </w:tc>
        <w:tc>
          <w:tcPr>
            <w:tcW w:w="850"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single" w:sz="4" w:space="0" w:color="auto"/>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r>
      <w:tr w:rsidR="00E87091" w:rsidRPr="00E87091" w:rsidTr="00A92DA6">
        <w:tblPrEx>
          <w:tblBorders>
            <w:insideH w:val="none" w:sz="0" w:space="0" w:color="auto"/>
          </w:tblBorders>
        </w:tblPrEx>
        <w:tc>
          <w:tcPr>
            <w:tcW w:w="2268"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2000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12</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14</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16</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18</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22</w:t>
            </w:r>
          </w:p>
        </w:tc>
        <w:tc>
          <w:tcPr>
            <w:tcW w:w="1483"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24</w:t>
            </w:r>
          </w:p>
        </w:tc>
      </w:tr>
      <w:tr w:rsidR="00E87091" w:rsidRPr="00E87091" w:rsidTr="00A92DA6">
        <w:tblPrEx>
          <w:tblBorders>
            <w:insideH w:val="none" w:sz="0" w:space="0" w:color="auto"/>
          </w:tblBorders>
        </w:tblPrEx>
        <w:tc>
          <w:tcPr>
            <w:tcW w:w="2268"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1500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13</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15</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17</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22</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25</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27</w:t>
            </w:r>
          </w:p>
        </w:tc>
        <w:tc>
          <w:tcPr>
            <w:tcW w:w="1483"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30</w:t>
            </w:r>
          </w:p>
        </w:tc>
      </w:tr>
      <w:tr w:rsidR="00E87091" w:rsidRPr="00E87091" w:rsidTr="00A92DA6">
        <w:tblPrEx>
          <w:tblBorders>
            <w:insideH w:val="none" w:sz="0" w:space="0" w:color="auto"/>
          </w:tblBorders>
        </w:tblPrEx>
        <w:tc>
          <w:tcPr>
            <w:tcW w:w="2268"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1200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17</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21</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23</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25</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28</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32</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33</w:t>
            </w:r>
          </w:p>
        </w:tc>
        <w:tc>
          <w:tcPr>
            <w:tcW w:w="1483"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37</w:t>
            </w:r>
          </w:p>
        </w:tc>
      </w:tr>
      <w:tr w:rsidR="00E87091" w:rsidRPr="00E87091" w:rsidTr="00A92DA6">
        <w:tblPrEx>
          <w:tblBorders>
            <w:insideH w:val="none" w:sz="0" w:space="0" w:color="auto"/>
          </w:tblBorders>
        </w:tblPrEx>
        <w:tc>
          <w:tcPr>
            <w:tcW w:w="2268"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1000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24</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28</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32</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35</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38</w:t>
            </w:r>
          </w:p>
        </w:tc>
        <w:tc>
          <w:tcPr>
            <w:tcW w:w="1483"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44</w:t>
            </w:r>
          </w:p>
        </w:tc>
      </w:tr>
      <w:tr w:rsidR="00E87091" w:rsidRPr="00E87091" w:rsidTr="00A92DA6">
        <w:tblPrEx>
          <w:tblBorders>
            <w:insideH w:val="none" w:sz="0" w:space="0" w:color="auto"/>
          </w:tblBorders>
        </w:tblPrEx>
        <w:tc>
          <w:tcPr>
            <w:tcW w:w="2268"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800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25</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33</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35</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38</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42</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45</w:t>
            </w:r>
          </w:p>
        </w:tc>
        <w:tc>
          <w:tcPr>
            <w:tcW w:w="1483"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50</w:t>
            </w:r>
          </w:p>
        </w:tc>
      </w:tr>
      <w:tr w:rsidR="00E87091" w:rsidRPr="00E87091" w:rsidTr="00A92DA6">
        <w:tblPrEx>
          <w:tblBorders>
            <w:insideH w:val="none" w:sz="0" w:space="0" w:color="auto"/>
          </w:tblBorders>
        </w:tblPrEx>
        <w:tc>
          <w:tcPr>
            <w:tcW w:w="2268"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600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33</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41</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44</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48</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50</w:t>
            </w:r>
          </w:p>
        </w:tc>
        <w:tc>
          <w:tcPr>
            <w:tcW w:w="1483"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60</w:t>
            </w:r>
          </w:p>
        </w:tc>
      </w:tr>
      <w:tr w:rsidR="00E87091" w:rsidRPr="00E87091" w:rsidTr="00A92DA6">
        <w:tblPrEx>
          <w:tblBorders>
            <w:insideH w:val="none" w:sz="0" w:space="0" w:color="auto"/>
          </w:tblBorders>
        </w:tblPrEx>
        <w:tc>
          <w:tcPr>
            <w:tcW w:w="2268"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400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35</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44</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45</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54</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56</w:t>
            </w:r>
          </w:p>
        </w:tc>
        <w:tc>
          <w:tcPr>
            <w:tcW w:w="1483"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65</w:t>
            </w:r>
          </w:p>
        </w:tc>
      </w:tr>
      <w:tr w:rsidR="00E87091" w:rsidRPr="00E87091" w:rsidTr="00A92DA6">
        <w:tblPrEx>
          <w:tblBorders>
            <w:insideH w:val="none" w:sz="0" w:space="0" w:color="auto"/>
          </w:tblBorders>
        </w:tblPrEx>
        <w:tc>
          <w:tcPr>
            <w:tcW w:w="2268"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lastRenderedPageBreak/>
              <w:t>Секционный с числом этажей:</w:t>
            </w:r>
          </w:p>
        </w:tc>
        <w:tc>
          <w:tcPr>
            <w:tcW w:w="850"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nil"/>
              <w:bottom w:val="nil"/>
            </w:tcBorders>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tc>
      </w:tr>
      <w:tr w:rsidR="00E87091" w:rsidRPr="00E87091" w:rsidTr="00A92DA6">
        <w:tblPrEx>
          <w:tblBorders>
            <w:insideH w:val="none" w:sz="0" w:space="0" w:color="auto"/>
          </w:tblBorders>
        </w:tblPrEx>
        <w:tc>
          <w:tcPr>
            <w:tcW w:w="2268"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130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1483"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r>
      <w:tr w:rsidR="00E87091" w:rsidRPr="00E87091" w:rsidTr="00A92DA6">
        <w:tblPrEx>
          <w:tblBorders>
            <w:insideH w:val="none" w:sz="0" w:space="0" w:color="auto"/>
          </w:tblBorders>
        </w:tblPrEx>
        <w:tc>
          <w:tcPr>
            <w:tcW w:w="2268"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150</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1483"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r>
      <w:tr w:rsidR="00E87091" w:rsidRPr="00E87091" w:rsidTr="00A92DA6">
        <w:tblPrEx>
          <w:tblBorders>
            <w:insideH w:val="none" w:sz="0" w:space="0" w:color="auto"/>
          </w:tblBorders>
        </w:tblPrEx>
        <w:tc>
          <w:tcPr>
            <w:tcW w:w="2268"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w:t>
            </w:r>
          </w:p>
        </w:tc>
        <w:tc>
          <w:tcPr>
            <w:tcW w:w="850"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170</w:t>
            </w:r>
          </w:p>
        </w:tc>
        <w:tc>
          <w:tcPr>
            <w:tcW w:w="850"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850"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c>
          <w:tcPr>
            <w:tcW w:w="1483"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w:t>
            </w:r>
          </w:p>
        </w:tc>
      </w:tr>
    </w:tbl>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Плотность населения на территории микрорайона (в соответствии с таблицей 37 РНГП КК)</w:t>
      </w:r>
    </w:p>
    <w:p w:rsidR="00E87091" w:rsidRPr="00E87091" w:rsidRDefault="00E87091" w:rsidP="00E87091">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0" w:name="P9413"/>
      <w:bookmarkEnd w:id="40"/>
      <w:r w:rsidRPr="00E87091">
        <w:rPr>
          <w:rFonts w:ascii="Times New Roman" w:eastAsia="Times New Roman" w:hAnsi="Times New Roman" w:cs="Times New Roman"/>
          <w:lang w:eastAsia="ru-RU"/>
        </w:rPr>
        <w:t>Таблица 12.8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587"/>
        <w:gridCol w:w="1984"/>
        <w:gridCol w:w="1247"/>
        <w:gridCol w:w="2445"/>
      </w:tblGrid>
      <w:tr w:rsidR="00E87091" w:rsidRPr="00E87091" w:rsidTr="00A92DA6">
        <w:tc>
          <w:tcPr>
            <w:tcW w:w="2438" w:type="dxa"/>
            <w:vMerge w:val="restart"/>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Зона различной степени градостроительной ценности территории</w:t>
            </w:r>
          </w:p>
        </w:tc>
        <w:tc>
          <w:tcPr>
            <w:tcW w:w="7263" w:type="dxa"/>
            <w:gridSpan w:val="4"/>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Плотность населения на территории микрорайона (чел./га) при показателях жилищной обеспеченности (кв. м/чел.)</w:t>
            </w:r>
          </w:p>
        </w:tc>
      </w:tr>
      <w:tr w:rsidR="00E87091" w:rsidRPr="00E87091" w:rsidTr="00A92DA6">
        <w:tc>
          <w:tcPr>
            <w:tcW w:w="2438" w:type="dxa"/>
            <w:vMerge/>
          </w:tcPr>
          <w:p w:rsidR="00E87091" w:rsidRPr="00E87091" w:rsidRDefault="00E87091" w:rsidP="00E87091">
            <w:pPr>
              <w:spacing w:after="1" w:line="240" w:lineRule="auto"/>
              <w:rPr>
                <w:rFonts w:ascii="Times New Roman" w:eastAsia="Calibri" w:hAnsi="Times New Roman" w:cs="Times New Roman"/>
              </w:rPr>
            </w:pPr>
          </w:p>
        </w:tc>
        <w:tc>
          <w:tcPr>
            <w:tcW w:w="3571" w:type="dxa"/>
            <w:gridSpan w:val="2"/>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отчет 2005 года</w:t>
            </w:r>
          </w:p>
        </w:tc>
        <w:tc>
          <w:tcPr>
            <w:tcW w:w="1247" w:type="dxa"/>
            <w:vMerge w:val="restart"/>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2015 год</w:t>
            </w:r>
          </w:p>
        </w:tc>
        <w:tc>
          <w:tcPr>
            <w:tcW w:w="2445" w:type="dxa"/>
            <w:vMerge w:val="restart"/>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2025 год</w:t>
            </w:r>
          </w:p>
        </w:tc>
      </w:tr>
      <w:tr w:rsidR="00E87091" w:rsidRPr="00E87091" w:rsidTr="00A92DA6">
        <w:tc>
          <w:tcPr>
            <w:tcW w:w="2438" w:type="dxa"/>
            <w:vMerge/>
          </w:tcPr>
          <w:p w:rsidR="00E87091" w:rsidRPr="00E87091" w:rsidRDefault="00E87091" w:rsidP="00E87091">
            <w:pPr>
              <w:spacing w:after="1" w:line="240" w:lineRule="auto"/>
              <w:rPr>
                <w:rFonts w:ascii="Times New Roman" w:eastAsia="Calibri" w:hAnsi="Times New Roman" w:cs="Times New Roman"/>
              </w:rPr>
            </w:pPr>
          </w:p>
        </w:tc>
        <w:tc>
          <w:tcPr>
            <w:tcW w:w="1587"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всего</w:t>
            </w:r>
          </w:p>
        </w:tc>
        <w:tc>
          <w:tcPr>
            <w:tcW w:w="1984"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в том числе государственное и муниципальное жилье</w:t>
            </w:r>
          </w:p>
        </w:tc>
        <w:tc>
          <w:tcPr>
            <w:tcW w:w="1247" w:type="dxa"/>
            <w:vMerge/>
          </w:tcPr>
          <w:p w:rsidR="00E87091" w:rsidRPr="00E87091" w:rsidRDefault="00E87091" w:rsidP="00E87091">
            <w:pPr>
              <w:spacing w:after="1" w:line="240" w:lineRule="auto"/>
              <w:rPr>
                <w:rFonts w:ascii="Times New Roman" w:eastAsia="Calibri" w:hAnsi="Times New Roman" w:cs="Times New Roman"/>
              </w:rPr>
            </w:pPr>
          </w:p>
        </w:tc>
        <w:tc>
          <w:tcPr>
            <w:tcW w:w="2445" w:type="dxa"/>
            <w:vMerge/>
          </w:tcPr>
          <w:p w:rsidR="00E87091" w:rsidRPr="00E87091" w:rsidRDefault="00E87091" w:rsidP="00E87091">
            <w:pPr>
              <w:spacing w:after="1" w:line="240" w:lineRule="auto"/>
              <w:rPr>
                <w:rFonts w:ascii="Times New Roman" w:eastAsia="Calibri" w:hAnsi="Times New Roman" w:cs="Times New Roman"/>
              </w:rPr>
            </w:pPr>
          </w:p>
        </w:tc>
      </w:tr>
      <w:tr w:rsidR="00E87091" w:rsidRPr="00E87091" w:rsidTr="00A92DA6">
        <w:tc>
          <w:tcPr>
            <w:tcW w:w="2438" w:type="dxa"/>
            <w:vMerge/>
          </w:tcPr>
          <w:p w:rsidR="00E87091" w:rsidRPr="00E87091" w:rsidRDefault="00E87091" w:rsidP="00E87091">
            <w:pPr>
              <w:spacing w:after="1" w:line="240" w:lineRule="auto"/>
              <w:rPr>
                <w:rFonts w:ascii="Times New Roman" w:eastAsia="Calibri" w:hAnsi="Times New Roman" w:cs="Times New Roman"/>
              </w:rPr>
            </w:pPr>
          </w:p>
        </w:tc>
        <w:tc>
          <w:tcPr>
            <w:tcW w:w="1587"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19,4</w:t>
            </w:r>
          </w:p>
        </w:tc>
        <w:tc>
          <w:tcPr>
            <w:tcW w:w="1984"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18,0</w:t>
            </w:r>
          </w:p>
        </w:tc>
        <w:tc>
          <w:tcPr>
            <w:tcW w:w="1247"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22,7</w:t>
            </w:r>
          </w:p>
        </w:tc>
        <w:tc>
          <w:tcPr>
            <w:tcW w:w="2445"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26,6</w:t>
            </w:r>
          </w:p>
        </w:tc>
      </w:tr>
      <w:tr w:rsidR="00E87091" w:rsidRPr="00E87091" w:rsidTr="00A92DA6">
        <w:tblPrEx>
          <w:tblBorders>
            <w:insideH w:val="nil"/>
          </w:tblBorders>
        </w:tblPrEx>
        <w:tc>
          <w:tcPr>
            <w:tcW w:w="2438" w:type="dxa"/>
            <w:tcBorders>
              <w:bottom w:val="nil"/>
            </w:tcBorders>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Высокая</w:t>
            </w:r>
          </w:p>
        </w:tc>
        <w:tc>
          <w:tcPr>
            <w:tcW w:w="1587" w:type="dxa"/>
            <w:tcBorders>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371</w:t>
            </w:r>
          </w:p>
        </w:tc>
        <w:tc>
          <w:tcPr>
            <w:tcW w:w="1984" w:type="dxa"/>
            <w:tcBorders>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400</w:t>
            </w:r>
          </w:p>
        </w:tc>
        <w:tc>
          <w:tcPr>
            <w:tcW w:w="1247" w:type="dxa"/>
            <w:tcBorders>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317</w:t>
            </w:r>
          </w:p>
        </w:tc>
        <w:tc>
          <w:tcPr>
            <w:tcW w:w="2445" w:type="dxa"/>
            <w:tcBorders>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271</w:t>
            </w:r>
          </w:p>
        </w:tc>
      </w:tr>
      <w:tr w:rsidR="00E87091" w:rsidRPr="00E87091" w:rsidTr="00A92DA6">
        <w:tblPrEx>
          <w:tblBorders>
            <w:insideH w:val="nil"/>
          </w:tblBorders>
        </w:tblPrEx>
        <w:tc>
          <w:tcPr>
            <w:tcW w:w="2438" w:type="dxa"/>
            <w:tcBorders>
              <w:top w:val="nil"/>
              <w:bottom w:val="nil"/>
            </w:tcBorders>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Средняя</w:t>
            </w:r>
          </w:p>
        </w:tc>
        <w:tc>
          <w:tcPr>
            <w:tcW w:w="1587"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306</w:t>
            </w:r>
          </w:p>
        </w:tc>
        <w:tc>
          <w:tcPr>
            <w:tcW w:w="1984"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330</w:t>
            </w:r>
          </w:p>
        </w:tc>
        <w:tc>
          <w:tcPr>
            <w:tcW w:w="1247"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262</w:t>
            </w:r>
          </w:p>
        </w:tc>
        <w:tc>
          <w:tcPr>
            <w:tcW w:w="2445" w:type="dxa"/>
            <w:tcBorders>
              <w:top w:val="nil"/>
              <w:bottom w:val="nil"/>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223</w:t>
            </w:r>
          </w:p>
        </w:tc>
      </w:tr>
      <w:tr w:rsidR="00E87091" w:rsidRPr="00E87091" w:rsidTr="00A92DA6">
        <w:tblPrEx>
          <w:tblBorders>
            <w:insideH w:val="nil"/>
          </w:tblBorders>
        </w:tblPrEx>
        <w:trPr>
          <w:trHeight w:val="420"/>
        </w:trPr>
        <w:tc>
          <w:tcPr>
            <w:tcW w:w="2438" w:type="dxa"/>
            <w:tcBorders>
              <w:top w:val="nil"/>
              <w:bottom w:val="single" w:sz="4" w:space="0" w:color="auto"/>
            </w:tcBorders>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Низкая</w:t>
            </w:r>
          </w:p>
        </w:tc>
        <w:tc>
          <w:tcPr>
            <w:tcW w:w="1587"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167</w:t>
            </w:r>
          </w:p>
        </w:tc>
        <w:tc>
          <w:tcPr>
            <w:tcW w:w="1984"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180</w:t>
            </w:r>
          </w:p>
        </w:tc>
        <w:tc>
          <w:tcPr>
            <w:tcW w:w="1247"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143</w:t>
            </w:r>
          </w:p>
        </w:tc>
        <w:tc>
          <w:tcPr>
            <w:tcW w:w="2445" w:type="dxa"/>
            <w:tcBorders>
              <w:top w:val="nil"/>
              <w:bottom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121</w:t>
            </w:r>
          </w:p>
        </w:tc>
      </w:tr>
      <w:tr w:rsidR="00E87091" w:rsidRPr="00E87091" w:rsidTr="00A92DA6">
        <w:tblPrEx>
          <w:tblBorders>
            <w:insideH w:val="nil"/>
          </w:tblBorders>
        </w:tblPrEx>
        <w:trPr>
          <w:trHeight w:val="467"/>
        </w:trPr>
        <w:tc>
          <w:tcPr>
            <w:tcW w:w="9701" w:type="dxa"/>
            <w:gridSpan w:val="5"/>
            <w:tcBorders>
              <w:top w:val="single" w:sz="4" w:space="0" w:color="auto"/>
            </w:tcBorders>
          </w:tcPr>
          <w:p w:rsidR="00E87091" w:rsidRPr="00E87091" w:rsidRDefault="00E87091" w:rsidP="00E87091">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Примечания.</w:t>
            </w:r>
          </w:p>
          <w:p w:rsidR="00E87091" w:rsidRPr="00E87091" w:rsidRDefault="00E87091" w:rsidP="00E87091">
            <w:pPr>
              <w:widowControl w:val="0"/>
              <w:tabs>
                <w:tab w:val="left" w:pos="284"/>
              </w:tabs>
              <w:autoSpaceDE w:val="0"/>
              <w:autoSpaceDN w:val="0"/>
              <w:spacing w:after="0" w:line="240" w:lineRule="auto"/>
              <w:ind w:left="142" w:right="80"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населения не менее чем до 40 чел./га.</w:t>
            </w:r>
          </w:p>
          <w:p w:rsidR="00E87091" w:rsidRPr="00E87091" w:rsidRDefault="00E87091" w:rsidP="00E87091">
            <w:pPr>
              <w:widowControl w:val="0"/>
              <w:tabs>
                <w:tab w:val="left" w:pos="284"/>
              </w:tabs>
              <w:autoSpaceDE w:val="0"/>
              <w:autoSpaceDN w:val="0"/>
              <w:spacing w:after="0" w:line="240" w:lineRule="auto"/>
              <w:ind w:left="142" w:right="80"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 Границы расчетной территории планировочного элемента микрорайона (квартала) следует устанавливать по красным линиям магистральных улиц и улиц местного значения,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 В условиях реконструкции сложившейся застройки в расчетную территорию микрорайона следует включать территорию улиц и проездов, разделяющих кварталы и сохраняемых для пешеходных передвижений внутри микрорайона или для подъезда к зданиям.</w:t>
            </w:r>
          </w:p>
          <w:p w:rsidR="00E87091" w:rsidRPr="00E87091" w:rsidRDefault="00E87091" w:rsidP="00E87091">
            <w:pPr>
              <w:widowControl w:val="0"/>
              <w:autoSpaceDE w:val="0"/>
              <w:autoSpaceDN w:val="0"/>
              <w:spacing w:after="0" w:line="240" w:lineRule="auto"/>
              <w:ind w:left="142" w:right="80" w:firstLine="567"/>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E87091" w:rsidRPr="00E87091" w:rsidRDefault="00E87091" w:rsidP="00E87091">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w:t>
            </w:r>
          </w:p>
        </w:tc>
      </w:tr>
    </w:tbl>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ind w:firstLine="567"/>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E87091" w:rsidRPr="00E87091" w:rsidRDefault="00E87091" w:rsidP="00E87091">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(в соответствии с таблицей 39 РНГП КК)</w:t>
      </w:r>
    </w:p>
    <w:p w:rsidR="00E87091" w:rsidRPr="00E87091" w:rsidRDefault="00E87091" w:rsidP="00E87091">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Таблица12.9</w:t>
      </w:r>
    </w:p>
    <w:tbl>
      <w:tblPr>
        <w:tblW w:w="0" w:type="auto"/>
        <w:tblCellMar>
          <w:top w:w="102" w:type="dxa"/>
          <w:left w:w="62" w:type="dxa"/>
          <w:bottom w:w="102" w:type="dxa"/>
          <w:right w:w="62" w:type="dxa"/>
        </w:tblCellMar>
        <w:tblLook w:val="0000" w:firstRow="0" w:lastRow="0" w:firstColumn="0" w:lastColumn="0" w:noHBand="0" w:noVBand="0"/>
      </w:tblPr>
      <w:tblGrid>
        <w:gridCol w:w="2728"/>
        <w:gridCol w:w="2087"/>
        <w:gridCol w:w="2126"/>
        <w:gridCol w:w="2760"/>
      </w:tblGrid>
      <w:tr w:rsidR="00E87091" w:rsidRPr="00E87091" w:rsidTr="00A92DA6">
        <w:tc>
          <w:tcPr>
            <w:tcW w:w="2728"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Тип площадки</w:t>
            </w:r>
          </w:p>
        </w:tc>
        <w:tc>
          <w:tcPr>
            <w:tcW w:w="2087"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Расчетная единица</w:t>
            </w:r>
          </w:p>
        </w:tc>
        <w:tc>
          <w:tcPr>
            <w:tcW w:w="2126"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Площадь площадки на расчетную единицу</w:t>
            </w:r>
          </w:p>
        </w:tc>
        <w:tc>
          <w:tcPr>
            <w:tcW w:w="2760"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Минимальный размер площадки, кв. м2</w:t>
            </w:r>
          </w:p>
        </w:tc>
      </w:tr>
      <w:tr w:rsidR="00E87091" w:rsidRPr="00E87091" w:rsidTr="00A92DA6">
        <w:tc>
          <w:tcPr>
            <w:tcW w:w="2728"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Для игр детей </w:t>
            </w:r>
            <w:r w:rsidRPr="00E87091">
              <w:rPr>
                <w:rFonts w:ascii="Times New Roman" w:eastAsia="Times New Roman" w:hAnsi="Times New Roman" w:cs="Times New Roman"/>
                <w:lang w:eastAsia="ru-RU"/>
              </w:rPr>
              <w:lastRenderedPageBreak/>
              <w:t>дошкольного и младшего школьного возраста</w:t>
            </w:r>
          </w:p>
        </w:tc>
        <w:tc>
          <w:tcPr>
            <w:tcW w:w="2087"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lastRenderedPageBreak/>
              <w:t>100 м</w:t>
            </w:r>
            <w:r w:rsidRPr="00E87091">
              <w:rPr>
                <w:rFonts w:ascii="Times New Roman" w:eastAsia="Times New Roman" w:hAnsi="Times New Roman" w:cs="Times New Roman"/>
                <w:vertAlign w:val="superscript"/>
                <w:lang w:eastAsia="ru-RU"/>
              </w:rPr>
              <w:t>2</w:t>
            </w:r>
            <w:r w:rsidRPr="00E87091">
              <w:rPr>
                <w:rFonts w:ascii="Times New Roman" w:eastAsia="Times New Roman" w:hAnsi="Times New Roman" w:cs="Times New Roman"/>
                <w:lang w:eastAsia="ru-RU"/>
              </w:rPr>
              <w:t xml:space="preserve"> площади </w:t>
            </w:r>
            <w:r w:rsidRPr="00E87091">
              <w:rPr>
                <w:rFonts w:ascii="Times New Roman" w:eastAsia="Times New Roman" w:hAnsi="Times New Roman" w:cs="Times New Roman"/>
                <w:lang w:eastAsia="ru-RU"/>
              </w:rPr>
              <w:lastRenderedPageBreak/>
              <w:t>квартир</w:t>
            </w:r>
          </w:p>
        </w:tc>
        <w:tc>
          <w:tcPr>
            <w:tcW w:w="2126"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lastRenderedPageBreak/>
              <w:t>2,5</w:t>
            </w:r>
          </w:p>
        </w:tc>
        <w:tc>
          <w:tcPr>
            <w:tcW w:w="2760"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20</w:t>
            </w:r>
          </w:p>
        </w:tc>
      </w:tr>
      <w:tr w:rsidR="00E87091" w:rsidRPr="00E87091" w:rsidTr="00A92DA6">
        <w:tc>
          <w:tcPr>
            <w:tcW w:w="2728"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отдыха взрослого населения</w:t>
            </w:r>
          </w:p>
        </w:tc>
        <w:tc>
          <w:tcPr>
            <w:tcW w:w="2087"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100 м</w:t>
            </w:r>
            <w:r w:rsidRPr="00E87091">
              <w:rPr>
                <w:rFonts w:ascii="Times New Roman" w:eastAsia="Times New Roman" w:hAnsi="Times New Roman" w:cs="Times New Roman"/>
                <w:vertAlign w:val="superscript"/>
                <w:lang w:eastAsia="ru-RU"/>
              </w:rPr>
              <w:t>2</w:t>
            </w:r>
            <w:r w:rsidRPr="00E87091">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0,4</w:t>
            </w:r>
          </w:p>
        </w:tc>
        <w:tc>
          <w:tcPr>
            <w:tcW w:w="2760"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w:t>
            </w:r>
          </w:p>
        </w:tc>
      </w:tr>
      <w:tr w:rsidR="00E87091" w:rsidRPr="00E87091" w:rsidTr="00A92DA6">
        <w:trPr>
          <w:trHeight w:val="322"/>
        </w:trPr>
        <w:tc>
          <w:tcPr>
            <w:tcW w:w="2728" w:type="dxa"/>
            <w:tcBorders>
              <w:top w:val="single" w:sz="4" w:space="0" w:color="auto"/>
              <w:left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занятий физкультурой и спортом</w:t>
            </w:r>
          </w:p>
        </w:tc>
        <w:tc>
          <w:tcPr>
            <w:tcW w:w="2087" w:type="dxa"/>
            <w:tcBorders>
              <w:top w:val="single" w:sz="4" w:space="0" w:color="auto"/>
              <w:left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100 м</w:t>
            </w:r>
            <w:r w:rsidRPr="00E87091">
              <w:rPr>
                <w:rFonts w:ascii="Times New Roman" w:eastAsia="Times New Roman" w:hAnsi="Times New Roman" w:cs="Times New Roman"/>
                <w:vertAlign w:val="superscript"/>
                <w:lang w:eastAsia="ru-RU"/>
              </w:rPr>
              <w:t>2</w:t>
            </w:r>
            <w:r w:rsidRPr="00E87091">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7,5</w:t>
            </w:r>
          </w:p>
        </w:tc>
        <w:tc>
          <w:tcPr>
            <w:tcW w:w="2760" w:type="dxa"/>
            <w:tcBorders>
              <w:top w:val="single" w:sz="4" w:space="0" w:color="auto"/>
              <w:left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40</w:t>
            </w:r>
          </w:p>
        </w:tc>
      </w:tr>
      <w:tr w:rsidR="00E87091" w:rsidRPr="00E87091" w:rsidTr="00A92DA6">
        <w:trPr>
          <w:trHeight w:val="1236"/>
        </w:trPr>
        <w:tc>
          <w:tcPr>
            <w:tcW w:w="2728"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Озелененные территории</w:t>
            </w:r>
          </w:p>
        </w:tc>
        <w:tc>
          <w:tcPr>
            <w:tcW w:w="2087"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Площадь участка</w:t>
            </w:r>
          </w:p>
        </w:tc>
        <w:tc>
          <w:tcPr>
            <w:tcW w:w="2126"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Согласно предельным параметрам вида разрешенного использования</w:t>
            </w:r>
          </w:p>
        </w:tc>
        <w:tc>
          <w:tcPr>
            <w:tcW w:w="2760" w:type="dxa"/>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Согласно предельным параметрам вида разрешенного использования</w:t>
            </w:r>
          </w:p>
        </w:tc>
      </w:tr>
      <w:tr w:rsidR="00E87091" w:rsidRPr="00E87091" w:rsidTr="00A92DA6">
        <w:trPr>
          <w:trHeight w:val="184"/>
        </w:trPr>
        <w:tc>
          <w:tcPr>
            <w:tcW w:w="9701" w:type="dxa"/>
            <w:gridSpan w:val="4"/>
            <w:tcBorders>
              <w:top w:val="single" w:sz="4" w:space="0" w:color="auto"/>
              <w:left w:val="single" w:sz="4" w:space="0" w:color="auto"/>
              <w:bottom w:val="single" w:sz="4" w:space="0" w:color="auto"/>
              <w:right w:val="single" w:sz="4" w:space="0" w:color="auto"/>
            </w:tcBorders>
          </w:tcPr>
          <w:p w:rsidR="00E87091" w:rsidRPr="00E87091" w:rsidRDefault="00E87091" w:rsidP="00E87091">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Примечания.</w:t>
            </w:r>
          </w:p>
          <w:p w:rsidR="00E87091" w:rsidRPr="00E87091" w:rsidRDefault="00E87091" w:rsidP="00E87091">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E87091" w:rsidRPr="00E87091" w:rsidRDefault="00E87091" w:rsidP="00E87091">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E87091" w:rsidRPr="00E87091" w:rsidRDefault="00E87091" w:rsidP="00E87091">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E87091" w:rsidRPr="00E87091" w:rsidRDefault="00E87091" w:rsidP="00E87091">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E87091" w:rsidRPr="00E87091" w:rsidRDefault="00E87091" w:rsidP="00E87091">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E87091" w:rsidRPr="00E87091" w:rsidRDefault="00E87091" w:rsidP="00E87091">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E87091" w:rsidRPr="00E87091" w:rsidRDefault="00E87091" w:rsidP="00E87091">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E87091" w:rsidRPr="00E87091" w:rsidRDefault="00E87091" w:rsidP="00E87091">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1" w:name="P9159"/>
      <w:bookmarkEnd w:id="41"/>
      <w:r w:rsidRPr="00E87091">
        <w:rPr>
          <w:rFonts w:ascii="Times New Roman" w:eastAsia="Times New Roman" w:hAnsi="Times New Roman" w:cs="Times New Roman"/>
          <w:lang w:eastAsia="ru-RU"/>
        </w:rPr>
        <w:t>Таблица 12.10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984"/>
        <w:gridCol w:w="4599"/>
      </w:tblGrid>
      <w:tr w:rsidR="00E87091" w:rsidRPr="00E87091" w:rsidTr="00A92DA6">
        <w:tc>
          <w:tcPr>
            <w:tcW w:w="3118"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Вид площадки</w:t>
            </w:r>
          </w:p>
        </w:tc>
        <w:tc>
          <w:tcPr>
            <w:tcW w:w="1984"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Минимальные размеры площадки, м</w:t>
            </w:r>
          </w:p>
        </w:tc>
        <w:tc>
          <w:tcPr>
            <w:tcW w:w="459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Рекомендуемый тип покрытия</w:t>
            </w:r>
          </w:p>
        </w:tc>
      </w:tr>
      <w:tr w:rsidR="00E87091" w:rsidRPr="00E87091" w:rsidTr="00A92DA6">
        <w:tc>
          <w:tcPr>
            <w:tcW w:w="3118"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Настольный теннис</w:t>
            </w:r>
          </w:p>
        </w:tc>
        <w:tc>
          <w:tcPr>
            <w:tcW w:w="1984"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8,0 x 4,3</w:t>
            </w:r>
          </w:p>
        </w:tc>
        <w:tc>
          <w:tcPr>
            <w:tcW w:w="459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твердое, с искусственным покрытием</w:t>
            </w:r>
          </w:p>
        </w:tc>
      </w:tr>
      <w:tr w:rsidR="00E87091" w:rsidRPr="00E87091" w:rsidTr="00A92DA6">
        <w:tc>
          <w:tcPr>
            <w:tcW w:w="3118"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Теннис</w:t>
            </w:r>
          </w:p>
        </w:tc>
        <w:tc>
          <w:tcPr>
            <w:tcW w:w="1984"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36,0 x 16,0</w:t>
            </w:r>
          </w:p>
        </w:tc>
        <w:tc>
          <w:tcPr>
            <w:tcW w:w="459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твердое, с искусственным покрытием</w:t>
            </w:r>
          </w:p>
        </w:tc>
      </w:tr>
      <w:tr w:rsidR="00E87091" w:rsidRPr="00E87091" w:rsidTr="00A92DA6">
        <w:tc>
          <w:tcPr>
            <w:tcW w:w="3118"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Бадминтон</w:t>
            </w:r>
          </w:p>
        </w:tc>
        <w:tc>
          <w:tcPr>
            <w:tcW w:w="1984"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16,4 x 7,0</w:t>
            </w:r>
          </w:p>
        </w:tc>
        <w:tc>
          <w:tcPr>
            <w:tcW w:w="459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твердое, с искусственным покрытием</w:t>
            </w:r>
          </w:p>
        </w:tc>
      </w:tr>
      <w:tr w:rsidR="00E87091" w:rsidRPr="00E87091" w:rsidTr="00A92DA6">
        <w:tc>
          <w:tcPr>
            <w:tcW w:w="3118"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Волейбол</w:t>
            </w:r>
          </w:p>
        </w:tc>
        <w:tc>
          <w:tcPr>
            <w:tcW w:w="1984"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23,0 x 14,0</w:t>
            </w:r>
          </w:p>
        </w:tc>
        <w:tc>
          <w:tcPr>
            <w:tcW w:w="459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твердое, с искусственным покрытием</w:t>
            </w:r>
          </w:p>
        </w:tc>
      </w:tr>
      <w:tr w:rsidR="00E87091" w:rsidRPr="00E87091" w:rsidTr="00A92DA6">
        <w:tc>
          <w:tcPr>
            <w:tcW w:w="3118"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Баскетбол</w:t>
            </w:r>
          </w:p>
        </w:tc>
        <w:tc>
          <w:tcPr>
            <w:tcW w:w="1984"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28,0 x 15,0</w:t>
            </w:r>
          </w:p>
        </w:tc>
        <w:tc>
          <w:tcPr>
            <w:tcW w:w="459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твердое, с искусственным покрытием</w:t>
            </w:r>
          </w:p>
        </w:tc>
      </w:tr>
      <w:tr w:rsidR="00E87091" w:rsidRPr="00E87091" w:rsidTr="00A92DA6">
        <w:tc>
          <w:tcPr>
            <w:tcW w:w="3118"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Универсальная для спортивных игр</w:t>
            </w:r>
          </w:p>
        </w:tc>
        <w:tc>
          <w:tcPr>
            <w:tcW w:w="1984"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36,0 x 18,0</w:t>
            </w:r>
          </w:p>
        </w:tc>
        <w:tc>
          <w:tcPr>
            <w:tcW w:w="459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твердое, с искусственным покрытием</w:t>
            </w:r>
          </w:p>
        </w:tc>
      </w:tr>
    </w:tbl>
    <w:p w:rsidR="00E87091" w:rsidRPr="00E87091" w:rsidRDefault="00E87091" w:rsidP="00E87091">
      <w:pPr>
        <w:widowControl w:val="0"/>
        <w:autoSpaceDE w:val="0"/>
        <w:autoSpaceDN w:val="0"/>
        <w:spacing w:after="0" w:line="240" w:lineRule="auto"/>
        <w:outlineLvl w:val="3"/>
        <w:rPr>
          <w:rFonts w:ascii="Times New Roman" w:eastAsia="Times New Roman" w:hAnsi="Times New Roman" w:cs="Times New Roman"/>
          <w:lang w:eastAsia="ru-RU"/>
        </w:rPr>
      </w:pPr>
    </w:p>
    <w:p w:rsidR="00E87091" w:rsidRPr="00E87091" w:rsidRDefault="00E87091" w:rsidP="00E87091">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Таблица 12.11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5"/>
        <w:gridCol w:w="7586"/>
      </w:tblGrid>
      <w:tr w:rsidR="00E87091" w:rsidRPr="00E87091" w:rsidTr="00A92DA6">
        <w:tc>
          <w:tcPr>
            <w:tcW w:w="2115"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Игровое оборудование</w:t>
            </w:r>
          </w:p>
        </w:tc>
        <w:tc>
          <w:tcPr>
            <w:tcW w:w="7586"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Рекомендации</w:t>
            </w:r>
          </w:p>
        </w:tc>
      </w:tr>
      <w:tr w:rsidR="00E87091" w:rsidRPr="00E87091" w:rsidTr="00A92DA6">
        <w:tc>
          <w:tcPr>
            <w:tcW w:w="2115"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lastRenderedPageBreak/>
              <w:t>Качели</w:t>
            </w:r>
          </w:p>
        </w:tc>
        <w:tc>
          <w:tcPr>
            <w:tcW w:w="7586"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E87091" w:rsidRPr="00E87091" w:rsidTr="00A92DA6">
        <w:tc>
          <w:tcPr>
            <w:tcW w:w="2115"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Качалки, балансиры</w:t>
            </w:r>
          </w:p>
        </w:tc>
        <w:tc>
          <w:tcPr>
            <w:tcW w:w="7586"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E87091" w:rsidRPr="00E87091" w:rsidTr="00A92DA6">
        <w:tc>
          <w:tcPr>
            <w:tcW w:w="2115"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Карусели</w:t>
            </w:r>
          </w:p>
        </w:tc>
        <w:tc>
          <w:tcPr>
            <w:tcW w:w="7586"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E87091" w:rsidRPr="00E87091" w:rsidTr="00A92DA6">
        <w:tc>
          <w:tcPr>
            <w:tcW w:w="2115"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Горки, городки</w:t>
            </w:r>
          </w:p>
        </w:tc>
        <w:tc>
          <w:tcPr>
            <w:tcW w:w="7586"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E87091" w:rsidRPr="00E87091" w:rsidRDefault="00E87091" w:rsidP="00E87091">
      <w:pPr>
        <w:widowControl w:val="0"/>
        <w:autoSpaceDE w:val="0"/>
        <w:autoSpaceDN w:val="0"/>
        <w:spacing w:before="240" w:after="0" w:line="240" w:lineRule="auto"/>
        <w:jc w:val="right"/>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Таблица 12.12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9"/>
        <w:gridCol w:w="3159"/>
        <w:gridCol w:w="4353"/>
      </w:tblGrid>
      <w:tr w:rsidR="00E87091" w:rsidRPr="00E87091" w:rsidTr="00A92DA6">
        <w:tc>
          <w:tcPr>
            <w:tcW w:w="218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Возраст</w:t>
            </w:r>
          </w:p>
        </w:tc>
        <w:tc>
          <w:tcPr>
            <w:tcW w:w="315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Назначение оборудования</w:t>
            </w:r>
          </w:p>
        </w:tc>
        <w:tc>
          <w:tcPr>
            <w:tcW w:w="4353"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Игровое и физкультурное оборудование</w:t>
            </w:r>
          </w:p>
        </w:tc>
      </w:tr>
      <w:tr w:rsidR="00E87091" w:rsidRPr="00E87091" w:rsidTr="00A92DA6">
        <w:tc>
          <w:tcPr>
            <w:tcW w:w="2189" w:type="dxa"/>
            <w:vMerge w:val="restart"/>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Дети в возрасте        от 1 до 3 лет</w:t>
            </w:r>
          </w:p>
        </w:tc>
        <w:tc>
          <w:tcPr>
            <w:tcW w:w="315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тихих игр, тренировки усидчивости, терпения, развития фантазии</w:t>
            </w:r>
          </w:p>
        </w:tc>
        <w:tc>
          <w:tcPr>
            <w:tcW w:w="4353"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песочницы открытые и с крышами, домики</w:t>
            </w:r>
          </w:p>
        </w:tc>
      </w:tr>
      <w:tr w:rsidR="00E87091" w:rsidRPr="00E87091" w:rsidTr="00A92DA6">
        <w:tc>
          <w:tcPr>
            <w:tcW w:w="2189" w:type="dxa"/>
            <w:vMerge/>
          </w:tcPr>
          <w:p w:rsidR="00E87091" w:rsidRPr="00E87091" w:rsidRDefault="00E87091" w:rsidP="00E87091">
            <w:pPr>
              <w:spacing w:after="1" w:line="240" w:lineRule="auto"/>
              <w:rPr>
                <w:rFonts w:ascii="Times New Roman" w:eastAsia="Calibri" w:hAnsi="Times New Roman" w:cs="Times New Roman"/>
              </w:rPr>
            </w:pPr>
          </w:p>
        </w:tc>
        <w:tc>
          <w:tcPr>
            <w:tcW w:w="315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тренировки лазания, ходьбы, перешагивания, подлезания, равновесия</w:t>
            </w:r>
          </w:p>
        </w:tc>
        <w:tc>
          <w:tcPr>
            <w:tcW w:w="4353"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горки, пирамиды, шведские стенки, бумы, городки с пластиковыми спусками, переходами, физкультурными элементами</w:t>
            </w:r>
          </w:p>
        </w:tc>
      </w:tr>
      <w:tr w:rsidR="00E87091" w:rsidRPr="00E87091" w:rsidTr="00A92DA6">
        <w:tc>
          <w:tcPr>
            <w:tcW w:w="2189" w:type="dxa"/>
            <w:vMerge/>
          </w:tcPr>
          <w:p w:rsidR="00E87091" w:rsidRPr="00E87091" w:rsidRDefault="00E87091" w:rsidP="00E87091">
            <w:pPr>
              <w:spacing w:after="1" w:line="240" w:lineRule="auto"/>
              <w:rPr>
                <w:rFonts w:ascii="Times New Roman" w:eastAsia="Calibri" w:hAnsi="Times New Roman" w:cs="Times New Roman"/>
              </w:rPr>
            </w:pPr>
          </w:p>
        </w:tc>
        <w:tc>
          <w:tcPr>
            <w:tcW w:w="315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53"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качели, балансиры, качалки на пружинках, карусели</w:t>
            </w:r>
          </w:p>
        </w:tc>
      </w:tr>
      <w:tr w:rsidR="00E87091" w:rsidRPr="00E87091" w:rsidTr="00A92DA6">
        <w:tc>
          <w:tcPr>
            <w:tcW w:w="2189" w:type="dxa"/>
            <w:vMerge w:val="restart"/>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Дети дошкольного возраста (3 – 7 лет)</w:t>
            </w:r>
          </w:p>
        </w:tc>
        <w:tc>
          <w:tcPr>
            <w:tcW w:w="315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обучения и совершенствования лазания, равновесия, перешагивания, перепрыгивания, спрыгивания</w:t>
            </w:r>
          </w:p>
        </w:tc>
        <w:tc>
          <w:tcPr>
            <w:tcW w:w="4353"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пирамиды, шведские стенки, бумы, городки с пластиковыми спусками, переходами, физкультурными элементами</w:t>
            </w:r>
          </w:p>
        </w:tc>
      </w:tr>
      <w:tr w:rsidR="00E87091" w:rsidRPr="00E87091" w:rsidTr="00A92DA6">
        <w:tc>
          <w:tcPr>
            <w:tcW w:w="2189" w:type="dxa"/>
            <w:vMerge/>
          </w:tcPr>
          <w:p w:rsidR="00E87091" w:rsidRPr="00E87091" w:rsidRDefault="00E87091" w:rsidP="00E87091">
            <w:pPr>
              <w:spacing w:after="1" w:line="240" w:lineRule="auto"/>
              <w:jc w:val="center"/>
              <w:rPr>
                <w:rFonts w:ascii="Times New Roman" w:eastAsia="Calibri" w:hAnsi="Times New Roman" w:cs="Times New Roman"/>
              </w:rPr>
            </w:pPr>
          </w:p>
        </w:tc>
        <w:tc>
          <w:tcPr>
            <w:tcW w:w="315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развития силы, гибкости, координации движений</w:t>
            </w:r>
          </w:p>
        </w:tc>
        <w:tc>
          <w:tcPr>
            <w:tcW w:w="4353"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гимнастические стенки, физкультурные элементы, низкие турники</w:t>
            </w:r>
          </w:p>
        </w:tc>
      </w:tr>
      <w:tr w:rsidR="00E87091" w:rsidRPr="00E87091" w:rsidTr="00A92DA6">
        <w:tc>
          <w:tcPr>
            <w:tcW w:w="2189" w:type="dxa"/>
            <w:vMerge/>
          </w:tcPr>
          <w:p w:rsidR="00E87091" w:rsidRPr="00E87091" w:rsidRDefault="00E87091" w:rsidP="00E87091">
            <w:pPr>
              <w:spacing w:after="1" w:line="240" w:lineRule="auto"/>
              <w:jc w:val="center"/>
              <w:rPr>
                <w:rFonts w:ascii="Times New Roman" w:eastAsia="Calibri" w:hAnsi="Times New Roman" w:cs="Times New Roman"/>
              </w:rPr>
            </w:pPr>
          </w:p>
        </w:tc>
        <w:tc>
          <w:tcPr>
            <w:tcW w:w="315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развития глазомера, точности движения, ловкости, для обучения метанию в цель</w:t>
            </w:r>
          </w:p>
        </w:tc>
        <w:tc>
          <w:tcPr>
            <w:tcW w:w="4353"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мишени для бросания мяча, кольцебросы, баскетбольные щиты, мини-ворота</w:t>
            </w:r>
          </w:p>
        </w:tc>
      </w:tr>
      <w:tr w:rsidR="00E87091" w:rsidRPr="00E87091" w:rsidTr="00A92DA6">
        <w:tc>
          <w:tcPr>
            <w:tcW w:w="218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Дети школьного возраста</w:t>
            </w:r>
          </w:p>
        </w:tc>
        <w:tc>
          <w:tcPr>
            <w:tcW w:w="315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общего физического развития</w:t>
            </w:r>
          </w:p>
        </w:tc>
        <w:tc>
          <w:tcPr>
            <w:tcW w:w="4353"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E87091" w:rsidRPr="00E87091" w:rsidTr="00A92DA6">
        <w:trPr>
          <w:trHeight w:val="1363"/>
        </w:trPr>
        <w:tc>
          <w:tcPr>
            <w:tcW w:w="218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Дети старшего школьного возраста</w:t>
            </w:r>
          </w:p>
        </w:tc>
        <w:tc>
          <w:tcPr>
            <w:tcW w:w="3159"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для улучшения мышечной силы, телосложения и общего физического развития</w:t>
            </w:r>
          </w:p>
        </w:tc>
        <w:tc>
          <w:tcPr>
            <w:tcW w:w="4353" w:type="dxa"/>
          </w:tcPr>
          <w:p w:rsidR="00E87091" w:rsidRPr="00E87091" w:rsidRDefault="00E87091" w:rsidP="00E87091">
            <w:pPr>
              <w:widowControl w:val="0"/>
              <w:autoSpaceDE w:val="0"/>
              <w:autoSpaceDN w:val="0"/>
              <w:spacing w:after="0" w:line="240" w:lineRule="auto"/>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E87091" w:rsidRPr="00E87091" w:rsidRDefault="00E87091" w:rsidP="00E87091">
      <w:pPr>
        <w:widowControl w:val="0"/>
        <w:autoSpaceDE w:val="0"/>
        <w:autoSpaceDN w:val="0"/>
        <w:spacing w:before="240" w:after="0" w:line="240" w:lineRule="auto"/>
        <w:jc w:val="right"/>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Таблица 12.13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9"/>
        <w:gridCol w:w="7392"/>
      </w:tblGrid>
      <w:tr w:rsidR="00E87091" w:rsidRPr="00E87091" w:rsidTr="00A92DA6">
        <w:tc>
          <w:tcPr>
            <w:tcW w:w="2309"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Игровое оборудование</w:t>
            </w:r>
          </w:p>
        </w:tc>
        <w:tc>
          <w:tcPr>
            <w:tcW w:w="7392" w:type="dxa"/>
          </w:tcPr>
          <w:p w:rsidR="00E87091" w:rsidRPr="00E87091" w:rsidRDefault="00E87091" w:rsidP="00E87091">
            <w:pPr>
              <w:widowControl w:val="0"/>
              <w:autoSpaceDE w:val="0"/>
              <w:autoSpaceDN w:val="0"/>
              <w:spacing w:after="0" w:line="240" w:lineRule="auto"/>
              <w:jc w:val="center"/>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Минимальное расстояние между игровыми элементами</w:t>
            </w:r>
          </w:p>
        </w:tc>
      </w:tr>
      <w:tr w:rsidR="00E87091" w:rsidRPr="00E87091" w:rsidTr="00A92DA6">
        <w:tc>
          <w:tcPr>
            <w:tcW w:w="2309"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Качели</w:t>
            </w:r>
          </w:p>
        </w:tc>
        <w:tc>
          <w:tcPr>
            <w:tcW w:w="7392"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менее 1,5 м в стороны от боковых конструкций и не менее 2,0 м вперед (назад) от крайних точек качели в состоянии наклона</w:t>
            </w:r>
          </w:p>
        </w:tc>
      </w:tr>
      <w:tr w:rsidR="00E87091" w:rsidRPr="00E87091" w:rsidTr="00A92DA6">
        <w:tc>
          <w:tcPr>
            <w:tcW w:w="2309"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Качалки, балансиры</w:t>
            </w:r>
          </w:p>
        </w:tc>
        <w:tc>
          <w:tcPr>
            <w:tcW w:w="7392"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менее 1,0 м в стороны от боковых конструкций и не менее 1,5 м от крайних точек качалки в состоянии наклона</w:t>
            </w:r>
          </w:p>
        </w:tc>
      </w:tr>
      <w:tr w:rsidR="00E87091" w:rsidRPr="00E87091" w:rsidTr="00A92DA6">
        <w:tc>
          <w:tcPr>
            <w:tcW w:w="2309"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Карусели</w:t>
            </w:r>
          </w:p>
        </w:tc>
        <w:tc>
          <w:tcPr>
            <w:tcW w:w="7392"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менее 2,0 м в стороны от боковых конструкций и не менее 3,0 м вверх от нижней вращающейся поверхности карусели</w:t>
            </w:r>
          </w:p>
        </w:tc>
      </w:tr>
      <w:tr w:rsidR="00E87091" w:rsidRPr="00E87091" w:rsidTr="00A92DA6">
        <w:tc>
          <w:tcPr>
            <w:tcW w:w="2309"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Горки, городки</w:t>
            </w:r>
          </w:p>
        </w:tc>
        <w:tc>
          <w:tcPr>
            <w:tcW w:w="7392" w:type="dxa"/>
          </w:tcPr>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r w:rsidRPr="00E87091">
              <w:rPr>
                <w:rFonts w:ascii="Times New Roman" w:eastAsia="Times New Roman" w:hAnsi="Times New Roman" w:cs="Times New Roman"/>
                <w:lang w:eastAsia="ru-RU"/>
              </w:rPr>
              <w:t>не менее 1,0 м от боковых сторон и 2,0 м вперед от нижнего ската горки или городка</w:t>
            </w:r>
          </w:p>
        </w:tc>
      </w:tr>
    </w:tbl>
    <w:p w:rsidR="00E87091" w:rsidRPr="00E87091" w:rsidRDefault="00E87091" w:rsidP="00E87091">
      <w:pPr>
        <w:widowControl w:val="0"/>
        <w:autoSpaceDE w:val="0"/>
        <w:autoSpaceDN w:val="0"/>
        <w:spacing w:after="0" w:line="240" w:lineRule="auto"/>
        <w:jc w:val="both"/>
        <w:rPr>
          <w:rFonts w:ascii="Times New Roman" w:eastAsia="Times New Roman" w:hAnsi="Times New Roman" w:cs="Times New Roman"/>
          <w:lang w:eastAsia="ru-RU"/>
        </w:rPr>
      </w:pPr>
    </w:p>
    <w:p w:rsidR="00181694" w:rsidRPr="002B10EA" w:rsidRDefault="00181694" w:rsidP="000B691C">
      <w:pPr>
        <w:pStyle w:val="ConsPlusNormal"/>
        <w:spacing w:before="240"/>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1.2.13. В области ритуальных услуг и содержания мест захоронения</w:t>
      </w:r>
    </w:p>
    <w:p w:rsidR="00181694" w:rsidRPr="002B10EA" w:rsidRDefault="00181694" w:rsidP="00100BFD">
      <w:pPr>
        <w:pStyle w:val="ConsPlusNormal"/>
        <w:jc w:val="both"/>
        <w:rPr>
          <w:rFonts w:ascii="Times New Roman" w:hAnsi="Times New Roman" w:cs="Times New Roman"/>
          <w:szCs w:val="22"/>
        </w:rPr>
      </w:pPr>
    </w:p>
    <w:p w:rsidR="00181694" w:rsidRPr="002B10EA" w:rsidRDefault="00181694"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Таблица 1</w:t>
      </w:r>
      <w:r w:rsidR="00B30D8F" w:rsidRPr="00376642">
        <w:rPr>
          <w:rFonts w:ascii="Times New Roman" w:hAnsi="Times New Roman" w:cs="Times New Roman"/>
          <w:szCs w:val="22"/>
        </w:rPr>
        <w:t>3</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C4520">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2967"/>
        <w:gridCol w:w="2864"/>
      </w:tblGrid>
      <w:tr w:rsidR="00F82576" w:rsidRPr="00F82576" w:rsidTr="003A7B6D">
        <w:trPr>
          <w:trHeight w:val="1126"/>
        </w:trPr>
        <w:tc>
          <w:tcPr>
            <w:tcW w:w="3978" w:type="dxa"/>
            <w:vAlign w:val="center"/>
          </w:tcPr>
          <w:p w:rsidR="00F82576" w:rsidRPr="00F82576" w:rsidRDefault="00F82576" w:rsidP="00100BFD">
            <w:pPr>
              <w:keepNext/>
              <w:widowControl w:val="0"/>
              <w:spacing w:after="0" w:line="240" w:lineRule="auto"/>
              <w:jc w:val="center"/>
              <w:rPr>
                <w:rFonts w:ascii="Times New Roman" w:eastAsia="Times New Roman" w:hAnsi="Times New Roman" w:cs="Times New Roman"/>
                <w:noProof/>
                <w:lang w:eastAsia="ru-RU"/>
              </w:rPr>
            </w:pPr>
            <w:r w:rsidRPr="00F82576">
              <w:rPr>
                <w:rFonts w:ascii="Times New Roman" w:eastAsia="Times New Roman" w:hAnsi="Times New Roman" w:cs="Times New Roman"/>
                <w:noProof/>
                <w:lang w:eastAsia="ru-RU"/>
              </w:rPr>
              <w:t>Области нормирования</w:t>
            </w:r>
          </w:p>
        </w:tc>
        <w:tc>
          <w:tcPr>
            <w:tcW w:w="2967" w:type="dxa"/>
            <w:vAlign w:val="center"/>
          </w:tcPr>
          <w:p w:rsidR="00F82576" w:rsidRPr="00F82576" w:rsidRDefault="00F82576" w:rsidP="00100BFD">
            <w:pPr>
              <w:keepNext/>
              <w:widowControl w:val="0"/>
              <w:spacing w:after="0" w:line="240" w:lineRule="auto"/>
              <w:jc w:val="center"/>
              <w:rPr>
                <w:rFonts w:ascii="Times New Roman" w:eastAsia="Calibri" w:hAnsi="Times New Roman" w:cs="Times New Roman"/>
                <w:noProof/>
              </w:rPr>
            </w:pPr>
            <w:r w:rsidRPr="00F82576">
              <w:rPr>
                <w:rFonts w:ascii="Times New Roman" w:eastAsia="Times New Roman" w:hAnsi="Times New Roman" w:cs="Times New Roman"/>
                <w:noProof/>
                <w:lang w:eastAsia="ru-RU"/>
              </w:rPr>
              <w:t>Показатель минимальной обеспеченности,</w:t>
            </w:r>
            <w:r w:rsidRPr="00F82576">
              <w:rPr>
                <w:rFonts w:ascii="Times New Roman" w:eastAsia="Calibri" w:hAnsi="Times New Roman" w:cs="Times New Roman"/>
                <w:noProof/>
              </w:rPr>
              <w:t xml:space="preserve"> </w:t>
            </w:r>
          </w:p>
          <w:p w:rsidR="00F82576" w:rsidRPr="00F82576" w:rsidRDefault="00F82576" w:rsidP="00100BFD">
            <w:pPr>
              <w:keepNext/>
              <w:widowControl w:val="0"/>
              <w:spacing w:after="0" w:line="240" w:lineRule="auto"/>
              <w:jc w:val="center"/>
              <w:rPr>
                <w:rFonts w:ascii="Times New Roman" w:eastAsia="Times New Roman" w:hAnsi="Times New Roman" w:cs="Times New Roman"/>
                <w:noProof/>
                <w:lang w:eastAsia="ru-RU"/>
              </w:rPr>
            </w:pPr>
            <w:r w:rsidRPr="00F82576">
              <w:rPr>
                <w:rFonts w:ascii="Times New Roman" w:eastAsia="Calibri" w:hAnsi="Times New Roman" w:cs="Times New Roman"/>
                <w:noProof/>
              </w:rPr>
              <w:t>размер земельного участка</w:t>
            </w:r>
            <w:r w:rsidRPr="00F82576">
              <w:rPr>
                <w:rFonts w:ascii="Times New Roman" w:eastAsia="Times New Roman" w:hAnsi="Times New Roman" w:cs="Times New Roman"/>
                <w:noProof/>
                <w:lang w:eastAsia="ru-RU"/>
              </w:rPr>
              <w:t xml:space="preserve">, га на 1 тыс. чел. </w:t>
            </w:r>
          </w:p>
        </w:tc>
        <w:tc>
          <w:tcPr>
            <w:tcW w:w="2864" w:type="dxa"/>
            <w:vAlign w:val="center"/>
          </w:tcPr>
          <w:p w:rsidR="00F82576" w:rsidRPr="00F82576" w:rsidRDefault="00F82576" w:rsidP="00100BFD">
            <w:pPr>
              <w:keepNext/>
              <w:widowControl w:val="0"/>
              <w:spacing w:after="0" w:line="240" w:lineRule="auto"/>
              <w:jc w:val="center"/>
              <w:rPr>
                <w:rFonts w:ascii="Times New Roman" w:eastAsia="Times New Roman" w:hAnsi="Times New Roman" w:cs="Times New Roman"/>
                <w:noProof/>
                <w:color w:val="FF0000"/>
                <w:lang w:eastAsia="ru-RU"/>
              </w:rPr>
            </w:pPr>
            <w:r w:rsidRPr="00F82576">
              <w:rPr>
                <w:rFonts w:ascii="Times New Roman" w:eastAsia="Times New Roman" w:hAnsi="Times New Roman" w:cs="Times New Roman"/>
                <w:noProof/>
                <w:lang w:eastAsia="ru-RU"/>
              </w:rPr>
              <w:t>Показатель минимальной обеспеченности Курганнского г.п., га</w:t>
            </w:r>
          </w:p>
        </w:tc>
      </w:tr>
      <w:tr w:rsidR="00F82576" w:rsidRPr="00F82576" w:rsidTr="003A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944"/>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F82576" w:rsidP="00100BFD">
            <w:pPr>
              <w:widowControl w:val="0"/>
              <w:spacing w:after="0" w:line="240" w:lineRule="auto"/>
              <w:ind w:left="142"/>
              <w:rPr>
                <w:rFonts w:ascii="Times New Roman" w:eastAsia="Calibri" w:hAnsi="Times New Roman" w:cs="Times New Roman"/>
                <w:noProof/>
              </w:rPr>
            </w:pPr>
            <w:r w:rsidRPr="00F82576">
              <w:rPr>
                <w:rFonts w:ascii="Times New Roman" w:eastAsia="Calibri" w:hAnsi="Times New Roman" w:cs="Times New Roman"/>
                <w:noProof/>
              </w:rPr>
              <w:t>Кладбища традиционного захоронения:</w:t>
            </w:r>
          </w:p>
          <w:p w:rsidR="00F82576" w:rsidRPr="00F82576" w:rsidRDefault="00F82576" w:rsidP="00100BFD">
            <w:pPr>
              <w:widowControl w:val="0"/>
              <w:spacing w:after="0" w:line="240" w:lineRule="auto"/>
              <w:ind w:left="142"/>
              <w:rPr>
                <w:rFonts w:ascii="Times New Roman" w:eastAsia="Times New Roman" w:hAnsi="Times New Roman" w:cs="Times New Roman"/>
                <w:noProof/>
                <w:lang w:eastAsia="ru-RU"/>
              </w:rPr>
            </w:pPr>
            <w:r w:rsidRPr="00F82576">
              <w:rPr>
                <w:rFonts w:ascii="Times New Roman" w:eastAsia="Times New Roman" w:hAnsi="Times New Roman" w:cs="Times New Roman"/>
                <w:noProof/>
                <w:lang w:eastAsia="ru-RU"/>
              </w:rPr>
              <w:t>места на кладбищах, доступные к захоронению</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F82576" w:rsidP="00100BFD">
            <w:pPr>
              <w:widowControl w:val="0"/>
              <w:spacing w:after="0" w:line="240" w:lineRule="auto"/>
              <w:jc w:val="center"/>
              <w:rPr>
                <w:rFonts w:ascii="Times New Roman" w:eastAsia="Times New Roman" w:hAnsi="Times New Roman" w:cs="Times New Roman"/>
                <w:noProof/>
                <w:lang w:eastAsia="ru-RU"/>
              </w:rPr>
            </w:pPr>
            <w:r w:rsidRPr="00F82576">
              <w:rPr>
                <w:rFonts w:ascii="Times New Roman" w:eastAsia="Times New Roman" w:hAnsi="Times New Roman" w:cs="Times New Roman"/>
                <w:noProof/>
                <w:lang w:eastAsia="ru-RU"/>
              </w:rPr>
              <w:t>0,24</w:t>
            </w:r>
          </w:p>
        </w:tc>
        <w:tc>
          <w:tcPr>
            <w:tcW w:w="286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066CC2" w:rsidP="000B691C">
            <w:pPr>
              <w:widowControl w:val="0"/>
              <w:spacing w:after="0" w:line="240" w:lineRule="auto"/>
              <w:jc w:val="center"/>
              <w:rPr>
                <w:rFonts w:ascii="Times New Roman" w:eastAsia="Times New Roman" w:hAnsi="Times New Roman" w:cs="Times New Roman"/>
                <w:noProof/>
                <w:lang w:eastAsia="ru-RU"/>
              </w:rPr>
            </w:pPr>
            <w:r w:rsidRPr="00066CC2">
              <w:rPr>
                <w:rFonts w:ascii="Times New Roman" w:eastAsia="Times New Roman" w:hAnsi="Times New Roman" w:cs="Times New Roman"/>
                <w:noProof/>
                <w:lang w:eastAsia="ru-RU"/>
              </w:rPr>
              <w:t>0,4</w:t>
            </w:r>
            <w:r w:rsidR="000B691C">
              <w:rPr>
                <w:rFonts w:ascii="Times New Roman" w:eastAsia="Times New Roman" w:hAnsi="Times New Roman" w:cs="Times New Roman"/>
                <w:noProof/>
                <w:lang w:eastAsia="ru-RU"/>
              </w:rPr>
              <w:t>0</w:t>
            </w:r>
          </w:p>
        </w:tc>
      </w:tr>
      <w:tr w:rsidR="00F82576" w:rsidRPr="00F82576" w:rsidTr="003A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93"/>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F82576" w:rsidP="00100BFD">
            <w:pPr>
              <w:widowControl w:val="0"/>
              <w:spacing w:after="0" w:line="240" w:lineRule="auto"/>
              <w:jc w:val="center"/>
              <w:rPr>
                <w:rFonts w:ascii="Times New Roman" w:eastAsia="Calibri" w:hAnsi="Times New Roman" w:cs="Times New Roman"/>
                <w:noProof/>
              </w:rPr>
            </w:pPr>
            <w:r w:rsidRPr="00F82576">
              <w:rPr>
                <w:rFonts w:ascii="Times New Roman" w:eastAsia="Calibri" w:hAnsi="Times New Roman" w:cs="Times New Roman"/>
              </w:rPr>
              <w:t>Кладбище урновых захоронений после кремации</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F82576" w:rsidP="00100BFD">
            <w:pPr>
              <w:widowControl w:val="0"/>
              <w:spacing w:after="0" w:line="240" w:lineRule="auto"/>
              <w:jc w:val="center"/>
              <w:rPr>
                <w:rFonts w:ascii="Times New Roman" w:eastAsia="Times New Roman" w:hAnsi="Times New Roman" w:cs="Times New Roman"/>
                <w:noProof/>
                <w:lang w:eastAsia="ru-RU"/>
              </w:rPr>
            </w:pPr>
            <w:r w:rsidRPr="00F82576">
              <w:rPr>
                <w:rFonts w:ascii="Times New Roman" w:eastAsia="Times New Roman" w:hAnsi="Times New Roman" w:cs="Times New Roman"/>
                <w:noProof/>
                <w:lang w:eastAsia="ru-RU"/>
              </w:rPr>
              <w:t>0,02</w:t>
            </w:r>
          </w:p>
        </w:tc>
        <w:tc>
          <w:tcPr>
            <w:tcW w:w="286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F82576" w:rsidP="00100BFD">
            <w:pPr>
              <w:widowControl w:val="0"/>
              <w:spacing w:after="0" w:line="240" w:lineRule="auto"/>
              <w:jc w:val="center"/>
              <w:rPr>
                <w:rFonts w:ascii="Times New Roman" w:eastAsia="Times New Roman" w:hAnsi="Times New Roman" w:cs="Times New Roman"/>
                <w:noProof/>
                <w:lang w:eastAsia="ru-RU"/>
              </w:rPr>
            </w:pPr>
            <w:r w:rsidRPr="00F82576">
              <w:rPr>
                <w:rFonts w:ascii="Times New Roman" w:eastAsia="Times New Roman" w:hAnsi="Times New Roman" w:cs="Times New Roman"/>
                <w:noProof/>
                <w:lang w:eastAsia="ru-RU"/>
              </w:rPr>
              <w:t>0,</w:t>
            </w:r>
            <w:r w:rsidR="00066CC2" w:rsidRPr="00066CC2">
              <w:rPr>
                <w:rFonts w:ascii="Times New Roman" w:eastAsia="Times New Roman" w:hAnsi="Times New Roman" w:cs="Times New Roman"/>
                <w:noProof/>
                <w:lang w:eastAsia="ru-RU"/>
              </w:rPr>
              <w:t>03</w:t>
            </w:r>
            <w:r w:rsidRPr="00F82576">
              <w:rPr>
                <w:rFonts w:ascii="Times New Roman" w:eastAsia="Times New Roman" w:hAnsi="Times New Roman" w:cs="Times New Roman"/>
                <w:noProof/>
                <w:lang w:eastAsia="ru-RU"/>
              </w:rPr>
              <w:t xml:space="preserve"> </w:t>
            </w:r>
          </w:p>
        </w:tc>
      </w:tr>
      <w:tr w:rsidR="00F82576" w:rsidRPr="00F82576" w:rsidTr="003A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F82576" w:rsidP="00100BFD">
            <w:pPr>
              <w:widowControl w:val="0"/>
              <w:spacing w:after="0" w:line="240" w:lineRule="auto"/>
              <w:jc w:val="center"/>
              <w:rPr>
                <w:rFonts w:ascii="Times New Roman" w:eastAsia="Calibri" w:hAnsi="Times New Roman" w:cs="Times New Roman"/>
              </w:rPr>
            </w:pPr>
            <w:r w:rsidRPr="00F82576">
              <w:rPr>
                <w:rFonts w:ascii="Times New Roman" w:eastAsia="Calibri" w:hAnsi="Times New Roman" w:cs="Times New Roman"/>
              </w:rPr>
              <w:lastRenderedPageBreak/>
              <w:t>Бюро похоронного обслуживания</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F82576" w:rsidP="00100BFD">
            <w:pPr>
              <w:widowControl w:val="0"/>
              <w:spacing w:after="0" w:line="240" w:lineRule="auto"/>
              <w:jc w:val="center"/>
              <w:rPr>
                <w:rFonts w:ascii="Times New Roman" w:eastAsia="Times New Roman" w:hAnsi="Times New Roman" w:cs="Times New Roman"/>
                <w:noProof/>
                <w:lang w:eastAsia="ru-RU"/>
              </w:rPr>
            </w:pPr>
            <w:r w:rsidRPr="00F82576">
              <w:rPr>
                <w:rFonts w:ascii="Times New Roman" w:eastAsia="Calibri" w:hAnsi="Times New Roman" w:cs="Times New Roman"/>
              </w:rPr>
              <w:t>1 объект на поселение</w:t>
            </w:r>
          </w:p>
        </w:tc>
        <w:tc>
          <w:tcPr>
            <w:tcW w:w="286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F82576" w:rsidP="00100BFD">
            <w:pPr>
              <w:widowControl w:val="0"/>
              <w:spacing w:after="0" w:line="240" w:lineRule="auto"/>
              <w:jc w:val="center"/>
              <w:rPr>
                <w:rFonts w:ascii="Times New Roman" w:eastAsia="Times New Roman" w:hAnsi="Times New Roman" w:cs="Times New Roman"/>
                <w:noProof/>
                <w:lang w:eastAsia="ru-RU"/>
              </w:rPr>
            </w:pPr>
            <w:r w:rsidRPr="00F82576">
              <w:rPr>
                <w:rFonts w:ascii="Times New Roman" w:eastAsia="Times New Roman" w:hAnsi="Times New Roman" w:cs="Times New Roman"/>
                <w:noProof/>
                <w:lang w:eastAsia="ru-RU"/>
              </w:rPr>
              <w:t>1</w:t>
            </w:r>
          </w:p>
        </w:tc>
      </w:tr>
      <w:tr w:rsidR="00F82576" w:rsidRPr="00F82576" w:rsidTr="003A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F82576" w:rsidP="00100BFD">
            <w:pPr>
              <w:widowControl w:val="0"/>
              <w:spacing w:after="0" w:line="240" w:lineRule="auto"/>
              <w:jc w:val="center"/>
              <w:rPr>
                <w:rFonts w:ascii="Times New Roman" w:eastAsia="Calibri" w:hAnsi="Times New Roman" w:cs="Times New Roman"/>
              </w:rPr>
            </w:pPr>
            <w:r w:rsidRPr="00F82576">
              <w:rPr>
                <w:rFonts w:ascii="Times New Roman" w:eastAsia="Calibri" w:hAnsi="Times New Roman" w:cs="Times New Roman"/>
              </w:rPr>
              <w:t>Дом траурных обрядов</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F82576" w:rsidP="00100BFD">
            <w:pPr>
              <w:widowControl w:val="0"/>
              <w:spacing w:after="0" w:line="240" w:lineRule="auto"/>
              <w:jc w:val="center"/>
              <w:rPr>
                <w:rFonts w:ascii="Times New Roman" w:eastAsia="Calibri" w:hAnsi="Times New Roman" w:cs="Times New Roman"/>
              </w:rPr>
            </w:pPr>
            <w:r w:rsidRPr="00F82576">
              <w:rPr>
                <w:rFonts w:ascii="Times New Roman" w:eastAsia="Calibri" w:hAnsi="Times New Roman" w:cs="Times New Roman"/>
              </w:rPr>
              <w:t>не установлен</w:t>
            </w:r>
          </w:p>
        </w:tc>
        <w:tc>
          <w:tcPr>
            <w:tcW w:w="286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F82576" w:rsidRDefault="00F82576" w:rsidP="00100BFD">
            <w:pPr>
              <w:widowControl w:val="0"/>
              <w:spacing w:after="0" w:line="240" w:lineRule="auto"/>
              <w:jc w:val="center"/>
              <w:rPr>
                <w:rFonts w:ascii="Times New Roman" w:eastAsia="Times New Roman" w:hAnsi="Times New Roman" w:cs="Times New Roman"/>
                <w:noProof/>
                <w:lang w:eastAsia="ru-RU"/>
              </w:rPr>
            </w:pPr>
            <w:r w:rsidRPr="00F82576">
              <w:rPr>
                <w:rFonts w:ascii="Times New Roman" w:eastAsia="Calibri" w:hAnsi="Times New Roman" w:cs="Times New Roman"/>
              </w:rPr>
              <w:t>По заданию на проектирование</w:t>
            </w:r>
          </w:p>
        </w:tc>
      </w:tr>
      <w:tr w:rsidR="00F76C97" w:rsidRPr="00F82576" w:rsidTr="003A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06584E" w:rsidRDefault="00F76C97" w:rsidP="00100BFD">
            <w:pPr>
              <w:widowControl w:val="0"/>
              <w:spacing w:after="0" w:line="240" w:lineRule="auto"/>
              <w:jc w:val="center"/>
              <w:rPr>
                <w:rFonts w:ascii="Times New Roman" w:eastAsia="Calibri" w:hAnsi="Times New Roman" w:cs="Times New Roman"/>
              </w:rPr>
            </w:pPr>
            <w:r w:rsidRPr="0006584E">
              <w:rPr>
                <w:rFonts w:ascii="Times New Roman" w:eastAsia="Calibri" w:hAnsi="Times New Roman" w:cs="Times New Roman"/>
              </w:rPr>
              <w:t>Дом траурных обрядов</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06584E" w:rsidRDefault="00F76C97" w:rsidP="00100BFD">
            <w:pPr>
              <w:widowControl w:val="0"/>
              <w:spacing w:after="0" w:line="240" w:lineRule="auto"/>
              <w:jc w:val="center"/>
              <w:rPr>
                <w:rFonts w:ascii="Times New Roman" w:eastAsia="Calibri" w:hAnsi="Times New Roman" w:cs="Times New Roman"/>
              </w:rPr>
            </w:pPr>
            <w:r w:rsidRPr="0006584E">
              <w:rPr>
                <w:rFonts w:ascii="Times New Roman" w:eastAsia="Calibri" w:hAnsi="Times New Roman" w:cs="Times New Roman"/>
              </w:rPr>
              <w:t>не установлен</w:t>
            </w:r>
          </w:p>
        </w:tc>
        <w:tc>
          <w:tcPr>
            <w:tcW w:w="286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06584E" w:rsidRDefault="00F76C97" w:rsidP="00100BFD">
            <w:pPr>
              <w:widowControl w:val="0"/>
              <w:spacing w:after="0" w:line="240" w:lineRule="auto"/>
              <w:jc w:val="center"/>
              <w:rPr>
                <w:rFonts w:ascii="Times New Roman" w:eastAsia="Times New Roman" w:hAnsi="Times New Roman" w:cs="Times New Roman"/>
                <w:noProof/>
                <w:lang w:eastAsia="ru-RU"/>
              </w:rPr>
            </w:pPr>
            <w:r w:rsidRPr="0006584E">
              <w:rPr>
                <w:rFonts w:ascii="Times New Roman" w:eastAsia="Calibri" w:hAnsi="Times New Roman" w:cs="Times New Roman"/>
              </w:rPr>
              <w:t>По заданию на проектирование</w:t>
            </w:r>
          </w:p>
        </w:tc>
      </w:tr>
      <w:tr w:rsidR="00F82576" w:rsidRPr="00F82576" w:rsidTr="003A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020"/>
        </w:trPr>
        <w:tc>
          <w:tcPr>
            <w:tcW w:w="980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3A7B6D" w:rsidRPr="00F82576" w:rsidRDefault="003A7B6D" w:rsidP="003A7B6D">
            <w:pPr>
              <w:widowControl w:val="0"/>
              <w:autoSpaceDE w:val="0"/>
              <w:autoSpaceDN w:val="0"/>
              <w:spacing w:after="0" w:line="240" w:lineRule="auto"/>
              <w:ind w:left="142" w:right="80"/>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 xml:space="preserve">Примечание. </w:t>
            </w:r>
            <w:r w:rsidR="00F82576" w:rsidRPr="00F82576">
              <w:rPr>
                <w:rFonts w:ascii="Times New Roman" w:eastAsia="Times New Roman" w:hAnsi="Times New Roman" w:cs="Times New Roman"/>
                <w:szCs w:val="20"/>
                <w:lang w:eastAsia="ru-RU"/>
              </w:rPr>
              <w:t xml:space="preserve">Размеры земельных участков, отводимых для захоронения, </w:t>
            </w:r>
            <w:r w:rsidR="00F82576" w:rsidRPr="00F82576">
              <w:rPr>
                <w:rFonts w:ascii="Times New Roman" w:eastAsia="Calibri" w:hAnsi="Times New Roman" w:cs="Times New Roman"/>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181694" w:rsidRPr="002B10EA" w:rsidRDefault="00181694" w:rsidP="00100BFD">
      <w:pPr>
        <w:pStyle w:val="ConsPlusNormal"/>
        <w:jc w:val="both"/>
        <w:rPr>
          <w:rFonts w:ascii="Times New Roman" w:hAnsi="Times New Roman" w:cs="Times New Roman"/>
          <w:szCs w:val="22"/>
        </w:rPr>
      </w:pPr>
    </w:p>
    <w:p w:rsidR="00181694" w:rsidRPr="002B10EA" w:rsidRDefault="00181694" w:rsidP="00100BFD">
      <w:pPr>
        <w:pStyle w:val="ConsPlusNormal"/>
        <w:ind w:firstLine="540"/>
        <w:jc w:val="both"/>
        <w:rPr>
          <w:rFonts w:ascii="Times New Roman" w:hAnsi="Times New Roman" w:cs="Times New Roman"/>
          <w:b/>
          <w:color w:val="0070C0"/>
          <w:szCs w:val="22"/>
        </w:rPr>
      </w:pPr>
      <w:bookmarkStart w:id="42" w:name="P839"/>
      <w:bookmarkStart w:id="43" w:name="P919"/>
      <w:bookmarkEnd w:id="42"/>
      <w:bookmarkEnd w:id="43"/>
      <w:r w:rsidRPr="002B10EA">
        <w:rPr>
          <w:rFonts w:ascii="Times New Roman" w:hAnsi="Times New Roman" w:cs="Times New Roman"/>
          <w:b/>
          <w:color w:val="0070C0"/>
          <w:szCs w:val="22"/>
        </w:rPr>
        <w:t>1.2.14. В области отдыха и туризма и оздоровления</w:t>
      </w:r>
    </w:p>
    <w:p w:rsidR="00181694" w:rsidRPr="002B10EA" w:rsidRDefault="00181694" w:rsidP="00100BFD">
      <w:pPr>
        <w:pStyle w:val="ConsPlusNormal"/>
        <w:jc w:val="both"/>
        <w:rPr>
          <w:rFonts w:ascii="Times New Roman" w:hAnsi="Times New Roman" w:cs="Times New Roman"/>
          <w:szCs w:val="22"/>
        </w:rPr>
      </w:pPr>
    </w:p>
    <w:p w:rsidR="00181694" w:rsidRPr="002B10EA" w:rsidRDefault="00181694" w:rsidP="00100BFD">
      <w:pPr>
        <w:pStyle w:val="ConsPlusNormal"/>
        <w:ind w:firstLine="540"/>
        <w:jc w:val="both"/>
        <w:rPr>
          <w:rFonts w:ascii="Times New Roman" w:hAnsi="Times New Roman" w:cs="Times New Roman"/>
          <w:szCs w:val="22"/>
        </w:rPr>
      </w:pPr>
      <w:bookmarkStart w:id="44" w:name="P921"/>
      <w:bookmarkEnd w:id="44"/>
      <w:r w:rsidRPr="002B10EA">
        <w:rPr>
          <w:rFonts w:ascii="Times New Roman" w:hAnsi="Times New Roman" w:cs="Times New Roman"/>
          <w:szCs w:val="22"/>
        </w:rPr>
        <w:t xml:space="preserve">Таблица 14 - Расчетные показатели минимально допустимого уровня обеспеченности объектами местного значения </w:t>
      </w:r>
      <w:r w:rsidR="004C4520">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отдыха и туризма</w:t>
      </w:r>
    </w:p>
    <w:p w:rsidR="00181694" w:rsidRPr="002B10EA" w:rsidRDefault="00181694" w:rsidP="00100BFD">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56"/>
        <w:gridCol w:w="3814"/>
        <w:gridCol w:w="2931"/>
      </w:tblGrid>
      <w:tr w:rsidR="00181694" w:rsidRPr="002B10EA" w:rsidTr="000B691C">
        <w:trPr>
          <w:trHeight w:val="139"/>
        </w:trPr>
        <w:tc>
          <w:tcPr>
            <w:tcW w:w="2956" w:type="dxa"/>
            <w:vAlign w:val="center"/>
          </w:tcPr>
          <w:p w:rsidR="00181694" w:rsidRPr="002B10EA" w:rsidRDefault="00181694" w:rsidP="00100BFD">
            <w:pPr>
              <w:pStyle w:val="ConsPlusNormal"/>
              <w:ind w:left="142"/>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3814" w:type="dxa"/>
            <w:vAlign w:val="center"/>
          </w:tcPr>
          <w:p w:rsidR="00181694" w:rsidRPr="002B10EA" w:rsidRDefault="00181694" w:rsidP="00100BF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2931" w:type="dxa"/>
            <w:vAlign w:val="center"/>
          </w:tcPr>
          <w:p w:rsidR="00181694" w:rsidRPr="002B10EA" w:rsidRDefault="00181694" w:rsidP="00100BFD">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181694" w:rsidRPr="002B10EA" w:rsidTr="000B691C">
        <w:trPr>
          <w:trHeight w:val="139"/>
        </w:trPr>
        <w:tc>
          <w:tcPr>
            <w:tcW w:w="2956" w:type="dxa"/>
          </w:tcPr>
          <w:p w:rsidR="00181694" w:rsidRPr="002B10EA" w:rsidRDefault="00181694" w:rsidP="00100BFD">
            <w:pPr>
              <w:pStyle w:val="ConsPlusNormal"/>
              <w:ind w:left="142"/>
              <w:rPr>
                <w:rFonts w:ascii="Times New Roman" w:hAnsi="Times New Roman" w:cs="Times New Roman"/>
                <w:szCs w:val="22"/>
              </w:rPr>
            </w:pPr>
            <w:r w:rsidRPr="002B10EA">
              <w:rPr>
                <w:rFonts w:ascii="Times New Roman" w:hAnsi="Times New Roman" w:cs="Times New Roman"/>
                <w:szCs w:val="22"/>
              </w:rPr>
              <w:t>Организации отдыха и оздоровления детей</w:t>
            </w:r>
          </w:p>
        </w:tc>
        <w:tc>
          <w:tcPr>
            <w:tcW w:w="3814" w:type="dxa"/>
            <w:vAlign w:val="center"/>
          </w:tcPr>
          <w:p w:rsidR="00181694" w:rsidRPr="002B10EA" w:rsidRDefault="00181694" w:rsidP="00100BFD">
            <w:pPr>
              <w:pStyle w:val="ConsPlusNormal"/>
              <w:rPr>
                <w:rFonts w:ascii="Times New Roman" w:hAnsi="Times New Roman" w:cs="Times New Roman"/>
                <w:szCs w:val="22"/>
              </w:rPr>
            </w:pPr>
            <w:r w:rsidRPr="002B10EA">
              <w:rPr>
                <w:rFonts w:ascii="Times New Roman" w:hAnsi="Times New Roman" w:cs="Times New Roman"/>
                <w:szCs w:val="22"/>
              </w:rPr>
              <w:t>Уровень обеспеченности,</w:t>
            </w:r>
          </w:p>
          <w:p w:rsidR="00B30960" w:rsidRDefault="00181694"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мест на 1 тыс. детей в возрасте </w:t>
            </w:r>
          </w:p>
          <w:p w:rsidR="00181694" w:rsidRPr="002B10EA" w:rsidRDefault="00181694"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от 7 до 18 лет </w:t>
            </w:r>
          </w:p>
        </w:tc>
        <w:tc>
          <w:tcPr>
            <w:tcW w:w="2931" w:type="dxa"/>
            <w:vAlign w:val="center"/>
          </w:tcPr>
          <w:p w:rsidR="00181694" w:rsidRPr="006264A3" w:rsidRDefault="00181694" w:rsidP="00100BFD">
            <w:pPr>
              <w:pStyle w:val="ConsPlusNormal"/>
              <w:jc w:val="center"/>
              <w:rPr>
                <w:rFonts w:ascii="Times New Roman" w:hAnsi="Times New Roman" w:cs="Times New Roman"/>
                <w:szCs w:val="22"/>
              </w:rPr>
            </w:pPr>
            <w:r w:rsidRPr="006264A3">
              <w:rPr>
                <w:rFonts w:ascii="Times New Roman" w:hAnsi="Times New Roman" w:cs="Times New Roman"/>
                <w:szCs w:val="22"/>
              </w:rPr>
              <w:t>9</w:t>
            </w:r>
          </w:p>
        </w:tc>
      </w:tr>
      <w:tr w:rsidR="00181694" w:rsidRPr="002B10EA" w:rsidTr="000B691C">
        <w:trPr>
          <w:trHeight w:val="846"/>
        </w:trPr>
        <w:tc>
          <w:tcPr>
            <w:tcW w:w="2956" w:type="dxa"/>
          </w:tcPr>
          <w:p w:rsidR="00181694" w:rsidRPr="005E04CB" w:rsidRDefault="00181694" w:rsidP="00100BFD">
            <w:pPr>
              <w:widowControl w:val="0"/>
              <w:spacing w:after="0" w:line="240" w:lineRule="auto"/>
              <w:ind w:left="14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Зоны массового кратковременного</w:t>
            </w:r>
          </w:p>
          <w:p w:rsidR="00181694" w:rsidRPr="002B10EA" w:rsidRDefault="00181694" w:rsidP="00100BFD">
            <w:pPr>
              <w:pStyle w:val="ConsPlusNormal"/>
              <w:ind w:left="142"/>
              <w:rPr>
                <w:rFonts w:ascii="Times New Roman" w:hAnsi="Times New Roman" w:cs="Times New Roman"/>
                <w:szCs w:val="22"/>
              </w:rPr>
            </w:pPr>
            <w:r w:rsidRPr="002B10EA">
              <w:rPr>
                <w:rFonts w:ascii="Times New Roman" w:eastAsia="Courier New" w:hAnsi="Times New Roman" w:cs="Times New Roman"/>
                <w:color w:val="000000"/>
                <w:szCs w:val="22"/>
              </w:rPr>
              <w:t>отдыха</w:t>
            </w:r>
          </w:p>
        </w:tc>
        <w:tc>
          <w:tcPr>
            <w:tcW w:w="3814" w:type="dxa"/>
            <w:vAlign w:val="center"/>
          </w:tcPr>
          <w:p w:rsidR="00B30960" w:rsidRDefault="00181694" w:rsidP="00100BFD">
            <w:pPr>
              <w:pStyle w:val="ConsPlusNormal"/>
              <w:rPr>
                <w:rFonts w:ascii="Times New Roman" w:eastAsia="Courier New" w:hAnsi="Times New Roman" w:cs="Times New Roman"/>
                <w:color w:val="000000"/>
                <w:szCs w:val="22"/>
              </w:rPr>
            </w:pPr>
            <w:r w:rsidRPr="002B10EA">
              <w:rPr>
                <w:rFonts w:ascii="Times New Roman" w:hAnsi="Times New Roman" w:cs="Times New Roman"/>
                <w:szCs w:val="22"/>
              </w:rPr>
              <w:t xml:space="preserve">Уровень обеспеченности, </w:t>
            </w:r>
            <w:r w:rsidRPr="002B10EA">
              <w:rPr>
                <w:rFonts w:ascii="Times New Roman" w:eastAsia="Courier New" w:hAnsi="Times New Roman" w:cs="Times New Roman"/>
                <w:color w:val="000000"/>
                <w:szCs w:val="22"/>
              </w:rPr>
              <w:t>м</w:t>
            </w:r>
            <w:r w:rsidRPr="002B10EA">
              <w:rPr>
                <w:rFonts w:ascii="Times New Roman" w:eastAsia="Courier New" w:hAnsi="Times New Roman" w:cs="Times New Roman"/>
                <w:color w:val="000000"/>
                <w:szCs w:val="22"/>
                <w:vertAlign w:val="superscript"/>
              </w:rPr>
              <w:t>2</w:t>
            </w:r>
            <w:r w:rsidRPr="002B10EA">
              <w:rPr>
                <w:rFonts w:ascii="Times New Roman" w:eastAsia="Courier New" w:hAnsi="Times New Roman" w:cs="Times New Roman"/>
                <w:color w:val="000000"/>
                <w:szCs w:val="22"/>
              </w:rPr>
              <w:t xml:space="preserve"> </w:t>
            </w:r>
          </w:p>
          <w:p w:rsidR="00181694" w:rsidRPr="002B10EA" w:rsidRDefault="00181694" w:rsidP="00100BFD">
            <w:pPr>
              <w:pStyle w:val="ConsPlusNormal"/>
              <w:rPr>
                <w:rFonts w:ascii="Times New Roman" w:hAnsi="Times New Roman" w:cs="Times New Roman"/>
                <w:szCs w:val="22"/>
              </w:rPr>
            </w:pPr>
            <w:r w:rsidRPr="002B10EA">
              <w:rPr>
                <w:rFonts w:ascii="Times New Roman" w:eastAsia="Courier New" w:hAnsi="Times New Roman" w:cs="Times New Roman"/>
                <w:color w:val="000000"/>
                <w:szCs w:val="22"/>
              </w:rPr>
              <w:t>на 1 посетителя</w:t>
            </w:r>
          </w:p>
          <w:p w:rsidR="00181694" w:rsidRPr="002B10EA" w:rsidRDefault="00181694" w:rsidP="00100BFD">
            <w:pPr>
              <w:pStyle w:val="ConsPlusNormal"/>
              <w:rPr>
                <w:rFonts w:ascii="Times New Roman" w:hAnsi="Times New Roman" w:cs="Times New Roman"/>
                <w:szCs w:val="22"/>
              </w:rPr>
            </w:pPr>
          </w:p>
        </w:tc>
        <w:tc>
          <w:tcPr>
            <w:tcW w:w="2931" w:type="dxa"/>
            <w:vAlign w:val="center"/>
          </w:tcPr>
          <w:p w:rsidR="00181694" w:rsidRPr="006264A3" w:rsidRDefault="00181694" w:rsidP="00100BFD">
            <w:pPr>
              <w:pStyle w:val="ConsPlusNormal"/>
              <w:rPr>
                <w:rFonts w:ascii="Times New Roman" w:hAnsi="Times New Roman" w:cs="Times New Roman"/>
                <w:szCs w:val="22"/>
              </w:rPr>
            </w:pPr>
            <w:r w:rsidRPr="006264A3">
              <w:rPr>
                <w:rFonts w:ascii="Times New Roman" w:eastAsia="Courier New" w:hAnsi="Times New Roman" w:cs="Times New Roman"/>
                <w:color w:val="000000"/>
                <w:szCs w:val="22"/>
              </w:rPr>
              <w:t>500, в том числе интенсивно используемая часть для активных видов отдыха должна составлять 100 м на одного посетителя</w:t>
            </w:r>
          </w:p>
        </w:tc>
      </w:tr>
      <w:tr w:rsidR="00181694" w:rsidRPr="002B10EA" w:rsidTr="000B691C">
        <w:trPr>
          <w:trHeight w:val="162"/>
        </w:trPr>
        <w:tc>
          <w:tcPr>
            <w:tcW w:w="2956" w:type="dxa"/>
            <w:vMerge w:val="restart"/>
          </w:tcPr>
          <w:p w:rsidR="00181694" w:rsidRPr="002B10EA" w:rsidRDefault="00181694" w:rsidP="00100BFD">
            <w:pPr>
              <w:pStyle w:val="ConsPlusNormal"/>
              <w:ind w:left="142"/>
              <w:rPr>
                <w:rFonts w:ascii="Times New Roman" w:hAnsi="Times New Roman" w:cs="Times New Roman"/>
                <w:color w:val="000000"/>
                <w:szCs w:val="22"/>
              </w:rPr>
            </w:pPr>
            <w:r w:rsidRPr="002B10EA">
              <w:rPr>
                <w:rFonts w:ascii="Times New Roman" w:hAnsi="Times New Roman" w:cs="Times New Roman"/>
                <w:color w:val="000000"/>
                <w:szCs w:val="22"/>
              </w:rPr>
              <w:t>Пляжи</w:t>
            </w:r>
          </w:p>
        </w:tc>
        <w:tc>
          <w:tcPr>
            <w:tcW w:w="3814" w:type="dxa"/>
            <w:vMerge w:val="restart"/>
            <w:vAlign w:val="center"/>
          </w:tcPr>
          <w:p w:rsidR="00B30960" w:rsidRDefault="00181694" w:rsidP="00100BFD">
            <w:pPr>
              <w:pStyle w:val="ConsPlusNormal"/>
              <w:rPr>
                <w:rFonts w:ascii="Times New Roman" w:eastAsia="Courier New" w:hAnsi="Times New Roman" w:cs="Times New Roman"/>
                <w:color w:val="000000"/>
                <w:szCs w:val="22"/>
              </w:rPr>
            </w:pPr>
            <w:r w:rsidRPr="002B10EA">
              <w:rPr>
                <w:rFonts w:ascii="Times New Roman" w:hAnsi="Times New Roman" w:cs="Times New Roman"/>
                <w:szCs w:val="22"/>
              </w:rPr>
              <w:t xml:space="preserve">Уровень обеспеченности, </w:t>
            </w:r>
            <w:r w:rsidRPr="002B10EA">
              <w:rPr>
                <w:rFonts w:ascii="Times New Roman" w:eastAsia="Courier New" w:hAnsi="Times New Roman" w:cs="Times New Roman"/>
                <w:color w:val="000000"/>
                <w:szCs w:val="22"/>
              </w:rPr>
              <w:t>м</w:t>
            </w:r>
            <w:r w:rsidRPr="002B10EA">
              <w:rPr>
                <w:rFonts w:ascii="Times New Roman" w:eastAsia="Courier New" w:hAnsi="Times New Roman" w:cs="Times New Roman"/>
                <w:color w:val="000000"/>
                <w:szCs w:val="22"/>
                <w:vertAlign w:val="superscript"/>
              </w:rPr>
              <w:t>2</w:t>
            </w:r>
            <w:r w:rsidRPr="002B10EA">
              <w:rPr>
                <w:rFonts w:ascii="Times New Roman" w:eastAsia="Courier New" w:hAnsi="Times New Roman" w:cs="Times New Roman"/>
                <w:color w:val="000000"/>
                <w:szCs w:val="22"/>
              </w:rPr>
              <w:t xml:space="preserve"> </w:t>
            </w:r>
          </w:p>
          <w:p w:rsidR="00181694" w:rsidRPr="002B10EA" w:rsidRDefault="00181694" w:rsidP="00100BFD">
            <w:pPr>
              <w:pStyle w:val="ConsPlusNormal"/>
              <w:rPr>
                <w:rFonts w:ascii="Times New Roman" w:eastAsia="Courier New" w:hAnsi="Times New Roman" w:cs="Times New Roman"/>
                <w:color w:val="000000"/>
                <w:szCs w:val="22"/>
              </w:rPr>
            </w:pPr>
            <w:r w:rsidRPr="002B10EA">
              <w:rPr>
                <w:rFonts w:ascii="Times New Roman" w:eastAsia="Courier New" w:hAnsi="Times New Roman" w:cs="Times New Roman"/>
                <w:color w:val="000000"/>
                <w:szCs w:val="22"/>
              </w:rPr>
              <w:t>на 1 посетителя</w:t>
            </w:r>
          </w:p>
          <w:p w:rsidR="00181694" w:rsidRPr="002B10EA" w:rsidRDefault="00181694" w:rsidP="00100BFD">
            <w:pPr>
              <w:pStyle w:val="ConsPlusNormal"/>
              <w:rPr>
                <w:rFonts w:ascii="Times New Roman" w:hAnsi="Times New Roman" w:cs="Times New Roman"/>
                <w:szCs w:val="22"/>
              </w:rPr>
            </w:pPr>
          </w:p>
          <w:p w:rsidR="00181694" w:rsidRPr="002B10EA" w:rsidRDefault="00181694" w:rsidP="00100BFD">
            <w:pPr>
              <w:pStyle w:val="ConsPlusNormal"/>
              <w:rPr>
                <w:rFonts w:ascii="Times New Roman" w:eastAsia="Courier New" w:hAnsi="Times New Roman" w:cs="Times New Roman"/>
                <w:color w:val="000000"/>
                <w:szCs w:val="22"/>
              </w:rPr>
            </w:pPr>
          </w:p>
          <w:p w:rsidR="00181694" w:rsidRPr="002B10EA" w:rsidRDefault="00181694" w:rsidP="00100BFD">
            <w:pPr>
              <w:pStyle w:val="ConsPlusNormal"/>
              <w:rPr>
                <w:rFonts w:ascii="Times New Roman" w:eastAsia="Courier New" w:hAnsi="Times New Roman" w:cs="Times New Roman"/>
                <w:color w:val="000000"/>
                <w:szCs w:val="22"/>
              </w:rPr>
            </w:pPr>
          </w:p>
          <w:p w:rsidR="00181694" w:rsidRPr="002B10EA" w:rsidRDefault="00181694" w:rsidP="00100BFD">
            <w:pPr>
              <w:pStyle w:val="ConsPlusNormal"/>
              <w:rPr>
                <w:rFonts w:ascii="Times New Roman" w:hAnsi="Times New Roman" w:cs="Times New Roman"/>
                <w:szCs w:val="22"/>
              </w:rPr>
            </w:pPr>
          </w:p>
        </w:tc>
        <w:tc>
          <w:tcPr>
            <w:tcW w:w="2931" w:type="dxa"/>
            <w:vAlign w:val="center"/>
          </w:tcPr>
          <w:p w:rsidR="00181694" w:rsidRPr="006264A3" w:rsidRDefault="00181694" w:rsidP="00100BFD">
            <w:pPr>
              <w:pStyle w:val="ConsPlusNormal"/>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Речные и озерные - 8</w:t>
            </w:r>
          </w:p>
        </w:tc>
      </w:tr>
      <w:tr w:rsidR="00181694" w:rsidRPr="002B10EA" w:rsidTr="000B691C">
        <w:trPr>
          <w:trHeight w:val="243"/>
        </w:trPr>
        <w:tc>
          <w:tcPr>
            <w:tcW w:w="2956" w:type="dxa"/>
            <w:vMerge/>
          </w:tcPr>
          <w:p w:rsidR="00181694" w:rsidRPr="002B10EA" w:rsidRDefault="00181694" w:rsidP="00100BFD">
            <w:pPr>
              <w:pStyle w:val="ConsPlusNormal"/>
              <w:ind w:left="142"/>
              <w:rPr>
                <w:rFonts w:ascii="Times New Roman" w:hAnsi="Times New Roman" w:cs="Times New Roman"/>
                <w:color w:val="000000"/>
                <w:szCs w:val="22"/>
              </w:rPr>
            </w:pPr>
          </w:p>
        </w:tc>
        <w:tc>
          <w:tcPr>
            <w:tcW w:w="3814" w:type="dxa"/>
            <w:vMerge/>
            <w:vAlign w:val="center"/>
          </w:tcPr>
          <w:p w:rsidR="00181694" w:rsidRPr="002B10EA" w:rsidRDefault="00181694" w:rsidP="00100BFD">
            <w:pPr>
              <w:pStyle w:val="ConsPlusNormal"/>
              <w:rPr>
                <w:rFonts w:ascii="Times New Roman" w:eastAsia="Courier New" w:hAnsi="Times New Roman" w:cs="Times New Roman"/>
                <w:color w:val="000000"/>
                <w:szCs w:val="22"/>
              </w:rPr>
            </w:pPr>
          </w:p>
        </w:tc>
        <w:tc>
          <w:tcPr>
            <w:tcW w:w="2931" w:type="dxa"/>
            <w:vAlign w:val="center"/>
          </w:tcPr>
          <w:p w:rsidR="00181694" w:rsidRPr="006264A3" w:rsidRDefault="00181694" w:rsidP="00100BFD">
            <w:pPr>
              <w:pStyle w:val="ConsPlusNormal"/>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Речные и озерные пляжи для детей - 4</w:t>
            </w:r>
          </w:p>
        </w:tc>
      </w:tr>
      <w:tr w:rsidR="00181694" w:rsidRPr="002B10EA" w:rsidTr="000B691C">
        <w:trPr>
          <w:trHeight w:val="321"/>
        </w:trPr>
        <w:tc>
          <w:tcPr>
            <w:tcW w:w="2956" w:type="dxa"/>
            <w:vMerge/>
          </w:tcPr>
          <w:p w:rsidR="00181694" w:rsidRPr="002B10EA" w:rsidRDefault="00181694" w:rsidP="00100BFD">
            <w:pPr>
              <w:pStyle w:val="ConsPlusNormal"/>
              <w:ind w:left="142"/>
              <w:rPr>
                <w:rFonts w:ascii="Times New Roman" w:hAnsi="Times New Roman" w:cs="Times New Roman"/>
                <w:color w:val="000000"/>
                <w:szCs w:val="22"/>
              </w:rPr>
            </w:pPr>
          </w:p>
        </w:tc>
        <w:tc>
          <w:tcPr>
            <w:tcW w:w="3814" w:type="dxa"/>
            <w:vMerge/>
            <w:vAlign w:val="center"/>
          </w:tcPr>
          <w:p w:rsidR="00181694" w:rsidRPr="002B10EA" w:rsidRDefault="00181694" w:rsidP="00100BFD">
            <w:pPr>
              <w:pStyle w:val="ConsPlusNormal"/>
              <w:rPr>
                <w:rFonts w:ascii="Times New Roman" w:eastAsia="Courier New" w:hAnsi="Times New Roman" w:cs="Times New Roman"/>
                <w:color w:val="000000"/>
                <w:szCs w:val="22"/>
              </w:rPr>
            </w:pPr>
          </w:p>
        </w:tc>
        <w:tc>
          <w:tcPr>
            <w:tcW w:w="2931" w:type="dxa"/>
            <w:vAlign w:val="center"/>
          </w:tcPr>
          <w:p w:rsidR="00181694" w:rsidRPr="006264A3" w:rsidRDefault="00181694" w:rsidP="00100BFD">
            <w:pPr>
              <w:pStyle w:val="ConsPlusNormal"/>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Специализированные лечебные пляжи - 10</w:t>
            </w:r>
          </w:p>
        </w:tc>
      </w:tr>
      <w:tr w:rsidR="00181694" w:rsidRPr="002B10EA" w:rsidTr="000B691C">
        <w:trPr>
          <w:trHeight w:val="261"/>
        </w:trPr>
        <w:tc>
          <w:tcPr>
            <w:tcW w:w="2956" w:type="dxa"/>
          </w:tcPr>
          <w:p w:rsidR="00181694" w:rsidRPr="002B10EA" w:rsidRDefault="00181694" w:rsidP="00100BFD">
            <w:pPr>
              <w:pStyle w:val="ConsPlusNormal"/>
              <w:ind w:left="142"/>
              <w:rPr>
                <w:rFonts w:ascii="Times New Roman" w:hAnsi="Times New Roman" w:cs="Times New Roman"/>
                <w:color w:val="000000"/>
                <w:szCs w:val="22"/>
              </w:rPr>
            </w:pPr>
          </w:p>
        </w:tc>
        <w:tc>
          <w:tcPr>
            <w:tcW w:w="3814" w:type="dxa"/>
            <w:vAlign w:val="center"/>
          </w:tcPr>
          <w:p w:rsidR="00181694" w:rsidRPr="002B10EA" w:rsidRDefault="00181694" w:rsidP="00100BFD">
            <w:pPr>
              <w:pStyle w:val="ConsPlusNormal"/>
              <w:rPr>
                <w:rFonts w:ascii="Times New Roman" w:eastAsia="Courier New" w:hAnsi="Times New Roman" w:cs="Times New Roman"/>
                <w:color w:val="000000"/>
                <w:szCs w:val="22"/>
              </w:rPr>
            </w:pPr>
            <w:r w:rsidRPr="002B10EA">
              <w:rPr>
                <w:rFonts w:ascii="Times New Roman" w:eastAsia="Courier New" w:hAnsi="Times New Roman" w:cs="Times New Roman"/>
                <w:color w:val="000000"/>
                <w:szCs w:val="22"/>
              </w:rPr>
              <w:t>Протяженность береговой полосы пляжа на 1 посетителя, м</w:t>
            </w:r>
          </w:p>
        </w:tc>
        <w:tc>
          <w:tcPr>
            <w:tcW w:w="2931" w:type="dxa"/>
            <w:vAlign w:val="center"/>
          </w:tcPr>
          <w:p w:rsidR="00181694" w:rsidRPr="006264A3" w:rsidRDefault="00181694" w:rsidP="00100BFD">
            <w:pPr>
              <w:pStyle w:val="ConsPlusNormal"/>
              <w:jc w:val="center"/>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0,25</w:t>
            </w:r>
          </w:p>
        </w:tc>
      </w:tr>
      <w:tr w:rsidR="00181694" w:rsidRPr="002B10EA" w:rsidTr="000B691C">
        <w:trPr>
          <w:trHeight w:val="591"/>
        </w:trPr>
        <w:tc>
          <w:tcPr>
            <w:tcW w:w="2956" w:type="dxa"/>
            <w:vMerge w:val="restart"/>
          </w:tcPr>
          <w:p w:rsidR="00181694" w:rsidRPr="002B10EA" w:rsidRDefault="00181694" w:rsidP="00100BFD">
            <w:pPr>
              <w:pStyle w:val="ConsPlusNormal"/>
              <w:ind w:left="142"/>
              <w:rPr>
                <w:rFonts w:ascii="Times New Roman" w:hAnsi="Times New Roman" w:cs="Times New Roman"/>
                <w:szCs w:val="22"/>
              </w:rPr>
            </w:pPr>
            <w:r w:rsidRPr="002B10EA">
              <w:rPr>
                <w:rFonts w:ascii="Times New Roman" w:eastAsia="Courier New" w:hAnsi="Times New Roman" w:cs="Times New Roman"/>
                <w:color w:val="000000"/>
                <w:szCs w:val="22"/>
              </w:rPr>
              <w:t>Дома отдыха (пансионаты) для семей с детьми</w:t>
            </w:r>
          </w:p>
        </w:tc>
        <w:tc>
          <w:tcPr>
            <w:tcW w:w="3814" w:type="dxa"/>
            <w:vAlign w:val="center"/>
          </w:tcPr>
          <w:p w:rsidR="00181694" w:rsidRPr="002B10EA" w:rsidRDefault="00181694" w:rsidP="00100BFD">
            <w:pPr>
              <w:pStyle w:val="ConsPlusNormal"/>
              <w:rPr>
                <w:rFonts w:ascii="Times New Roman" w:hAnsi="Times New Roman" w:cs="Times New Roman"/>
                <w:szCs w:val="22"/>
              </w:rPr>
            </w:pPr>
            <w:r w:rsidRPr="002B10EA">
              <w:rPr>
                <w:rFonts w:ascii="Times New Roman" w:hAnsi="Times New Roman" w:cs="Times New Roman"/>
                <w:szCs w:val="22"/>
              </w:rPr>
              <w:t>Уровень обеспеченности,</w:t>
            </w:r>
            <w:r w:rsidRPr="002B10EA">
              <w:rPr>
                <w:rFonts w:ascii="Times New Roman" w:eastAsia="Courier New" w:hAnsi="Times New Roman" w:cs="Times New Roman"/>
                <w:color w:val="000000"/>
                <w:szCs w:val="22"/>
              </w:rPr>
              <w:t xml:space="preserve"> мест на 1000 чел.</w:t>
            </w:r>
          </w:p>
        </w:tc>
        <w:tc>
          <w:tcPr>
            <w:tcW w:w="2931" w:type="dxa"/>
            <w:vAlign w:val="center"/>
          </w:tcPr>
          <w:p w:rsidR="00181694" w:rsidRPr="006264A3" w:rsidRDefault="00181694" w:rsidP="00100BFD">
            <w:pPr>
              <w:pStyle w:val="ConsPlusNormal"/>
              <w:jc w:val="center"/>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по заданию на проектирование</w:t>
            </w:r>
          </w:p>
          <w:p w:rsidR="00181694" w:rsidRPr="006264A3" w:rsidRDefault="00181694" w:rsidP="00100BFD">
            <w:pPr>
              <w:pStyle w:val="ConsPlusNormal"/>
              <w:jc w:val="center"/>
              <w:rPr>
                <w:rFonts w:ascii="Times New Roman" w:hAnsi="Times New Roman" w:cs="Times New Roman"/>
                <w:szCs w:val="22"/>
              </w:rPr>
            </w:pPr>
          </w:p>
        </w:tc>
      </w:tr>
      <w:tr w:rsidR="00181694" w:rsidRPr="002B10EA" w:rsidTr="000B691C">
        <w:trPr>
          <w:trHeight w:val="139"/>
        </w:trPr>
        <w:tc>
          <w:tcPr>
            <w:tcW w:w="2956" w:type="dxa"/>
            <w:vMerge/>
          </w:tcPr>
          <w:p w:rsidR="00181694" w:rsidRPr="002B10EA" w:rsidRDefault="00181694" w:rsidP="00100BFD">
            <w:pPr>
              <w:pStyle w:val="ConsPlusNormal"/>
              <w:ind w:left="142"/>
              <w:rPr>
                <w:rFonts w:ascii="Times New Roman" w:eastAsia="Courier New" w:hAnsi="Times New Roman" w:cs="Times New Roman"/>
                <w:color w:val="000000"/>
                <w:szCs w:val="22"/>
              </w:rPr>
            </w:pPr>
          </w:p>
        </w:tc>
        <w:tc>
          <w:tcPr>
            <w:tcW w:w="3814" w:type="dxa"/>
            <w:vAlign w:val="center"/>
          </w:tcPr>
          <w:p w:rsidR="00181694" w:rsidRPr="002B10EA" w:rsidRDefault="00181694" w:rsidP="00100BFD">
            <w:pPr>
              <w:pStyle w:val="ConsPlusNormal"/>
              <w:rPr>
                <w:rFonts w:ascii="Times New Roman" w:hAnsi="Times New Roman" w:cs="Times New Roman"/>
                <w:szCs w:val="22"/>
              </w:rPr>
            </w:pPr>
            <w:r w:rsidRPr="002B10EA">
              <w:rPr>
                <w:rFonts w:ascii="Times New Roman" w:eastAsia="Courier New" w:hAnsi="Times New Roman" w:cs="Times New Roman"/>
                <w:color w:val="000000"/>
                <w:szCs w:val="22"/>
              </w:rPr>
              <w:t>Норма расчета, м</w:t>
            </w:r>
            <w:r w:rsidRPr="002B10EA">
              <w:rPr>
                <w:rFonts w:ascii="Times New Roman" w:eastAsia="Courier New" w:hAnsi="Times New Roman" w:cs="Times New Roman"/>
                <w:color w:val="000000"/>
                <w:szCs w:val="22"/>
                <w:vertAlign w:val="superscript"/>
              </w:rPr>
              <w:t>2</w:t>
            </w:r>
            <w:r w:rsidRPr="002B10EA">
              <w:rPr>
                <w:rFonts w:ascii="Times New Roman" w:eastAsia="Courier New" w:hAnsi="Times New Roman" w:cs="Times New Roman"/>
                <w:color w:val="000000"/>
                <w:szCs w:val="22"/>
              </w:rPr>
              <w:t xml:space="preserve"> на 1 посетителя</w:t>
            </w:r>
          </w:p>
        </w:tc>
        <w:tc>
          <w:tcPr>
            <w:tcW w:w="2931" w:type="dxa"/>
            <w:vAlign w:val="center"/>
          </w:tcPr>
          <w:p w:rsidR="00181694" w:rsidRPr="006264A3" w:rsidRDefault="00181694" w:rsidP="00100BFD">
            <w:pPr>
              <w:pStyle w:val="ConsPlusNormal"/>
              <w:jc w:val="center"/>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150</w:t>
            </w:r>
          </w:p>
        </w:tc>
      </w:tr>
      <w:tr w:rsidR="00181694" w:rsidRPr="002B10EA" w:rsidTr="000B691C">
        <w:trPr>
          <w:trHeight w:val="588"/>
        </w:trPr>
        <w:tc>
          <w:tcPr>
            <w:tcW w:w="2956" w:type="dxa"/>
            <w:vMerge w:val="restart"/>
          </w:tcPr>
          <w:p w:rsidR="00181694" w:rsidRPr="002B10EA" w:rsidRDefault="00181694" w:rsidP="00100BFD">
            <w:pPr>
              <w:pStyle w:val="ConsPlusNormal"/>
              <w:ind w:left="142"/>
              <w:rPr>
                <w:rFonts w:ascii="Times New Roman" w:hAnsi="Times New Roman" w:cs="Times New Roman"/>
                <w:szCs w:val="22"/>
              </w:rPr>
            </w:pPr>
            <w:r w:rsidRPr="002B10EA">
              <w:rPr>
                <w:rFonts w:ascii="Times New Roman" w:eastAsia="Courier New" w:hAnsi="Times New Roman" w:cs="Times New Roman"/>
                <w:color w:val="000000"/>
                <w:szCs w:val="22"/>
              </w:rPr>
              <w:t>Базы отдыха предприятий и организаций</w:t>
            </w:r>
          </w:p>
        </w:tc>
        <w:tc>
          <w:tcPr>
            <w:tcW w:w="3814" w:type="dxa"/>
            <w:vAlign w:val="center"/>
          </w:tcPr>
          <w:p w:rsidR="00B30960" w:rsidRDefault="00181694" w:rsidP="00100BFD">
            <w:pPr>
              <w:pStyle w:val="ConsPlusNormal"/>
              <w:rPr>
                <w:rFonts w:ascii="Times New Roman" w:eastAsia="Courier New" w:hAnsi="Times New Roman" w:cs="Times New Roman"/>
                <w:color w:val="000000"/>
                <w:szCs w:val="22"/>
              </w:rPr>
            </w:pPr>
            <w:r w:rsidRPr="002B10EA">
              <w:rPr>
                <w:rFonts w:ascii="Times New Roman" w:hAnsi="Times New Roman" w:cs="Times New Roman"/>
                <w:szCs w:val="22"/>
              </w:rPr>
              <w:t>Уровень обеспеченности,</w:t>
            </w:r>
            <w:r w:rsidRPr="002B10EA">
              <w:rPr>
                <w:rFonts w:ascii="Times New Roman" w:eastAsia="Courier New" w:hAnsi="Times New Roman" w:cs="Times New Roman"/>
                <w:color w:val="000000"/>
                <w:szCs w:val="22"/>
              </w:rPr>
              <w:t xml:space="preserve"> мест на </w:t>
            </w:r>
          </w:p>
          <w:p w:rsidR="00181694" w:rsidRPr="002B10EA" w:rsidRDefault="00181694" w:rsidP="00100BFD">
            <w:pPr>
              <w:pStyle w:val="ConsPlusNormal"/>
              <w:rPr>
                <w:rFonts w:ascii="Times New Roman" w:hAnsi="Times New Roman" w:cs="Times New Roman"/>
                <w:szCs w:val="22"/>
              </w:rPr>
            </w:pPr>
            <w:r w:rsidRPr="002B10EA">
              <w:rPr>
                <w:rFonts w:ascii="Times New Roman" w:eastAsia="Courier New" w:hAnsi="Times New Roman" w:cs="Times New Roman"/>
                <w:color w:val="000000"/>
                <w:szCs w:val="22"/>
              </w:rPr>
              <w:t>1000 чел.</w:t>
            </w:r>
          </w:p>
        </w:tc>
        <w:tc>
          <w:tcPr>
            <w:tcW w:w="2931" w:type="dxa"/>
            <w:vAlign w:val="center"/>
          </w:tcPr>
          <w:p w:rsidR="00181694" w:rsidRPr="006264A3" w:rsidRDefault="00181694" w:rsidP="00100BFD">
            <w:pPr>
              <w:pStyle w:val="ConsPlusNormal"/>
              <w:jc w:val="center"/>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по заданию на проектирование</w:t>
            </w:r>
          </w:p>
          <w:p w:rsidR="00181694" w:rsidRPr="006264A3" w:rsidRDefault="00181694" w:rsidP="00100BFD">
            <w:pPr>
              <w:pStyle w:val="ConsPlusNormal"/>
              <w:jc w:val="center"/>
              <w:rPr>
                <w:rFonts w:ascii="Times New Roman" w:eastAsia="Courier New" w:hAnsi="Times New Roman" w:cs="Times New Roman"/>
                <w:color w:val="000000"/>
                <w:szCs w:val="22"/>
              </w:rPr>
            </w:pPr>
          </w:p>
        </w:tc>
      </w:tr>
      <w:tr w:rsidR="00181694" w:rsidRPr="002B10EA" w:rsidTr="000B691C">
        <w:trPr>
          <w:trHeight w:val="232"/>
        </w:trPr>
        <w:tc>
          <w:tcPr>
            <w:tcW w:w="2956" w:type="dxa"/>
            <w:vMerge/>
          </w:tcPr>
          <w:p w:rsidR="00181694" w:rsidRPr="002B10EA" w:rsidRDefault="00181694" w:rsidP="00100BFD">
            <w:pPr>
              <w:pStyle w:val="ConsPlusNormal"/>
              <w:rPr>
                <w:rFonts w:ascii="Times New Roman" w:eastAsia="Courier New" w:hAnsi="Times New Roman" w:cs="Times New Roman"/>
                <w:color w:val="000000"/>
                <w:szCs w:val="22"/>
              </w:rPr>
            </w:pPr>
          </w:p>
        </w:tc>
        <w:tc>
          <w:tcPr>
            <w:tcW w:w="3814" w:type="dxa"/>
            <w:vAlign w:val="center"/>
          </w:tcPr>
          <w:p w:rsidR="00B30960" w:rsidRDefault="00181694" w:rsidP="00100BFD">
            <w:pPr>
              <w:pStyle w:val="ConsPlusNormal"/>
              <w:rPr>
                <w:rFonts w:ascii="Times New Roman" w:eastAsia="Courier New" w:hAnsi="Times New Roman" w:cs="Times New Roman"/>
                <w:color w:val="000000"/>
                <w:szCs w:val="22"/>
              </w:rPr>
            </w:pPr>
            <w:r w:rsidRPr="002B10EA">
              <w:rPr>
                <w:rFonts w:ascii="Times New Roman" w:eastAsia="Courier New" w:hAnsi="Times New Roman" w:cs="Times New Roman"/>
                <w:color w:val="000000"/>
                <w:szCs w:val="22"/>
              </w:rPr>
              <w:t xml:space="preserve">Размер земельного участка, м на </w:t>
            </w:r>
          </w:p>
          <w:p w:rsidR="00181694" w:rsidRPr="002B10EA" w:rsidRDefault="00181694" w:rsidP="00100BFD">
            <w:pPr>
              <w:pStyle w:val="ConsPlusNormal"/>
              <w:rPr>
                <w:rFonts w:ascii="Times New Roman" w:eastAsia="Courier New" w:hAnsi="Times New Roman" w:cs="Times New Roman"/>
                <w:color w:val="000000"/>
                <w:szCs w:val="22"/>
              </w:rPr>
            </w:pPr>
            <w:r w:rsidRPr="002B10EA">
              <w:rPr>
                <w:rFonts w:ascii="Times New Roman" w:eastAsia="Courier New" w:hAnsi="Times New Roman" w:cs="Times New Roman"/>
                <w:color w:val="000000"/>
                <w:szCs w:val="22"/>
              </w:rPr>
              <w:t>1 место (2)</w:t>
            </w:r>
          </w:p>
        </w:tc>
        <w:tc>
          <w:tcPr>
            <w:tcW w:w="2931" w:type="dxa"/>
            <w:vAlign w:val="center"/>
          </w:tcPr>
          <w:p w:rsidR="00181694" w:rsidRPr="006264A3" w:rsidRDefault="00181694" w:rsidP="00100BFD">
            <w:pPr>
              <w:pStyle w:val="ConsPlusNormal"/>
              <w:jc w:val="center"/>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140-160</w:t>
            </w:r>
          </w:p>
        </w:tc>
      </w:tr>
      <w:tr w:rsidR="00181694" w:rsidRPr="002B10EA" w:rsidTr="006E4BCC">
        <w:trPr>
          <w:trHeight w:val="2070"/>
        </w:trPr>
        <w:tc>
          <w:tcPr>
            <w:tcW w:w="9701" w:type="dxa"/>
            <w:gridSpan w:val="3"/>
            <w:vAlign w:val="center"/>
          </w:tcPr>
          <w:p w:rsidR="00E41E27" w:rsidRPr="00E41E27" w:rsidRDefault="00E41E27" w:rsidP="00E41E27">
            <w:pPr>
              <w:widowControl w:val="0"/>
              <w:autoSpaceDE w:val="0"/>
              <w:autoSpaceDN w:val="0"/>
              <w:spacing w:after="0" w:line="240" w:lineRule="auto"/>
              <w:ind w:left="142" w:right="153" w:firstLine="283"/>
              <w:jc w:val="both"/>
              <w:rPr>
                <w:rFonts w:ascii="Times New Roman" w:eastAsia="Courier New" w:hAnsi="Times New Roman" w:cs="Times New Roman"/>
                <w:color w:val="000000"/>
                <w:lang w:eastAsia="ru-RU"/>
              </w:rPr>
            </w:pPr>
            <w:r w:rsidRPr="00E41E27">
              <w:rPr>
                <w:rFonts w:ascii="Times New Roman" w:eastAsia="Courier New" w:hAnsi="Times New Roman" w:cs="Times New Roman"/>
                <w:color w:val="000000"/>
                <w:lang w:eastAsia="ru-RU"/>
              </w:rPr>
              <w:lastRenderedPageBreak/>
              <w:t>Расчетный показатель максимально допустимого уровня территориальной доступности – не нормируется</w:t>
            </w:r>
          </w:p>
          <w:p w:rsidR="00E41E27" w:rsidRPr="00E41E27" w:rsidRDefault="00E41E27" w:rsidP="00E41E27">
            <w:pPr>
              <w:spacing w:after="0" w:line="240" w:lineRule="auto"/>
              <w:ind w:left="142" w:firstLine="283"/>
              <w:rPr>
                <w:rFonts w:ascii="Times New Roman" w:eastAsia="Calibri" w:hAnsi="Times New Roman" w:cs="Times New Roman"/>
              </w:rPr>
            </w:pPr>
            <w:r w:rsidRPr="00E41E27">
              <w:rPr>
                <w:rFonts w:ascii="Times New Roman" w:eastAsia="Calibri" w:hAnsi="Times New Roman" w:cs="Times New Roman"/>
              </w:rPr>
              <w:t>Примечания.</w:t>
            </w:r>
          </w:p>
          <w:p w:rsidR="00E41E27" w:rsidRPr="00E41E27" w:rsidRDefault="00E41E27" w:rsidP="00E41E27">
            <w:pPr>
              <w:spacing w:after="0" w:line="240" w:lineRule="auto"/>
              <w:ind w:left="142" w:right="153" w:firstLine="283"/>
              <w:rPr>
                <w:rFonts w:ascii="Times New Roman" w:eastAsia="Calibri" w:hAnsi="Times New Roman" w:cs="Times New Roman"/>
              </w:rPr>
            </w:pPr>
            <w:r w:rsidRPr="00E41E27">
              <w:rPr>
                <w:rFonts w:ascii="Times New Roman" w:eastAsia="Calibri" w:hAnsi="Times New Roman" w:cs="Times New Roman"/>
              </w:rPr>
              <w:t xml:space="preserve">1. Объект поселенческого значения. </w:t>
            </w:r>
          </w:p>
          <w:p w:rsidR="00E41E27" w:rsidRPr="00E41E27" w:rsidRDefault="00E41E27" w:rsidP="00E41E27">
            <w:pPr>
              <w:spacing w:after="0" w:line="240" w:lineRule="auto"/>
              <w:ind w:left="142" w:right="153" w:firstLine="283"/>
              <w:jc w:val="both"/>
              <w:rPr>
                <w:rFonts w:ascii="Times New Roman" w:eastAsia="Calibri" w:hAnsi="Times New Roman" w:cs="Times New Roman"/>
              </w:rPr>
            </w:pPr>
            <w:r w:rsidRPr="00E41E27">
              <w:rPr>
                <w:rFonts w:ascii="Times New Roman" w:eastAsia="Calibri" w:hAnsi="Times New Roman" w:cs="Times New Roman"/>
              </w:rPr>
              <w:t>2. Для объектов, размещаемых в пределах городской черты, допускается уменьшать размеры земельных участков, но не более чем на 10 %.</w:t>
            </w:r>
          </w:p>
          <w:p w:rsidR="00E41E27" w:rsidRPr="00E41E27" w:rsidRDefault="00E41E27" w:rsidP="00E41E27">
            <w:pPr>
              <w:widowControl w:val="0"/>
              <w:autoSpaceDE w:val="0"/>
              <w:autoSpaceDN w:val="0"/>
              <w:spacing w:after="0" w:line="240" w:lineRule="auto"/>
              <w:ind w:left="142" w:right="153" w:firstLine="283"/>
              <w:jc w:val="both"/>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E41E27" w:rsidRPr="00E41E27" w:rsidRDefault="00E41E27" w:rsidP="00E41E27">
            <w:pPr>
              <w:shd w:val="clear" w:color="auto" w:fill="FFFFFF"/>
              <w:spacing w:after="0" w:line="240" w:lineRule="auto"/>
              <w:ind w:left="142" w:right="222" w:firstLine="283"/>
              <w:jc w:val="both"/>
              <w:textAlignment w:val="baseline"/>
              <w:rPr>
                <w:rFonts w:ascii="Times New Roman" w:eastAsia="Calibri" w:hAnsi="Times New Roman" w:cs="Times New Roman"/>
              </w:rPr>
            </w:pPr>
            <w:r w:rsidRPr="00E41E27">
              <w:rPr>
                <w:rFonts w:ascii="Times New Roman" w:eastAsia="Calibri" w:hAnsi="Times New Roman" w:cs="Times New Roman"/>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E41E27">
              <w:rPr>
                <w:rFonts w:ascii="Times New Roman" w:eastAsia="Calibri" w:hAnsi="Times New Roman" w:cs="Times New Roman"/>
              </w:rPr>
              <w:t xml:space="preserve"> СП 42.1333.016).</w:t>
            </w:r>
          </w:p>
          <w:p w:rsidR="00E41E27" w:rsidRPr="00E41E27" w:rsidRDefault="00E41E27" w:rsidP="00E41E27">
            <w:pPr>
              <w:widowControl w:val="0"/>
              <w:autoSpaceDE w:val="0"/>
              <w:autoSpaceDN w:val="0"/>
              <w:spacing w:after="0" w:line="240" w:lineRule="auto"/>
              <w:ind w:left="142" w:right="153" w:firstLine="283"/>
              <w:jc w:val="both"/>
              <w:rPr>
                <w:rFonts w:ascii="Times New Roman" w:eastAsia="Times New Roman" w:hAnsi="Times New Roman" w:cs="Times New Roman"/>
                <w:szCs w:val="20"/>
                <w:lang w:eastAsia="ru-RU"/>
              </w:rPr>
            </w:pPr>
            <w:r w:rsidRPr="00E41E27">
              <w:rPr>
                <w:rFonts w:ascii="Times New Roman" w:eastAsia="Calibri" w:hAnsi="Times New Roman" w:cs="Times New Roman"/>
                <w:shd w:val="clear" w:color="auto" w:fill="FFFFFF"/>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E41E27">
              <w:rPr>
                <w:rFonts w:ascii="Times New Roman" w:eastAsia="Calibri" w:hAnsi="Times New Roman" w:cs="Times New Roman"/>
              </w:rPr>
              <w:t>СП 42.1333.016).</w:t>
            </w:r>
          </w:p>
          <w:p w:rsidR="003A7B6D" w:rsidRPr="002B10EA" w:rsidRDefault="00E41E27" w:rsidP="00E41E27">
            <w:pPr>
              <w:pStyle w:val="ConsPlusNormal"/>
              <w:ind w:left="142" w:right="153"/>
              <w:jc w:val="both"/>
              <w:rPr>
                <w:rFonts w:ascii="Times New Roman" w:hAnsi="Times New Roman" w:cs="Times New Roman"/>
                <w:szCs w:val="22"/>
              </w:rPr>
            </w:pPr>
            <w:r w:rsidRPr="00E41E27">
              <w:rPr>
                <w:rFonts w:ascii="Times New Roman" w:eastAsia="Calibri" w:hAnsi="Times New Roman" w:cs="Times New Roman"/>
                <w:szCs w:val="22"/>
                <w:shd w:val="clear" w:color="auto" w:fill="FFFFFF"/>
                <w:lang w:eastAsia="en-US"/>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E41E27">
              <w:rPr>
                <w:rFonts w:ascii="Times New Roman" w:eastAsia="Calibri" w:hAnsi="Times New Roman" w:cs="Times New Roman"/>
                <w:color w:val="000000"/>
                <w:szCs w:val="22"/>
                <w:shd w:val="clear" w:color="auto" w:fill="FFFFFF"/>
                <w:lang w:eastAsia="en-US"/>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5" w:anchor="dst1107" w:history="1">
              <w:r w:rsidRPr="00E41E27">
                <w:rPr>
                  <w:rFonts w:ascii="Times New Roman" w:eastAsia="Calibri" w:hAnsi="Times New Roman" w:cs="Times New Roman"/>
                  <w:szCs w:val="22"/>
                  <w:shd w:val="clear" w:color="auto" w:fill="FFFFFF"/>
                  <w:lang w:eastAsia="en-US"/>
                </w:rPr>
                <w:t>законодательством</w:t>
              </w:r>
            </w:hyperlink>
            <w:r w:rsidRPr="00E41E27">
              <w:rPr>
                <w:rFonts w:ascii="Times New Roman" w:eastAsia="Calibri" w:hAnsi="Times New Roman" w:cs="Times New Roman"/>
                <w:color w:val="000000"/>
                <w:szCs w:val="22"/>
                <w:shd w:val="clear" w:color="auto" w:fill="FFFFFF"/>
                <w:lang w:eastAsia="en-US"/>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CA344F" w:rsidRPr="002B10EA" w:rsidRDefault="00CA344F" w:rsidP="00100BFD">
      <w:pPr>
        <w:pStyle w:val="ConsPlusNormal"/>
        <w:spacing w:before="240" w:after="240"/>
        <w:ind w:firstLine="567"/>
        <w:jc w:val="both"/>
        <w:rPr>
          <w:rFonts w:ascii="Times New Roman" w:hAnsi="Times New Roman" w:cs="Times New Roman"/>
          <w:b/>
          <w:color w:val="0070C0"/>
          <w:szCs w:val="22"/>
        </w:rPr>
      </w:pPr>
      <w:bookmarkStart w:id="45" w:name="P819"/>
      <w:bookmarkStart w:id="46" w:name="P837"/>
      <w:bookmarkStart w:id="47" w:name="P936"/>
      <w:bookmarkEnd w:id="45"/>
      <w:bookmarkEnd w:id="46"/>
      <w:bookmarkEnd w:id="47"/>
      <w:r w:rsidRPr="002B10EA">
        <w:rPr>
          <w:rFonts w:ascii="Times New Roman" w:hAnsi="Times New Roman" w:cs="Times New Roman"/>
          <w:b/>
          <w:color w:val="0070C0"/>
          <w:szCs w:val="22"/>
        </w:rPr>
        <w:t>1.</w:t>
      </w:r>
      <w:r w:rsidR="00947AAB"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47AAB" w:rsidRPr="002B10EA">
        <w:rPr>
          <w:rFonts w:ascii="Times New Roman" w:hAnsi="Times New Roman" w:cs="Times New Roman"/>
          <w:b/>
          <w:color w:val="0070C0"/>
          <w:szCs w:val="22"/>
        </w:rPr>
        <w:t>15</w:t>
      </w:r>
      <w:r w:rsidRPr="002B10EA">
        <w:rPr>
          <w:rFonts w:ascii="Times New Roman" w:hAnsi="Times New Roman" w:cs="Times New Roman"/>
          <w:b/>
          <w:color w:val="0070C0"/>
          <w:szCs w:val="22"/>
        </w:rPr>
        <w:t xml:space="preserve">. </w:t>
      </w:r>
      <w:r w:rsidR="00947AAB" w:rsidRPr="002B10EA">
        <w:rPr>
          <w:rFonts w:ascii="Times New Roman" w:hAnsi="Times New Roman" w:cs="Times New Roman"/>
          <w:b/>
          <w:color w:val="0070C0"/>
          <w:szCs w:val="22"/>
        </w:rPr>
        <w:t>О</w:t>
      </w:r>
      <w:r w:rsidRPr="002B10EA">
        <w:rPr>
          <w:rFonts w:ascii="Times New Roman" w:hAnsi="Times New Roman" w:cs="Times New Roman"/>
          <w:b/>
          <w:color w:val="0070C0"/>
          <w:szCs w:val="22"/>
        </w:rPr>
        <w:t>бъекты благоустройства и озеленения, создания условий для массового отдыха</w:t>
      </w:r>
    </w:p>
    <w:p w:rsidR="000916C1" w:rsidRDefault="00CA344F" w:rsidP="00100BFD">
      <w:pPr>
        <w:pStyle w:val="ConsPlusNormal"/>
        <w:spacing w:before="240" w:after="240"/>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15 - </w:t>
      </w:r>
      <w:r w:rsidR="00F202A1" w:rsidRPr="007825BF">
        <w:rPr>
          <w:rFonts w:ascii="Times New Roman" w:hAnsi="Times New Roman" w:cs="Times New Roman"/>
        </w:rPr>
        <w:t>Расчетный показатель минимальной обеспеченности</w:t>
      </w:r>
      <w:r w:rsidR="00F202A1" w:rsidRPr="002B10EA">
        <w:rPr>
          <w:rFonts w:ascii="Times New Roman" w:hAnsi="Times New Roman" w:cs="Times New Roman"/>
          <w:szCs w:val="22"/>
        </w:rPr>
        <w:t xml:space="preserve"> </w:t>
      </w:r>
      <w:r w:rsidR="00F202A1">
        <w:rPr>
          <w:rFonts w:ascii="Times New Roman" w:hAnsi="Times New Roman" w:cs="Times New Roman"/>
          <w:szCs w:val="22"/>
        </w:rPr>
        <w:t xml:space="preserve">и </w:t>
      </w:r>
      <w:r w:rsidR="00F202A1" w:rsidRPr="007825BF">
        <w:rPr>
          <w:rFonts w:ascii="Times New Roman" w:hAnsi="Times New Roman" w:cs="Times New Roman"/>
        </w:rPr>
        <w:t>максимальной доступности</w:t>
      </w:r>
      <w:r w:rsidR="00F202A1" w:rsidRPr="002B10EA">
        <w:rPr>
          <w:rFonts w:ascii="Times New Roman" w:hAnsi="Times New Roman" w:cs="Times New Roman"/>
          <w:szCs w:val="22"/>
        </w:rPr>
        <w:t xml:space="preserve"> </w:t>
      </w:r>
      <w:r w:rsidR="00F202A1">
        <w:rPr>
          <w:rFonts w:ascii="Times New Roman" w:hAnsi="Times New Roman" w:cs="Times New Roman"/>
          <w:szCs w:val="22"/>
        </w:rPr>
        <w:t>о</w:t>
      </w:r>
      <w:r w:rsidRPr="002B10EA">
        <w:rPr>
          <w:rFonts w:ascii="Times New Roman" w:hAnsi="Times New Roman" w:cs="Times New Roman"/>
          <w:szCs w:val="22"/>
        </w:rPr>
        <w:t>бъект</w:t>
      </w:r>
      <w:r w:rsidR="00F202A1">
        <w:rPr>
          <w:rFonts w:ascii="Times New Roman" w:hAnsi="Times New Roman" w:cs="Times New Roman"/>
          <w:szCs w:val="22"/>
        </w:rPr>
        <w:t>ов</w:t>
      </w:r>
      <w:r w:rsidRPr="002B10EA">
        <w:rPr>
          <w:rFonts w:ascii="Times New Roman" w:hAnsi="Times New Roman" w:cs="Times New Roman"/>
          <w:szCs w:val="22"/>
        </w:rPr>
        <w:t xml:space="preserve"> благоустройства и озеленения, создан</w:t>
      </w:r>
      <w:r w:rsidR="007A11B7" w:rsidRPr="002B10EA">
        <w:rPr>
          <w:rFonts w:ascii="Times New Roman" w:hAnsi="Times New Roman" w:cs="Times New Roman"/>
          <w:szCs w:val="22"/>
        </w:rPr>
        <w:t>ия условий для массового отдыха</w:t>
      </w:r>
      <w:bookmarkStart w:id="48" w:name="P1121"/>
      <w:bookmarkEnd w:id="48"/>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0"/>
        <w:gridCol w:w="1762"/>
        <w:gridCol w:w="7"/>
        <w:gridCol w:w="1714"/>
        <w:gridCol w:w="2266"/>
      </w:tblGrid>
      <w:tr w:rsidR="00F76C97" w:rsidTr="003A7B6D">
        <w:trPr>
          <w:trHeight w:val="768"/>
        </w:trPr>
        <w:tc>
          <w:tcPr>
            <w:tcW w:w="4060" w:type="dxa"/>
            <w:vAlign w:val="center"/>
          </w:tcPr>
          <w:p w:rsidR="00F76C97" w:rsidRPr="007825BF" w:rsidRDefault="00F76C97" w:rsidP="00100BFD">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Объекты</w:t>
            </w:r>
            <w:r w:rsidRPr="007825BF">
              <w:rPr>
                <w:rFonts w:ascii="Times New Roman" w:eastAsia="Times New Roman" w:hAnsi="Times New Roman" w:cs="Times New Roman"/>
                <w:lang w:eastAsia="ru-RU"/>
              </w:rPr>
              <w:t xml:space="preserve"> нормирования</w:t>
            </w:r>
          </w:p>
        </w:tc>
        <w:tc>
          <w:tcPr>
            <w:tcW w:w="1769" w:type="dxa"/>
            <w:gridSpan w:val="2"/>
            <w:vAlign w:val="center"/>
          </w:tcPr>
          <w:p w:rsidR="00F76C97" w:rsidRPr="007825BF" w:rsidRDefault="00F76C97" w:rsidP="00100BFD">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Расчетный показатель минимальной обеспеченности, м</w:t>
            </w:r>
            <w:r w:rsidRPr="007825BF">
              <w:rPr>
                <w:rFonts w:ascii="Times New Roman" w:eastAsia="Times New Roman" w:hAnsi="Times New Roman" w:cs="Times New Roman"/>
                <w:vertAlign w:val="superscript"/>
                <w:lang w:eastAsia="ru-RU"/>
              </w:rPr>
              <w:t>2</w:t>
            </w:r>
            <w:r>
              <w:rPr>
                <w:rFonts w:ascii="Times New Roman" w:eastAsia="Times New Roman" w:hAnsi="Times New Roman" w:cs="Times New Roman"/>
                <w:vertAlign w:val="superscript"/>
                <w:lang w:eastAsia="ru-RU"/>
              </w:rPr>
              <w:t xml:space="preserve"> </w:t>
            </w:r>
            <w:r w:rsidRPr="007825BF">
              <w:rPr>
                <w:rFonts w:ascii="Times New Roman" w:eastAsia="Times New Roman" w:hAnsi="Times New Roman" w:cs="Times New Roman"/>
                <w:lang w:eastAsia="ru-RU"/>
              </w:rPr>
              <w:t>на 1 тыс. чел.</w:t>
            </w:r>
          </w:p>
        </w:tc>
        <w:tc>
          <w:tcPr>
            <w:tcW w:w="1714" w:type="dxa"/>
            <w:vAlign w:val="center"/>
          </w:tcPr>
          <w:p w:rsidR="00F76C97" w:rsidRPr="00F76C97" w:rsidRDefault="00F76C97" w:rsidP="00100BFD">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2576">
              <w:rPr>
                <w:rFonts w:ascii="Times New Roman" w:eastAsia="Times New Roman" w:hAnsi="Times New Roman" w:cs="Times New Roman"/>
                <w:noProof/>
                <w:lang w:eastAsia="ru-RU"/>
              </w:rPr>
              <w:t xml:space="preserve">Показатель минимальной обеспеченности </w:t>
            </w:r>
            <w:r w:rsidRPr="00F76C97">
              <w:rPr>
                <w:rFonts w:ascii="Times New Roman" w:eastAsia="Times New Roman" w:hAnsi="Times New Roman" w:cs="Times New Roman"/>
                <w:noProof/>
                <w:lang w:eastAsia="ru-RU"/>
              </w:rPr>
              <w:t>поселения</w:t>
            </w:r>
            <w:r w:rsidRPr="00F82576">
              <w:rPr>
                <w:rFonts w:ascii="Times New Roman" w:eastAsia="Times New Roman" w:hAnsi="Times New Roman" w:cs="Times New Roman"/>
                <w:noProof/>
                <w:lang w:eastAsia="ru-RU"/>
              </w:rPr>
              <w:t xml:space="preserve">, </w:t>
            </w:r>
            <w:r w:rsidRPr="007825BF">
              <w:rPr>
                <w:rFonts w:ascii="Times New Roman" w:eastAsia="Times New Roman" w:hAnsi="Times New Roman" w:cs="Times New Roman"/>
                <w:lang w:eastAsia="ru-RU"/>
              </w:rPr>
              <w:t>м</w:t>
            </w:r>
            <w:r w:rsidRPr="007825BF">
              <w:rPr>
                <w:rFonts w:ascii="Times New Roman" w:eastAsia="Times New Roman" w:hAnsi="Times New Roman" w:cs="Times New Roman"/>
                <w:vertAlign w:val="superscript"/>
                <w:lang w:eastAsia="ru-RU"/>
              </w:rPr>
              <w:t>2</w:t>
            </w:r>
            <w:r>
              <w:rPr>
                <w:rFonts w:ascii="Times New Roman" w:eastAsia="Times New Roman" w:hAnsi="Times New Roman" w:cs="Times New Roman"/>
                <w:lang w:eastAsia="ru-RU"/>
              </w:rPr>
              <w:t>/чел.</w:t>
            </w:r>
          </w:p>
        </w:tc>
        <w:tc>
          <w:tcPr>
            <w:tcW w:w="2266" w:type="dxa"/>
            <w:vAlign w:val="center"/>
          </w:tcPr>
          <w:p w:rsidR="00F76C97" w:rsidRDefault="00F76C97" w:rsidP="00100BFD">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 xml:space="preserve">Расчетный показатель максимальной доступности, </w:t>
            </w:r>
          </w:p>
          <w:p w:rsidR="00F76C97" w:rsidRPr="007825BF" w:rsidRDefault="00F76C97" w:rsidP="00100BFD">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7825BF">
              <w:rPr>
                <w:rFonts w:ascii="Times New Roman" w:eastAsia="Times New Roman" w:hAnsi="Times New Roman" w:cs="Times New Roman"/>
                <w:lang w:eastAsia="ru-RU"/>
              </w:rPr>
              <w:t>ешеходная доступность, мин</w:t>
            </w:r>
            <w:r>
              <w:rPr>
                <w:rFonts w:ascii="Times New Roman" w:eastAsia="Times New Roman" w:hAnsi="Times New Roman" w:cs="Times New Roman"/>
                <w:lang w:eastAsia="ru-RU"/>
              </w:rPr>
              <w:t>.</w:t>
            </w:r>
          </w:p>
        </w:tc>
      </w:tr>
      <w:tr w:rsidR="00F76C97" w:rsidRPr="007825BF" w:rsidTr="003A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096"/>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7825BF" w:rsidRDefault="00F76C97" w:rsidP="00100BF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 xml:space="preserve">Объекты озеленения на территориях общего пользования населенных пунктов: </w:t>
            </w:r>
          </w:p>
          <w:p w:rsidR="00F76C97" w:rsidRPr="007825BF" w:rsidRDefault="00F76C97" w:rsidP="00100BF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парки, сады, зоны отдыха; аллеи, бульвары, скверы; озелененные пешеходные зоны; газоны</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7825BF"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1</w:t>
            </w:r>
            <w:r>
              <w:rPr>
                <w:rFonts w:ascii="Times New Roman" w:eastAsia="Times New Roman" w:hAnsi="Times New Roman" w:cs="Times New Roman"/>
                <w:lang w:eastAsia="ru-RU"/>
              </w:rPr>
              <w:t>2</w:t>
            </w:r>
            <w:r w:rsidRPr="007825BF">
              <w:rPr>
                <w:rFonts w:ascii="Times New Roman" w:eastAsia="Times New Roman" w:hAnsi="Times New Roman" w:cs="Times New Roman"/>
                <w:lang w:eastAsia="ru-RU"/>
              </w:rPr>
              <w:br/>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7825BF" w:rsidRDefault="000B691C"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7825BF"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 установлен</w:t>
            </w:r>
            <w:r w:rsidRPr="007825BF">
              <w:rPr>
                <w:rFonts w:ascii="Times New Roman" w:eastAsia="Times New Roman" w:hAnsi="Times New Roman" w:cs="Times New Roman"/>
                <w:lang w:eastAsia="ru-RU"/>
              </w:rPr>
              <w:t xml:space="preserve">, рекомендуется </w:t>
            </w:r>
          </w:p>
          <w:p w:rsidR="00F76C97" w:rsidRPr="007825BF"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 xml:space="preserve">не более </w:t>
            </w:r>
            <w:r>
              <w:rPr>
                <w:rFonts w:ascii="Times New Roman" w:eastAsia="Times New Roman" w:hAnsi="Times New Roman" w:cs="Times New Roman"/>
                <w:lang w:eastAsia="ru-RU"/>
              </w:rPr>
              <w:t>3</w:t>
            </w:r>
            <w:r w:rsidRPr="007825BF">
              <w:rPr>
                <w:rFonts w:ascii="Times New Roman" w:eastAsia="Times New Roman" w:hAnsi="Times New Roman" w:cs="Times New Roman"/>
                <w:lang w:eastAsia="ru-RU"/>
              </w:rPr>
              <w:t>0 мин</w:t>
            </w:r>
          </w:p>
        </w:tc>
      </w:tr>
      <w:tr w:rsidR="00F76C97" w:rsidRPr="007825BF" w:rsidTr="003A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7825BF" w:rsidRDefault="00F76C97" w:rsidP="00100BF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Объекты благоустройства и озеленения рекреационных территорий:</w:t>
            </w:r>
          </w:p>
          <w:p w:rsidR="00F76C97" w:rsidRPr="007825BF" w:rsidRDefault="00F76C97" w:rsidP="00100BF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 xml:space="preserve"> парки, лесопарки, городские леса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7825BF"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70</w:t>
            </w:r>
            <w:r>
              <w:rPr>
                <w:rFonts w:ascii="Times New Roman" w:eastAsia="Times New Roman" w:hAnsi="Times New Roman" w:cs="Times New Roman"/>
                <w:lang w:eastAsia="ru-RU"/>
              </w:rPr>
              <w:t>%</w:t>
            </w:r>
            <w:r w:rsidRPr="007825BF">
              <w:rPr>
                <w:rFonts w:ascii="Times New Roman" w:eastAsia="Times New Roman" w:hAnsi="Times New Roman" w:cs="Times New Roman"/>
                <w:lang w:eastAsia="ru-RU"/>
              </w:rPr>
              <w:t xml:space="preserve"> от площади населенн</w:t>
            </w:r>
            <w:r>
              <w:rPr>
                <w:rFonts w:ascii="Times New Roman" w:eastAsia="Times New Roman" w:hAnsi="Times New Roman" w:cs="Times New Roman"/>
                <w:lang w:eastAsia="ru-RU"/>
              </w:rPr>
              <w:t>ого</w:t>
            </w:r>
            <w:r w:rsidRPr="007825BF">
              <w:rPr>
                <w:rFonts w:ascii="Times New Roman" w:eastAsia="Times New Roman" w:hAnsi="Times New Roman" w:cs="Times New Roman"/>
                <w:lang w:eastAsia="ru-RU"/>
              </w:rPr>
              <w:t xml:space="preserve"> пункт</w:t>
            </w:r>
            <w:r>
              <w:rPr>
                <w:rFonts w:ascii="Times New Roman" w:eastAsia="Times New Roman" w:hAnsi="Times New Roman" w:cs="Times New Roman"/>
                <w:lang w:eastAsia="ru-RU"/>
              </w:rPr>
              <w:t>а</w:t>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7825BF" w:rsidRDefault="00CA682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3,75 м</w:t>
            </w:r>
            <w:r w:rsidRPr="00CA6827">
              <w:rPr>
                <w:rFonts w:ascii="Times New Roman" w:eastAsia="Times New Roman" w:hAnsi="Times New Roman" w:cs="Times New Roman"/>
                <w:vertAlign w:val="superscript"/>
                <w:lang w:eastAsia="ru-RU"/>
              </w:rPr>
              <w:t>2</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7825BF"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 установлен</w:t>
            </w:r>
            <w:r w:rsidRPr="007825BF">
              <w:rPr>
                <w:rFonts w:ascii="Times New Roman" w:eastAsia="Times New Roman" w:hAnsi="Times New Roman" w:cs="Times New Roman"/>
                <w:lang w:eastAsia="ru-RU"/>
              </w:rPr>
              <w:t xml:space="preserve">, рекомендуется </w:t>
            </w:r>
          </w:p>
          <w:p w:rsidR="00F76C97" w:rsidRPr="007825BF"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не более 45 мин</w:t>
            </w:r>
          </w:p>
        </w:tc>
      </w:tr>
      <w:tr w:rsidR="00F76C97" w:rsidRPr="007825BF" w:rsidTr="003A7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284"/>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7825BF" w:rsidRDefault="00F76C97" w:rsidP="00100BF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825BF">
              <w:rPr>
                <w:rFonts w:ascii="Times New Roman" w:eastAsia="Times New Roman" w:hAnsi="Times New Roman" w:cs="Times New Roman"/>
                <w:lang w:eastAsia="ru-RU"/>
              </w:rPr>
              <w:lastRenderedPageBreak/>
              <w:t xml:space="preserve">Объекты благоустройства и озеленения жилых территорий: </w:t>
            </w:r>
          </w:p>
          <w:p w:rsidR="00F76C97" w:rsidRPr="007825BF" w:rsidRDefault="00F76C97" w:rsidP="00100BF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парки, скверы, сады, зоны отдыха; детские площадки; общественные пространства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6</w:t>
            </w:r>
          </w:p>
          <w:p w:rsidR="00F76C97"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7825BF"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0B691C">
              <w:rPr>
                <w:rFonts w:ascii="Times New Roman" w:eastAsia="Times New Roman" w:hAnsi="Times New Roman" w:cs="Times New Roman"/>
                <w:lang w:eastAsia="ru-RU"/>
              </w:rPr>
              <w:t>0</w:t>
            </w:r>
            <w:r>
              <w:rPr>
                <w:rFonts w:ascii="Times New Roman" w:eastAsia="Times New Roman" w:hAnsi="Times New Roman" w:cs="Times New Roman"/>
                <w:lang w:eastAsia="ru-RU"/>
              </w:rPr>
              <w:t>,</w:t>
            </w:r>
            <w:r w:rsidR="000B691C">
              <w:rPr>
                <w:rFonts w:ascii="Times New Roman" w:eastAsia="Times New Roman" w:hAnsi="Times New Roman" w:cs="Times New Roman"/>
                <w:lang w:eastAsia="ru-RU"/>
              </w:rPr>
              <w:t>1</w:t>
            </w:r>
          </w:p>
          <w:p w:rsidR="00F76C97"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7825BF"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26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7825BF"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 установлен</w:t>
            </w:r>
            <w:r w:rsidRPr="007825BF">
              <w:rPr>
                <w:rFonts w:ascii="Times New Roman" w:eastAsia="Times New Roman" w:hAnsi="Times New Roman" w:cs="Times New Roman"/>
                <w:lang w:eastAsia="ru-RU"/>
              </w:rPr>
              <w:t xml:space="preserve">, рекомендуется </w:t>
            </w:r>
          </w:p>
          <w:p w:rsidR="00F76C97"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825BF">
              <w:rPr>
                <w:rFonts w:ascii="Times New Roman" w:eastAsia="Times New Roman" w:hAnsi="Times New Roman" w:cs="Times New Roman"/>
                <w:lang w:eastAsia="ru-RU"/>
              </w:rPr>
              <w:t>не более 15 мин</w:t>
            </w:r>
          </w:p>
          <w:p w:rsidR="00F76C97"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7825BF" w:rsidRDefault="00F76C97" w:rsidP="00100BFD">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F76C97" w:rsidRPr="007825BF" w:rsidTr="006E4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2270"/>
        </w:trPr>
        <w:tc>
          <w:tcPr>
            <w:tcW w:w="9809"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41E27" w:rsidRPr="00E41E27" w:rsidRDefault="00E41E27" w:rsidP="00E41E27">
            <w:pPr>
              <w:widowControl w:val="0"/>
              <w:autoSpaceDE w:val="0"/>
              <w:autoSpaceDN w:val="0"/>
              <w:spacing w:after="0" w:line="240" w:lineRule="auto"/>
              <w:ind w:firstLine="283"/>
              <w:jc w:val="both"/>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Примечания.</w:t>
            </w:r>
          </w:p>
          <w:p w:rsidR="00E41E27" w:rsidRPr="00E41E27" w:rsidRDefault="00E41E27" w:rsidP="00E41E27">
            <w:pPr>
              <w:widowControl w:val="0"/>
              <w:autoSpaceDE w:val="0"/>
              <w:autoSpaceDN w:val="0"/>
              <w:spacing w:after="0" w:line="240" w:lineRule="auto"/>
              <w:ind w:left="142" w:right="114" w:firstLine="141"/>
              <w:jc w:val="both"/>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E41E27" w:rsidRPr="00E41E27" w:rsidRDefault="00E41E27" w:rsidP="00E41E27">
            <w:pPr>
              <w:shd w:val="clear" w:color="auto" w:fill="FFFFFF"/>
              <w:spacing w:after="0" w:line="240" w:lineRule="auto"/>
              <w:ind w:left="142" w:right="114" w:firstLine="141"/>
              <w:jc w:val="both"/>
              <w:textAlignment w:val="baseline"/>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E41E27" w:rsidRPr="00E41E27" w:rsidRDefault="00E41E27" w:rsidP="00E41E27">
            <w:pPr>
              <w:shd w:val="clear" w:color="auto" w:fill="FFFFFF"/>
              <w:spacing w:after="0" w:line="240" w:lineRule="auto"/>
              <w:ind w:left="142" w:right="114" w:firstLine="141"/>
              <w:jc w:val="both"/>
              <w:textAlignment w:val="baseline"/>
              <w:rPr>
                <w:rFonts w:ascii="Times New Roman" w:eastAsia="Calibri" w:hAnsi="Times New Roman" w:cs="Times New Roman"/>
              </w:rPr>
            </w:pPr>
            <w:r w:rsidRPr="00E41E27">
              <w:rPr>
                <w:rFonts w:ascii="Times New Roman" w:eastAsia="Times New Roman" w:hAnsi="Times New Roman" w:cs="Times New Roman"/>
                <w:lang w:eastAsia="ru-RU"/>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E41E27">
              <w:rPr>
                <w:rFonts w:ascii="Times New Roman" w:eastAsia="Times New Roman" w:hAnsi="Times New Roman" w:cs="Times New Roman"/>
                <w:noProof/>
                <w:lang w:eastAsia="ru-RU"/>
              </w:rPr>
              <mc:AlternateContent>
                <mc:Choice Requires="wps">
                  <w:drawing>
                    <wp:inline distT="0" distB="0" distL="0" distR="0" wp14:anchorId="32D21787" wp14:editId="40DD5702">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492038" id="AutoShape 2" o:spid="_x0000_s1026" alt="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E41E27">
              <w:rPr>
                <w:rFonts w:ascii="Times New Roman" w:eastAsia="Times New Roman" w:hAnsi="Times New Roman" w:cs="Times New Roman"/>
                <w:lang w:eastAsia="ru-RU"/>
              </w:rPr>
              <w:t xml:space="preserve"> на одного посетителя. Площадь участка отдельной зоны массового кратковременного отдыха следует принимать не менее 50 га. </w:t>
            </w:r>
            <w:r w:rsidRPr="00E41E27">
              <w:rPr>
                <w:rFonts w:ascii="Times New Roman" w:eastAsia="Calibri" w:hAnsi="Times New Roman" w:cs="Times New Roman"/>
              </w:rPr>
              <w:t>Параметры установлены в соответствии с пунктом 9 СП 42.1333.016</w:t>
            </w:r>
          </w:p>
          <w:p w:rsidR="00E41E27" w:rsidRPr="00E41E27" w:rsidRDefault="00E41E27" w:rsidP="00E41E27">
            <w:pPr>
              <w:shd w:val="clear" w:color="auto" w:fill="FFFFFF"/>
              <w:spacing w:after="0" w:line="276" w:lineRule="auto"/>
              <w:ind w:left="142" w:right="114" w:firstLine="142"/>
              <w:jc w:val="both"/>
              <w:rPr>
                <w:rFonts w:ascii="Times New Roman" w:eastAsia="Times New Roman" w:hAnsi="Times New Roman" w:cs="Times New Roman"/>
                <w:color w:val="000000"/>
              </w:rPr>
            </w:pPr>
            <w:r w:rsidRPr="00E41E27">
              <w:rPr>
                <w:rFonts w:ascii="Times New Roman" w:eastAsia="Times New Roman" w:hAnsi="Times New Roman" w:cs="Times New Roman"/>
                <w:color w:val="000000"/>
              </w:rPr>
              <w:t xml:space="preserve">4. </w:t>
            </w:r>
            <w:r w:rsidRPr="00E41E27">
              <w:rPr>
                <w:rFonts w:ascii="Times New Roman" w:eastAsia="Times New Roman" w:hAnsi="Times New Roman" w:cs="Times New Roman"/>
                <w:iCs/>
                <w:color w:val="000000"/>
              </w:rPr>
              <w:t>При комплексном развитии территории допускается сокращение</w:t>
            </w:r>
            <w:r w:rsidRPr="00E41E27">
              <w:rPr>
                <w:rFonts w:ascii="Times New Roman" w:eastAsia="Times New Roman" w:hAnsi="Times New Roman" w:cs="Times New Roman"/>
                <w:color w:val="000000"/>
              </w:rPr>
              <w:t xml:space="preserve"> озелененных территорий общего пользования </w:t>
            </w:r>
            <w:r w:rsidRPr="00E41E27">
              <w:rPr>
                <w:rFonts w:ascii="Times New Roman" w:eastAsia="Times New Roman" w:hAnsi="Times New Roman" w:cs="Times New Roman"/>
                <w:iCs/>
                <w:color w:val="000000"/>
              </w:rPr>
              <w:t>жилых районов</w:t>
            </w:r>
            <w:r w:rsidRPr="00E41E27">
              <w:rPr>
                <w:rFonts w:ascii="Times New Roman" w:eastAsia="Times New Roman" w:hAnsi="Times New Roman" w:cs="Times New Roman"/>
                <w:color w:val="000000"/>
              </w:rPr>
              <w:t xml:space="preserve">, но не более чем на </w:t>
            </w:r>
            <w:r w:rsidRPr="00E41E27">
              <w:rPr>
                <w:rFonts w:ascii="Times New Roman" w:eastAsia="Times New Roman" w:hAnsi="Times New Roman" w:cs="Times New Roman"/>
                <w:iCs/>
                <w:color w:val="000000"/>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E41E27">
              <w:rPr>
                <w:rFonts w:ascii="Times New Roman" w:eastAsia="Times New Roman" w:hAnsi="Times New Roman" w:cs="Times New Roman"/>
                <w:color w:val="000000"/>
              </w:rPr>
              <w:t xml:space="preserve"> 20 </w:t>
            </w:r>
            <w:r w:rsidRPr="00E41E27">
              <w:rPr>
                <w:rFonts w:ascii="Times New Roman" w:eastAsia="Times New Roman" w:hAnsi="Times New Roman" w:cs="Times New Roman"/>
                <w:iCs/>
                <w:color w:val="000000"/>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E41E27">
              <w:rPr>
                <w:rFonts w:ascii="Times New Roman" w:eastAsia="Times New Roman" w:hAnsi="Times New Roman" w:cs="Times New Roman"/>
                <w:color w:val="000000"/>
              </w:rPr>
              <w:t>.</w:t>
            </w:r>
          </w:p>
          <w:p w:rsidR="00E41E27" w:rsidRPr="00E41E27" w:rsidRDefault="00E41E27" w:rsidP="00E41E27">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w:t>
            </w:r>
          </w:p>
          <w:p w:rsidR="00E41E27" w:rsidRPr="00E41E27" w:rsidRDefault="00E41E27" w:rsidP="00E41E27">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для СЗЗ до 300 м –           60%;</w:t>
            </w:r>
          </w:p>
          <w:p w:rsidR="00E41E27" w:rsidRPr="00E41E27" w:rsidRDefault="00E41E27" w:rsidP="00E41E27">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               свыше 300 м –   50%;</w:t>
            </w:r>
          </w:p>
          <w:p w:rsidR="00E41E27" w:rsidRPr="00E41E27" w:rsidRDefault="00E41E27" w:rsidP="00E41E27">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               свыше 1000 м – 40%; </w:t>
            </w:r>
          </w:p>
          <w:p w:rsidR="00E41E27" w:rsidRPr="00E41E27" w:rsidRDefault="00E41E27" w:rsidP="00E41E27">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               свыше 3000 м – 20%.</w:t>
            </w:r>
          </w:p>
          <w:p w:rsidR="00E41E27" w:rsidRPr="00E41E27" w:rsidRDefault="00E41E27" w:rsidP="00E41E27">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41E27" w:rsidRPr="00E41E27" w:rsidRDefault="00E41E27" w:rsidP="00E41E27">
            <w:pPr>
              <w:shd w:val="clear" w:color="auto" w:fill="FFFFFF"/>
              <w:spacing w:after="0" w:line="240" w:lineRule="auto"/>
              <w:ind w:left="142" w:right="222" w:firstLine="142"/>
              <w:jc w:val="both"/>
              <w:textAlignment w:val="baseline"/>
              <w:rPr>
                <w:rFonts w:ascii="Times New Roman" w:eastAsia="Calibri" w:hAnsi="Times New Roman" w:cs="Times New Roman"/>
                <w:shd w:val="clear" w:color="auto" w:fill="FFFFFF"/>
              </w:rPr>
            </w:pPr>
            <w:r w:rsidRPr="00E41E27">
              <w:rPr>
                <w:rFonts w:ascii="Times New Roman" w:eastAsia="Calibri" w:hAnsi="Times New Roman" w:cs="Times New Roman"/>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E41E27" w:rsidRPr="00E41E27" w:rsidRDefault="00E41E27" w:rsidP="00E41E27">
            <w:pPr>
              <w:shd w:val="clear" w:color="auto" w:fill="FFFFFF"/>
              <w:spacing w:after="0" w:line="240" w:lineRule="auto"/>
              <w:ind w:left="142" w:right="222" w:firstLine="142"/>
              <w:jc w:val="both"/>
              <w:textAlignment w:val="baseline"/>
              <w:rPr>
                <w:rFonts w:ascii="Times New Roman" w:eastAsia="Calibri" w:hAnsi="Times New Roman" w:cs="Times New Roman"/>
                <w:shd w:val="clear" w:color="auto" w:fill="FFFFFF"/>
              </w:rPr>
            </w:pPr>
            <w:r w:rsidRPr="00E41E27">
              <w:rPr>
                <w:rFonts w:ascii="Times New Roman" w:eastAsia="Calibri" w:hAnsi="Times New Roman" w:cs="Times New Roman"/>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F76C97" w:rsidRDefault="00E41E27" w:rsidP="00E41E27">
            <w:pPr>
              <w:widowControl w:val="0"/>
              <w:autoSpaceDE w:val="0"/>
              <w:autoSpaceDN w:val="0"/>
              <w:adjustRightInd w:val="0"/>
              <w:spacing w:after="0" w:line="240" w:lineRule="auto"/>
              <w:ind w:left="142" w:right="114" w:firstLine="284"/>
              <w:jc w:val="both"/>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При размещении парков и садов следует максимально сохранять участки с существующими насаждениями и водоемами.</w:t>
            </w:r>
          </w:p>
        </w:tc>
      </w:tr>
    </w:tbl>
    <w:p w:rsidR="00E41E27" w:rsidRPr="00E41E27" w:rsidRDefault="00E41E27" w:rsidP="00E41E27">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E41E27">
        <w:rPr>
          <w:rFonts w:ascii="Times New Roman" w:eastAsia="Times New Roman" w:hAnsi="Times New Roman" w:cs="Times New Roman"/>
          <w:b/>
          <w:color w:val="0070C0"/>
          <w:lang w:eastAsia="ru-RU"/>
        </w:rPr>
        <w:t xml:space="preserve">1.2.16. </w:t>
      </w:r>
      <w:r w:rsidRPr="00E41E27">
        <w:rPr>
          <w:rFonts w:ascii="Times New Roman" w:eastAsia="Times New Roman" w:hAnsi="Times New Roman" w:cs="Times New Roman"/>
          <w:b/>
          <w:color w:val="0070C0"/>
          <w:szCs w:val="20"/>
          <w:lang w:eastAsia="ru-RU"/>
        </w:rPr>
        <w:t xml:space="preserve">Объекты в области </w:t>
      </w:r>
      <w:r w:rsidRPr="00E41E27">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E41E27" w:rsidRPr="00E41E27" w:rsidRDefault="00E41E27" w:rsidP="00E41E27">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E41E27">
        <w:rPr>
          <w:rFonts w:ascii="Times New Roman" w:eastAsia="Times New Roman" w:hAnsi="Times New Roman" w:cs="Times New Roman"/>
          <w:b/>
          <w:color w:val="0070C0"/>
          <w:szCs w:val="20"/>
          <w:lang w:eastAsia="ru-RU"/>
        </w:rPr>
        <w:t>Отдел внутренних дел</w:t>
      </w:r>
    </w:p>
    <w:p w:rsidR="00E41E27" w:rsidRPr="00E41E27" w:rsidRDefault="00E41E27" w:rsidP="00E41E27">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p w:rsidR="00E41E27" w:rsidRPr="00E41E27" w:rsidRDefault="00E41E27" w:rsidP="00E41E27">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3969"/>
        <w:gridCol w:w="2976"/>
      </w:tblGrid>
      <w:tr w:rsidR="00E41E27" w:rsidRPr="00E41E27" w:rsidTr="00A92DA6">
        <w:trPr>
          <w:trHeight w:hRule="exact" w:val="593"/>
        </w:trPr>
        <w:tc>
          <w:tcPr>
            <w:tcW w:w="2694" w:type="dxa"/>
            <w:tcBorders>
              <w:top w:val="single" w:sz="4" w:space="0" w:color="auto"/>
              <w:left w:val="single" w:sz="4" w:space="0" w:color="auto"/>
            </w:tcBorders>
            <w:shd w:val="clear" w:color="auto" w:fill="FFFFFF"/>
          </w:tcPr>
          <w:p w:rsidR="00E41E27" w:rsidRPr="00E41E27" w:rsidRDefault="00E41E27" w:rsidP="00E41E27">
            <w:pPr>
              <w:widowControl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Наименование вида объекта</w:t>
            </w:r>
          </w:p>
        </w:tc>
        <w:tc>
          <w:tcPr>
            <w:tcW w:w="3969" w:type="dxa"/>
            <w:tcBorders>
              <w:top w:val="single" w:sz="4" w:space="0" w:color="auto"/>
              <w:left w:val="single" w:sz="4" w:space="0" w:color="auto"/>
            </w:tcBorders>
            <w:shd w:val="clear" w:color="auto" w:fill="FFFFFF"/>
          </w:tcPr>
          <w:p w:rsidR="00E41E27" w:rsidRPr="00E41E27" w:rsidRDefault="00E41E27" w:rsidP="00E41E27">
            <w:pPr>
              <w:widowControl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Наименование расчетного показателя, единица измерения</w:t>
            </w:r>
          </w:p>
        </w:tc>
        <w:tc>
          <w:tcPr>
            <w:tcW w:w="2976" w:type="dxa"/>
            <w:tcBorders>
              <w:top w:val="single" w:sz="4" w:space="0" w:color="auto"/>
              <w:left w:val="single" w:sz="4" w:space="0" w:color="auto"/>
              <w:right w:val="single" w:sz="4" w:space="0" w:color="auto"/>
            </w:tcBorders>
            <w:shd w:val="clear" w:color="auto" w:fill="FFFFFF"/>
          </w:tcPr>
          <w:p w:rsidR="00E41E27" w:rsidRPr="00E41E27" w:rsidRDefault="00E41E27" w:rsidP="00E41E27">
            <w:pPr>
              <w:widowControl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color w:val="000000"/>
              </w:rPr>
              <w:t>Показатель допустимого уровня территориальной доступности</w:t>
            </w:r>
            <w:r w:rsidRPr="00E41E27">
              <w:rPr>
                <w:rFonts w:ascii="Times New Roman" w:eastAsia="Times New Roman" w:hAnsi="Times New Roman" w:cs="Times New Roman"/>
                <w:lang w:eastAsia="ru-RU"/>
              </w:rPr>
              <w:t xml:space="preserve"> </w:t>
            </w:r>
          </w:p>
        </w:tc>
      </w:tr>
      <w:tr w:rsidR="00E41E27" w:rsidRPr="00E41E27" w:rsidTr="00A92DA6">
        <w:trPr>
          <w:trHeight w:val="663"/>
        </w:trPr>
        <w:tc>
          <w:tcPr>
            <w:tcW w:w="2694" w:type="dxa"/>
            <w:vMerge w:val="restart"/>
            <w:tcBorders>
              <w:top w:val="single" w:sz="4" w:space="0" w:color="auto"/>
              <w:left w:val="single" w:sz="4" w:space="0" w:color="auto"/>
            </w:tcBorders>
            <w:shd w:val="clear" w:color="auto" w:fill="FFFFFF"/>
          </w:tcPr>
          <w:p w:rsidR="00E41E27" w:rsidRPr="00E41E27" w:rsidRDefault="00E41E27" w:rsidP="00E41E27">
            <w:pPr>
              <w:widowControl w:val="0"/>
              <w:spacing w:after="0" w:line="240" w:lineRule="auto"/>
              <w:ind w:left="120"/>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Участковый пункт полиции</w:t>
            </w:r>
          </w:p>
        </w:tc>
        <w:tc>
          <w:tcPr>
            <w:tcW w:w="3969" w:type="dxa"/>
            <w:tcBorders>
              <w:top w:val="single" w:sz="4" w:space="0" w:color="auto"/>
              <w:left w:val="single" w:sz="4" w:space="0" w:color="auto"/>
            </w:tcBorders>
            <w:shd w:val="clear" w:color="auto" w:fill="FFFFFF"/>
          </w:tcPr>
          <w:p w:rsidR="00E41E27" w:rsidRPr="00E41E27" w:rsidRDefault="00E41E27" w:rsidP="00E41E27">
            <w:pPr>
              <w:widowControl w:val="0"/>
              <w:spacing w:after="0" w:line="240" w:lineRule="auto"/>
              <w:ind w:left="140"/>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Уровень обеспеченности, количество из расчета </w:t>
            </w:r>
            <w:r w:rsidRPr="00E41E27">
              <w:rPr>
                <w:rFonts w:ascii="Times New Roman" w:eastAsia="Calibri" w:hAnsi="Times New Roman" w:cs="Times New Roman"/>
              </w:rPr>
              <w:t>1 сотрудник на 3 тыс. чел.</w:t>
            </w:r>
          </w:p>
        </w:tc>
        <w:tc>
          <w:tcPr>
            <w:tcW w:w="2976" w:type="dxa"/>
            <w:vMerge w:val="restart"/>
            <w:tcBorders>
              <w:top w:val="single" w:sz="4" w:space="0" w:color="auto"/>
              <w:left w:val="single" w:sz="4" w:space="0" w:color="auto"/>
              <w:right w:val="single" w:sz="4" w:space="0" w:color="auto"/>
            </w:tcBorders>
            <w:shd w:val="clear" w:color="auto" w:fill="FFFFFF"/>
          </w:tcPr>
          <w:p w:rsidR="00E41E27" w:rsidRPr="00E41E27" w:rsidRDefault="00E41E27" w:rsidP="00E41E27">
            <w:pPr>
              <w:widowControl w:val="0"/>
              <w:autoSpaceDE w:val="0"/>
              <w:autoSpaceDN w:val="0"/>
              <w:spacing w:after="0" w:line="240" w:lineRule="auto"/>
              <w:ind w:left="131"/>
              <w:rPr>
                <w:rFonts w:ascii="Times New Roman" w:eastAsia="Times New Roman" w:hAnsi="Times New Roman" w:cs="Times New Roman"/>
                <w:szCs w:val="20"/>
                <w:lang w:eastAsia="ru-RU"/>
              </w:rPr>
            </w:pPr>
            <w:r w:rsidRPr="00E41E27">
              <w:rPr>
                <w:rFonts w:ascii="Times New Roman" w:eastAsia="Calibri" w:hAnsi="Times New Roman" w:cs="Times New Roman"/>
              </w:rPr>
              <w:t>Радиус обслуживания</w:t>
            </w:r>
            <w:r w:rsidRPr="00E41E27">
              <w:rPr>
                <w:rFonts w:ascii="Calibri" w:eastAsia="Calibri" w:hAnsi="Calibri" w:cs="Calibri"/>
              </w:rPr>
              <w:t xml:space="preserve"> </w:t>
            </w:r>
            <w:r w:rsidRPr="00E41E27">
              <w:rPr>
                <w:rFonts w:ascii="Times New Roman" w:eastAsia="Times New Roman" w:hAnsi="Times New Roman" w:cs="Times New Roman"/>
                <w:szCs w:val="20"/>
                <w:lang w:eastAsia="ru-RU"/>
              </w:rPr>
              <w:t xml:space="preserve">в условиях городской </w:t>
            </w:r>
            <w:r w:rsidRPr="00E41E27">
              <w:rPr>
                <w:rFonts w:ascii="Times New Roman" w:eastAsia="Times New Roman" w:hAnsi="Times New Roman" w:cs="Times New Roman"/>
                <w:szCs w:val="20"/>
                <w:lang w:eastAsia="ru-RU"/>
              </w:rPr>
              <w:lastRenderedPageBreak/>
              <w:t xml:space="preserve">застройки следует принимать в пределах 1 - 1,5 км до самого дальнего объекта </w:t>
            </w:r>
          </w:p>
          <w:p w:rsidR="00E41E27" w:rsidRPr="00E41E27" w:rsidRDefault="00E41E27" w:rsidP="00E41E27">
            <w:pPr>
              <w:widowControl w:val="0"/>
              <w:autoSpaceDE w:val="0"/>
              <w:autoSpaceDN w:val="0"/>
              <w:spacing w:after="0" w:line="240" w:lineRule="auto"/>
              <w:ind w:left="131"/>
              <w:rPr>
                <w:rFonts w:ascii="Times New Roman" w:eastAsia="Times New Roman" w:hAnsi="Times New Roman" w:cs="Times New Roman"/>
                <w:szCs w:val="20"/>
                <w:lang w:eastAsia="ru-RU"/>
              </w:rPr>
            </w:pPr>
          </w:p>
          <w:p w:rsidR="00E41E27" w:rsidRPr="00E41E27" w:rsidRDefault="00E41E27" w:rsidP="00E41E27">
            <w:pPr>
              <w:widowControl w:val="0"/>
              <w:autoSpaceDE w:val="0"/>
              <w:autoSpaceDN w:val="0"/>
              <w:spacing w:after="0" w:line="240" w:lineRule="auto"/>
              <w:ind w:left="131"/>
              <w:rPr>
                <w:rFonts w:ascii="Times New Roman" w:eastAsia="Times New Roman" w:hAnsi="Times New Roman" w:cs="Times New Roman"/>
                <w:szCs w:val="20"/>
                <w:lang w:eastAsia="ru-RU"/>
              </w:rPr>
            </w:pPr>
          </w:p>
          <w:p w:rsidR="00E41E27" w:rsidRPr="00E41E27" w:rsidRDefault="00E41E27" w:rsidP="00E41E27">
            <w:pPr>
              <w:widowControl w:val="0"/>
              <w:autoSpaceDE w:val="0"/>
              <w:autoSpaceDN w:val="0"/>
              <w:spacing w:after="0" w:line="240" w:lineRule="auto"/>
              <w:ind w:left="131"/>
              <w:rPr>
                <w:rFonts w:ascii="Times New Roman" w:eastAsia="Times New Roman" w:hAnsi="Times New Roman" w:cs="Times New Roman"/>
                <w:szCs w:val="20"/>
                <w:lang w:eastAsia="ru-RU"/>
              </w:rPr>
            </w:pPr>
          </w:p>
          <w:p w:rsidR="00E41E27" w:rsidRPr="00E41E27" w:rsidRDefault="00E41E27" w:rsidP="00E41E27">
            <w:pPr>
              <w:widowControl w:val="0"/>
              <w:autoSpaceDE w:val="0"/>
              <w:autoSpaceDN w:val="0"/>
              <w:spacing w:after="0" w:line="240" w:lineRule="auto"/>
              <w:ind w:left="131"/>
              <w:rPr>
                <w:rFonts w:ascii="Times New Roman" w:eastAsia="Times New Roman" w:hAnsi="Times New Roman" w:cs="Times New Roman"/>
                <w:szCs w:val="20"/>
                <w:lang w:eastAsia="ru-RU"/>
              </w:rPr>
            </w:pPr>
          </w:p>
          <w:p w:rsidR="00E41E27" w:rsidRPr="00E41E27" w:rsidRDefault="00E41E27" w:rsidP="00E41E27">
            <w:pPr>
              <w:widowControl w:val="0"/>
              <w:autoSpaceDE w:val="0"/>
              <w:autoSpaceDN w:val="0"/>
              <w:spacing w:after="0" w:line="240" w:lineRule="auto"/>
              <w:ind w:left="131"/>
              <w:rPr>
                <w:rFonts w:ascii="Times New Roman" w:eastAsia="Times New Roman" w:hAnsi="Times New Roman" w:cs="Times New Roman"/>
                <w:szCs w:val="20"/>
                <w:lang w:eastAsia="ru-RU"/>
              </w:rPr>
            </w:pPr>
          </w:p>
          <w:p w:rsidR="00E41E27" w:rsidRPr="00E41E27" w:rsidRDefault="00E41E27" w:rsidP="00E41E27">
            <w:pPr>
              <w:widowControl w:val="0"/>
              <w:autoSpaceDE w:val="0"/>
              <w:autoSpaceDN w:val="0"/>
              <w:spacing w:after="0" w:line="240" w:lineRule="auto"/>
              <w:ind w:left="131"/>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участка.</w:t>
            </w:r>
          </w:p>
          <w:p w:rsidR="00E41E27" w:rsidRPr="00E41E27" w:rsidRDefault="00E41E27" w:rsidP="00E41E27">
            <w:pPr>
              <w:widowControl w:val="0"/>
              <w:autoSpaceDE w:val="0"/>
              <w:autoSpaceDN w:val="0"/>
              <w:spacing w:after="0" w:line="240" w:lineRule="auto"/>
              <w:ind w:left="131"/>
              <w:rPr>
                <w:rFonts w:ascii="Times New Roman" w:eastAsia="Times New Roman" w:hAnsi="Times New Roman" w:cs="Times New Roman"/>
                <w:szCs w:val="20"/>
                <w:lang w:eastAsia="ru-RU"/>
              </w:rPr>
            </w:pPr>
          </w:p>
          <w:p w:rsidR="00E41E27" w:rsidRPr="00E41E27" w:rsidRDefault="00E41E27" w:rsidP="00E41E27">
            <w:pPr>
              <w:widowControl w:val="0"/>
              <w:autoSpaceDE w:val="0"/>
              <w:autoSpaceDN w:val="0"/>
              <w:spacing w:after="0" w:line="240" w:lineRule="auto"/>
              <w:ind w:left="131"/>
              <w:rPr>
                <w:rFonts w:ascii="Times New Roman" w:eastAsia="Times New Roman" w:hAnsi="Times New Roman" w:cs="Times New Roman"/>
                <w:szCs w:val="20"/>
                <w:lang w:eastAsia="ru-RU"/>
              </w:rPr>
            </w:pPr>
          </w:p>
          <w:p w:rsidR="00E41E27" w:rsidRPr="00E41E27" w:rsidRDefault="00E41E27" w:rsidP="00E41E27">
            <w:pPr>
              <w:widowControl w:val="0"/>
              <w:autoSpaceDE w:val="0"/>
              <w:autoSpaceDN w:val="0"/>
              <w:spacing w:after="0" w:line="240" w:lineRule="auto"/>
              <w:ind w:left="131"/>
              <w:rPr>
                <w:rFonts w:ascii="Times New Roman" w:eastAsia="Times New Roman" w:hAnsi="Times New Roman" w:cs="Times New Roman"/>
                <w:szCs w:val="20"/>
                <w:lang w:eastAsia="ru-RU"/>
              </w:rPr>
            </w:pPr>
          </w:p>
          <w:p w:rsidR="00E41E27" w:rsidRPr="00E41E27" w:rsidRDefault="00E41E27" w:rsidP="00E41E27">
            <w:pPr>
              <w:widowControl w:val="0"/>
              <w:spacing w:after="0" w:line="240" w:lineRule="auto"/>
              <w:ind w:left="132"/>
              <w:rPr>
                <w:rFonts w:ascii="Times New Roman" w:eastAsia="Times New Roman" w:hAnsi="Times New Roman" w:cs="Times New Roman"/>
                <w:lang w:eastAsia="ru-RU"/>
              </w:rPr>
            </w:pPr>
          </w:p>
        </w:tc>
      </w:tr>
      <w:tr w:rsidR="00E41E27" w:rsidRPr="00E41E27" w:rsidTr="00A92DA6">
        <w:trPr>
          <w:trHeight w:hRule="exact" w:val="663"/>
        </w:trPr>
        <w:tc>
          <w:tcPr>
            <w:tcW w:w="2694" w:type="dxa"/>
            <w:vMerge/>
            <w:tcBorders>
              <w:left w:val="single" w:sz="4" w:space="0" w:color="auto"/>
            </w:tcBorders>
            <w:shd w:val="clear" w:color="auto" w:fill="FFFFFF"/>
          </w:tcPr>
          <w:p w:rsidR="00E41E27" w:rsidRPr="00E41E27" w:rsidRDefault="00E41E27" w:rsidP="00E41E27">
            <w:pPr>
              <w:widowControl w:val="0"/>
              <w:spacing w:after="0" w:line="240" w:lineRule="auto"/>
              <w:rPr>
                <w:rFonts w:ascii="Times New Roman" w:eastAsia="Courier New"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E41E27" w:rsidRPr="00E41E27" w:rsidRDefault="00E41E27" w:rsidP="00E41E27">
            <w:pPr>
              <w:widowControl w:val="0"/>
              <w:spacing w:after="0" w:line="240" w:lineRule="auto"/>
              <w:ind w:left="140"/>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Транспортная доступность, км</w:t>
            </w:r>
          </w:p>
          <w:p w:rsidR="00E41E27" w:rsidRPr="00E41E27" w:rsidRDefault="00E41E27" w:rsidP="00E41E27">
            <w:pPr>
              <w:widowControl w:val="0"/>
              <w:spacing w:after="0" w:line="240" w:lineRule="auto"/>
              <w:ind w:left="140"/>
              <w:rPr>
                <w:rFonts w:ascii="Times New Roman" w:eastAsia="Times New Roman" w:hAnsi="Times New Roman" w:cs="Times New Roman"/>
                <w:lang w:eastAsia="ru-RU"/>
              </w:rPr>
            </w:pPr>
          </w:p>
          <w:p w:rsidR="00E41E27" w:rsidRPr="00E41E27" w:rsidRDefault="00E41E27" w:rsidP="00E41E27">
            <w:pPr>
              <w:widowControl w:val="0"/>
              <w:spacing w:after="0" w:line="240" w:lineRule="auto"/>
              <w:ind w:left="140"/>
              <w:rPr>
                <w:rFonts w:ascii="Times New Roman" w:eastAsia="Times New Roman" w:hAnsi="Times New Roman" w:cs="Times New Roman"/>
                <w:lang w:eastAsia="ru-RU"/>
              </w:rPr>
            </w:pPr>
          </w:p>
          <w:p w:rsidR="00E41E27" w:rsidRPr="00E41E27" w:rsidRDefault="00E41E27" w:rsidP="00E41E27">
            <w:pPr>
              <w:widowControl w:val="0"/>
              <w:spacing w:after="0" w:line="240" w:lineRule="auto"/>
              <w:ind w:left="140"/>
              <w:rPr>
                <w:rFonts w:ascii="Times New Roman" w:eastAsia="Times New Roman" w:hAnsi="Times New Roman" w:cs="Times New Roman"/>
                <w:lang w:eastAsia="ru-RU"/>
              </w:rPr>
            </w:pPr>
          </w:p>
        </w:tc>
        <w:tc>
          <w:tcPr>
            <w:tcW w:w="2976" w:type="dxa"/>
            <w:vMerge/>
            <w:tcBorders>
              <w:left w:val="single" w:sz="4" w:space="0" w:color="auto"/>
              <w:bottom w:val="single" w:sz="4" w:space="0" w:color="auto"/>
              <w:right w:val="single" w:sz="4" w:space="0" w:color="auto"/>
            </w:tcBorders>
            <w:shd w:val="clear" w:color="auto" w:fill="FFFFFF"/>
          </w:tcPr>
          <w:p w:rsidR="00E41E27" w:rsidRPr="00E41E27" w:rsidRDefault="00E41E27" w:rsidP="00E41E27">
            <w:pPr>
              <w:widowControl w:val="0"/>
              <w:spacing w:after="0" w:line="240" w:lineRule="auto"/>
              <w:ind w:left="132"/>
              <w:rPr>
                <w:rFonts w:ascii="Times New Roman" w:eastAsia="Times New Roman" w:hAnsi="Times New Roman" w:cs="Times New Roman"/>
                <w:lang w:eastAsia="ru-RU"/>
              </w:rPr>
            </w:pPr>
          </w:p>
        </w:tc>
      </w:tr>
      <w:tr w:rsidR="00E41E27" w:rsidRPr="00E41E27" w:rsidTr="00A92DA6">
        <w:trPr>
          <w:trHeight w:hRule="exact" w:val="663"/>
        </w:trPr>
        <w:tc>
          <w:tcPr>
            <w:tcW w:w="2694" w:type="dxa"/>
            <w:vMerge/>
            <w:tcBorders>
              <w:left w:val="single" w:sz="4" w:space="0" w:color="auto"/>
              <w:bottom w:val="single" w:sz="4" w:space="0" w:color="auto"/>
            </w:tcBorders>
            <w:shd w:val="clear" w:color="auto" w:fill="FFFFFF"/>
          </w:tcPr>
          <w:p w:rsidR="00E41E27" w:rsidRPr="00E41E27" w:rsidRDefault="00E41E27" w:rsidP="00E41E27">
            <w:pPr>
              <w:widowControl w:val="0"/>
              <w:spacing w:after="0" w:line="240" w:lineRule="auto"/>
              <w:rPr>
                <w:rFonts w:ascii="Times New Roman" w:eastAsia="Courier New"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E41E27" w:rsidRPr="00E41E27" w:rsidRDefault="00E41E27" w:rsidP="00E41E27">
            <w:pPr>
              <w:widowControl w:val="0"/>
              <w:spacing w:after="0" w:line="240" w:lineRule="auto"/>
              <w:ind w:left="140"/>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Площадь земельного участка </w:t>
            </w:r>
          </w:p>
        </w:tc>
        <w:tc>
          <w:tcPr>
            <w:tcW w:w="2976" w:type="dxa"/>
            <w:tcBorders>
              <w:left w:val="single" w:sz="4" w:space="0" w:color="auto"/>
              <w:bottom w:val="single" w:sz="4" w:space="0" w:color="auto"/>
              <w:right w:val="single" w:sz="4" w:space="0" w:color="auto"/>
            </w:tcBorders>
            <w:shd w:val="clear" w:color="auto" w:fill="FFFFFF"/>
          </w:tcPr>
          <w:p w:rsidR="00E41E27" w:rsidRPr="00E41E27" w:rsidRDefault="00E41E27" w:rsidP="00E41E27">
            <w:pPr>
              <w:widowControl w:val="0"/>
              <w:spacing w:after="0" w:line="240" w:lineRule="auto"/>
              <w:ind w:left="13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Устанавливается заданием на проектирование</w:t>
            </w:r>
          </w:p>
        </w:tc>
      </w:tr>
      <w:tr w:rsidR="00E41E27" w:rsidRPr="00E41E27" w:rsidTr="00A92DA6">
        <w:trPr>
          <w:trHeight w:hRule="exact" w:val="1184"/>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E41E27" w:rsidRPr="00E41E27" w:rsidRDefault="00E41E27" w:rsidP="00E41E27">
            <w:pPr>
              <w:widowControl w:val="0"/>
              <w:spacing w:after="0" w:line="240" w:lineRule="auto"/>
              <w:ind w:left="13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Примечание.</w:t>
            </w:r>
          </w:p>
          <w:p w:rsidR="00E41E27" w:rsidRPr="00E41E27" w:rsidRDefault="00E41E27" w:rsidP="00E41E27">
            <w:pPr>
              <w:widowControl w:val="0"/>
              <w:spacing w:after="0" w:line="240" w:lineRule="auto"/>
              <w:ind w:left="13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E41E27" w:rsidRPr="00E41E27" w:rsidRDefault="00E41E27" w:rsidP="00E41E27">
      <w:pPr>
        <w:spacing w:before="240" w:after="120" w:line="240" w:lineRule="auto"/>
        <w:ind w:firstLine="567"/>
        <w:jc w:val="both"/>
        <w:rPr>
          <w:rFonts w:ascii="Times New Roman" w:eastAsia="Times New Roman" w:hAnsi="Times New Roman" w:cs="Times New Roman"/>
          <w:b/>
          <w:color w:val="0070C0"/>
        </w:rPr>
      </w:pPr>
      <w:r w:rsidRPr="00E41E27">
        <w:rPr>
          <w:rFonts w:ascii="Times New Roman" w:eastAsia="Times New Roman" w:hAnsi="Times New Roman" w:cs="Times New Roman"/>
          <w:b/>
          <w:color w:val="0070C0"/>
        </w:rPr>
        <w:t>Берегозащитные сооружения</w:t>
      </w:r>
    </w:p>
    <w:p w:rsidR="00E41E27" w:rsidRPr="00E41E27" w:rsidRDefault="00E41E27" w:rsidP="00E41E27">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E41E27">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E41E27">
        <w:rPr>
          <w:rFonts w:ascii="Times New Roman" w:eastAsia="Times New Roman" w:hAnsi="Times New Roman" w:cs="Times New Roman"/>
        </w:rPr>
        <w:t>сооружений, средств защиты территорий от чрезвычайных ситуаций</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2523"/>
        <w:gridCol w:w="3161"/>
        <w:gridCol w:w="3955"/>
      </w:tblGrid>
      <w:tr w:rsidR="00E41E27" w:rsidRPr="00E41E27" w:rsidTr="00A92DA6">
        <w:trPr>
          <w:trHeight w:val="778"/>
        </w:trPr>
        <w:tc>
          <w:tcPr>
            <w:tcW w:w="2523" w:type="dxa"/>
            <w:tcBorders>
              <w:top w:val="single" w:sz="12" w:space="0" w:color="7F7F7F"/>
              <w:bottom w:val="single" w:sz="4" w:space="0" w:color="auto"/>
            </w:tcBorders>
            <w:shd w:val="clear" w:color="auto" w:fill="auto"/>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Наименование объекта</w:t>
            </w:r>
          </w:p>
        </w:tc>
        <w:tc>
          <w:tcPr>
            <w:tcW w:w="3161" w:type="dxa"/>
            <w:tcBorders>
              <w:top w:val="single" w:sz="12" w:space="0" w:color="7F7F7F"/>
            </w:tcBorders>
            <w:shd w:val="clear" w:color="auto" w:fill="auto"/>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Показатель минимально допустимого уровня обеспеченности</w:t>
            </w:r>
          </w:p>
        </w:tc>
        <w:tc>
          <w:tcPr>
            <w:tcW w:w="3955" w:type="dxa"/>
            <w:tcBorders>
              <w:top w:val="single" w:sz="12" w:space="0" w:color="7F7F7F"/>
            </w:tcBorders>
            <w:shd w:val="clear" w:color="auto" w:fill="auto"/>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Показатель допустимого уровня территориальной доступности</w:t>
            </w:r>
          </w:p>
        </w:tc>
      </w:tr>
      <w:tr w:rsidR="00E41E27" w:rsidRPr="00E41E27" w:rsidTr="00A92DA6">
        <w:trPr>
          <w:trHeight w:val="768"/>
        </w:trPr>
        <w:tc>
          <w:tcPr>
            <w:tcW w:w="2523" w:type="dxa"/>
            <w:tcBorders>
              <w:bottom w:val="single" w:sz="4" w:space="0" w:color="auto"/>
            </w:tcBorders>
            <w:vAlign w:val="center"/>
          </w:tcPr>
          <w:p w:rsidR="00E41E27" w:rsidRPr="00E41E27" w:rsidRDefault="00E41E27" w:rsidP="00E41E27">
            <w:pPr>
              <w:spacing w:after="120" w:line="240" w:lineRule="auto"/>
              <w:ind w:firstLine="431"/>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Берегозащитные сооружения</w:t>
            </w:r>
          </w:p>
          <w:p w:rsidR="00E41E27" w:rsidRPr="00E41E27" w:rsidRDefault="00E41E27" w:rsidP="00E41E27">
            <w:pPr>
              <w:spacing w:after="120" w:line="240" w:lineRule="auto"/>
              <w:ind w:firstLine="431"/>
              <w:jc w:val="center"/>
              <w:rPr>
                <w:rFonts w:ascii="Times New Roman" w:eastAsia="Times New Roman" w:hAnsi="Times New Roman" w:cs="Times New Roman"/>
                <w:color w:val="000000"/>
              </w:rPr>
            </w:pPr>
          </w:p>
        </w:tc>
        <w:tc>
          <w:tcPr>
            <w:tcW w:w="3161" w:type="dxa"/>
            <w:tcBorders>
              <w:bottom w:val="single" w:sz="4" w:space="0" w:color="auto"/>
            </w:tcBorders>
            <w:vAlign w:val="center"/>
          </w:tcPr>
          <w:p w:rsidR="00E41E27" w:rsidRPr="00E41E27" w:rsidRDefault="00E41E27" w:rsidP="00E41E27">
            <w:pPr>
              <w:spacing w:after="120" w:line="240" w:lineRule="auto"/>
              <w:jc w:val="center"/>
              <w:rPr>
                <w:rFonts w:ascii="Times New Roman" w:eastAsia="Times New Roman" w:hAnsi="Times New Roman" w:cs="Times New Roman"/>
              </w:rPr>
            </w:pPr>
            <w:r w:rsidRPr="00E41E27">
              <w:rPr>
                <w:rFonts w:ascii="Times New Roman" w:eastAsia="Times New Roman" w:hAnsi="Times New Roman" w:cs="Times New Roman"/>
              </w:rPr>
              <w:t>*100</w:t>
            </w:r>
            <w:r w:rsidRPr="00E41E27">
              <w:rPr>
                <w:rFonts w:ascii="Times New Roman" w:eastAsia="Times New Roman" w:hAnsi="Times New Roman" w:cs="Times New Roman"/>
                <w:color w:val="000000"/>
              </w:rPr>
              <w:t>% протяженности береговой линии, требующей защиты</w:t>
            </w:r>
          </w:p>
        </w:tc>
        <w:tc>
          <w:tcPr>
            <w:tcW w:w="3955" w:type="dxa"/>
            <w:tcBorders>
              <w:bottom w:val="single" w:sz="4" w:space="0" w:color="auto"/>
            </w:tcBorders>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не нормируется</w:t>
            </w:r>
          </w:p>
          <w:p w:rsidR="00E41E27" w:rsidRPr="00E41E27" w:rsidRDefault="00E41E27" w:rsidP="00E41E27">
            <w:pPr>
              <w:spacing w:after="120" w:line="240" w:lineRule="auto"/>
              <w:jc w:val="center"/>
              <w:rPr>
                <w:rFonts w:ascii="Times New Roman" w:eastAsia="Times New Roman" w:hAnsi="Times New Roman" w:cs="Times New Roman"/>
                <w:color w:val="000000"/>
              </w:rPr>
            </w:pPr>
          </w:p>
        </w:tc>
      </w:tr>
      <w:tr w:rsidR="00E41E27" w:rsidRPr="00E41E27" w:rsidTr="00A92DA6">
        <w:trPr>
          <w:trHeight w:val="600"/>
        </w:trPr>
        <w:tc>
          <w:tcPr>
            <w:tcW w:w="9639" w:type="dxa"/>
            <w:gridSpan w:val="3"/>
            <w:tcBorders>
              <w:top w:val="single" w:sz="4" w:space="0" w:color="auto"/>
              <w:bottom w:val="single" w:sz="12" w:space="0" w:color="7F7F7F"/>
            </w:tcBorders>
            <w:vAlign w:val="center"/>
          </w:tcPr>
          <w:p w:rsidR="00E41E27" w:rsidRPr="00E41E27" w:rsidRDefault="00E41E27" w:rsidP="00E41E27">
            <w:pPr>
              <w:spacing w:after="0" w:line="276" w:lineRule="auto"/>
              <w:ind w:firstLine="431"/>
              <w:jc w:val="both"/>
              <w:rPr>
                <w:rFonts w:ascii="Times New Roman" w:eastAsia="Times New Roman" w:hAnsi="Times New Roman" w:cs="Times New Roman"/>
                <w:color w:val="000000"/>
              </w:rPr>
            </w:pPr>
            <w:r w:rsidRPr="00E41E27">
              <w:rPr>
                <w:rFonts w:ascii="Times New Roman" w:eastAsia="Times New Roman" w:hAnsi="Times New Roman" w:cs="Times New Roman"/>
                <w:color w:val="000000"/>
              </w:rPr>
              <w:t>*С учетом требований СП 104.13330.2016 «СНиП 2.06.15-85 Инженерная защита территории от затопления и подтопления».</w:t>
            </w:r>
          </w:p>
          <w:p w:rsidR="00E41E27" w:rsidRPr="00E41E27" w:rsidRDefault="00E41E27" w:rsidP="00E41E27">
            <w:pPr>
              <w:shd w:val="clear" w:color="auto" w:fill="FFFFFF"/>
              <w:spacing w:after="0" w:line="240" w:lineRule="auto"/>
              <w:ind w:firstLine="431"/>
              <w:jc w:val="both"/>
              <w:rPr>
                <w:rFonts w:ascii="Times New Roman" w:eastAsia="Times New Roman" w:hAnsi="Times New Roman" w:cs="Times New Roman"/>
                <w:color w:val="000000"/>
                <w:lang w:eastAsia="ru-RU"/>
              </w:rPr>
            </w:pPr>
            <w:r w:rsidRPr="00E41E27">
              <w:rPr>
                <w:rFonts w:ascii="Times New Roman" w:eastAsia="Times New Roman" w:hAnsi="Times New Roman" w:cs="Times New Roman"/>
                <w:color w:val="000000"/>
                <w:lang w:eastAsia="ru-RU"/>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E41E27">
              <w:rPr>
                <w:rFonts w:ascii="Times New Roman" w:eastAsia="Times New Roman" w:hAnsi="Times New Roman" w:cs="Times New Roman"/>
                <w:color w:val="000000"/>
                <w:sz w:val="30"/>
                <w:szCs w:val="30"/>
                <w:lang w:eastAsia="ru-RU"/>
              </w:rPr>
              <w:t xml:space="preserve"> </w:t>
            </w:r>
            <w:r w:rsidRPr="00E41E27">
              <w:rPr>
                <w:rFonts w:ascii="Times New Roman" w:eastAsia="Times New Roman" w:hAnsi="Times New Roman" w:cs="Times New Roman"/>
                <w:color w:val="000000"/>
                <w:lang w:eastAsia="ru-RU"/>
              </w:rPr>
              <w:t>в границах зон затопления, подтопления запрещаются:</w:t>
            </w:r>
          </w:p>
          <w:p w:rsidR="00E41E27" w:rsidRPr="00E41E27" w:rsidRDefault="00E41E27" w:rsidP="00E41E27">
            <w:pPr>
              <w:spacing w:after="0" w:line="240" w:lineRule="auto"/>
              <w:ind w:firstLine="431"/>
              <w:jc w:val="both"/>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E41E27" w:rsidRPr="00E41E27" w:rsidRDefault="00E41E27" w:rsidP="00E41E27">
            <w:pPr>
              <w:shd w:val="clear" w:color="auto" w:fill="FFFFFF"/>
              <w:spacing w:after="0" w:line="240" w:lineRule="auto"/>
              <w:ind w:firstLine="431"/>
              <w:jc w:val="both"/>
              <w:rPr>
                <w:rFonts w:ascii="Times New Roman" w:eastAsia="Times New Roman" w:hAnsi="Times New Roman" w:cs="Times New Roman"/>
                <w:color w:val="000000"/>
                <w:lang w:eastAsia="ru-RU"/>
              </w:rPr>
            </w:pPr>
            <w:r w:rsidRPr="00E41E27">
              <w:rPr>
                <w:rFonts w:ascii="Times New Roman" w:eastAsia="Times New Roman" w:hAnsi="Times New Roman" w:cs="Times New Roman"/>
                <w:color w:val="000000"/>
                <w:lang w:eastAsia="ru-RU"/>
              </w:rPr>
              <w:t>использование сточных вод в целях повышения почвенного плодородия;</w:t>
            </w:r>
          </w:p>
          <w:p w:rsidR="00E41E27" w:rsidRPr="00E41E27" w:rsidRDefault="00E41E27" w:rsidP="00E41E27">
            <w:pPr>
              <w:spacing w:after="0" w:line="240" w:lineRule="auto"/>
              <w:ind w:firstLine="431"/>
              <w:jc w:val="both"/>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E41E27" w:rsidRPr="00E41E27" w:rsidRDefault="00E41E27" w:rsidP="00E41E27">
            <w:pPr>
              <w:shd w:val="clear" w:color="auto" w:fill="FFFFFF"/>
              <w:spacing w:after="0" w:line="240" w:lineRule="auto"/>
              <w:ind w:firstLine="431"/>
              <w:jc w:val="both"/>
              <w:rPr>
                <w:rFonts w:ascii="Times New Roman" w:eastAsia="Times New Roman" w:hAnsi="Times New Roman" w:cs="Times New Roman"/>
                <w:color w:val="000000"/>
                <w:lang w:eastAsia="ru-RU"/>
              </w:rPr>
            </w:pPr>
            <w:r w:rsidRPr="00E41E27">
              <w:rPr>
                <w:rFonts w:ascii="Times New Roman" w:eastAsia="Times New Roman" w:hAnsi="Times New Roman" w:cs="Times New Roman"/>
                <w:color w:val="000000"/>
                <w:lang w:eastAsia="ru-RU"/>
              </w:rPr>
              <w:t>осуществление авиационных мер по борьбе с вредными организмами.</w:t>
            </w:r>
          </w:p>
          <w:p w:rsidR="00E41E27" w:rsidRPr="00E41E27" w:rsidRDefault="00E41E27" w:rsidP="00E41E27">
            <w:pPr>
              <w:spacing w:after="0" w:line="240" w:lineRule="auto"/>
              <w:ind w:firstLine="431"/>
              <w:jc w:val="both"/>
              <w:rPr>
                <w:rFonts w:ascii="Times New Roman" w:eastAsia="Calibri" w:hAnsi="Times New Roman" w:cs="Times New Roman"/>
                <w:color w:val="000000"/>
                <w:shd w:val="clear" w:color="auto" w:fill="FFFFFF"/>
              </w:rPr>
            </w:pPr>
            <w:r w:rsidRPr="00E41E27">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6" w:anchor="dst1107" w:history="1">
              <w:r w:rsidRPr="00E41E27">
                <w:rPr>
                  <w:rFonts w:ascii="Times New Roman" w:eastAsia="Calibri" w:hAnsi="Times New Roman" w:cs="Times New Roman"/>
                  <w:shd w:val="clear" w:color="auto" w:fill="FFFFFF"/>
                </w:rPr>
                <w:t>законодательством</w:t>
              </w:r>
            </w:hyperlink>
            <w:r w:rsidRPr="00E41E27">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E41E27" w:rsidRPr="00E41E27" w:rsidRDefault="00E41E27" w:rsidP="00E41E27">
            <w:pPr>
              <w:spacing w:after="0" w:line="240" w:lineRule="auto"/>
              <w:ind w:firstLine="431"/>
              <w:jc w:val="both"/>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67" w:anchor="dst1279" w:history="1">
              <w:r w:rsidRPr="00E41E27">
                <w:rPr>
                  <w:rFonts w:ascii="Times New Roman" w:eastAsia="Times New Roman" w:hAnsi="Times New Roman" w:cs="Times New Roman"/>
                  <w:lang w:eastAsia="ru-RU"/>
                </w:rPr>
                <w:t>законодательством</w:t>
              </w:r>
            </w:hyperlink>
            <w:r w:rsidRPr="00E41E27">
              <w:rPr>
                <w:rFonts w:ascii="Times New Roman" w:eastAsia="Times New Roman" w:hAnsi="Times New Roman" w:cs="Times New Roman"/>
                <w:lang w:eastAsia="ru-RU"/>
              </w:rPr>
              <w:t> и гражданским </w:t>
            </w:r>
            <w:hyperlink r:id="rId68" w:anchor="dst10454" w:history="1">
              <w:r w:rsidRPr="00E41E27">
                <w:rPr>
                  <w:rFonts w:ascii="Times New Roman" w:eastAsia="Times New Roman" w:hAnsi="Times New Roman" w:cs="Times New Roman"/>
                  <w:lang w:eastAsia="ru-RU"/>
                </w:rPr>
                <w:t>законодательством</w:t>
              </w:r>
            </w:hyperlink>
            <w:r w:rsidRPr="00E41E27">
              <w:rPr>
                <w:rFonts w:ascii="Times New Roman" w:eastAsia="Times New Roman" w:hAnsi="Times New Roman" w:cs="Times New Roman"/>
                <w:lang w:eastAsia="ru-RU"/>
              </w:rPr>
              <w:t>.</w:t>
            </w:r>
          </w:p>
          <w:p w:rsidR="00E41E27" w:rsidRPr="00E41E27" w:rsidRDefault="00E41E27" w:rsidP="00E41E27">
            <w:pPr>
              <w:spacing w:after="0" w:line="240" w:lineRule="auto"/>
              <w:ind w:firstLine="431"/>
              <w:jc w:val="both"/>
              <w:rPr>
                <w:rFonts w:ascii="Times New Roman" w:eastAsia="Calibri" w:hAnsi="Times New Roman" w:cs="Times New Roman"/>
                <w:shd w:val="clear" w:color="auto" w:fill="FFFFFF"/>
              </w:rPr>
            </w:pPr>
            <w:r w:rsidRPr="00E41E27">
              <w:rPr>
                <w:rFonts w:ascii="Times New Roman" w:eastAsia="Calibri" w:hAnsi="Times New Roman" w:cs="Times New Roman"/>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E41E27">
              <w:rPr>
                <w:rFonts w:ascii="Times New Roman" w:eastAsia="Times New Roman" w:hAnsi="Times New Roman" w:cs="Times New Roman"/>
                <w:lang w:eastAsia="ru-RU"/>
              </w:rPr>
              <w:t xml:space="preserve"> в соответствии с </w:t>
            </w:r>
            <w:r w:rsidRPr="00E41E27">
              <w:rPr>
                <w:rFonts w:ascii="Times New Roman" w:eastAsia="Calibri" w:hAnsi="Times New Roman" w:cs="Times New Roman"/>
                <w:shd w:val="clear" w:color="auto" w:fill="FFFFFF"/>
              </w:rPr>
              <w:t xml:space="preserve">СП 104.13330.2016 </w:t>
            </w:r>
            <w:r w:rsidRPr="00E41E27">
              <w:rPr>
                <w:rFonts w:ascii="Times New Roman" w:eastAsia="Calibri" w:hAnsi="Times New Roman" w:cs="Times New Roman"/>
                <w:bCs/>
                <w:shd w:val="clear" w:color="auto" w:fill="FFFFFF"/>
              </w:rPr>
              <w:t>Актуализированная редакция </w:t>
            </w:r>
            <w:hyperlink r:id="rId69" w:history="1">
              <w:r w:rsidRPr="00E41E27">
                <w:rPr>
                  <w:rFonts w:ascii="Times New Roman" w:eastAsia="Calibri" w:hAnsi="Times New Roman" w:cs="Times New Roman"/>
                  <w:bCs/>
                  <w:shd w:val="clear" w:color="auto" w:fill="FFFFFF"/>
                </w:rPr>
                <w:t>СНиП 2.06.15-85</w:t>
              </w:r>
            </w:hyperlink>
            <w:r w:rsidRPr="00E41E27">
              <w:rPr>
                <w:rFonts w:ascii="Times New Roman" w:eastAsia="Calibri" w:hAnsi="Times New Roman" w:cs="Times New Roman"/>
                <w:shd w:val="clear" w:color="auto" w:fill="FFFFFF"/>
              </w:rPr>
              <w:t xml:space="preserve"> «Инженерная защита территории от затопления и подтопления».</w:t>
            </w:r>
          </w:p>
          <w:p w:rsidR="00E41E27" w:rsidRPr="00E41E27" w:rsidRDefault="00E41E27" w:rsidP="00E41E27">
            <w:pPr>
              <w:spacing w:after="0" w:line="240" w:lineRule="auto"/>
              <w:ind w:firstLine="431"/>
              <w:jc w:val="both"/>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Согласно указанному своду правил:</w:t>
            </w:r>
          </w:p>
          <w:p w:rsidR="00E41E27" w:rsidRPr="00E41E27" w:rsidRDefault="00E41E27" w:rsidP="00E41E27">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E41E27">
              <w:rPr>
                <w:rFonts w:ascii="Times New Roman" w:eastAsia="Calibri" w:hAnsi="Times New Roman" w:cs="Times New Roman"/>
                <w:bCs/>
                <w:bdr w:val="none" w:sz="0" w:space="0" w:color="auto" w:frame="1"/>
                <w:shd w:val="clear" w:color="auto" w:fill="FFFFFF"/>
              </w:rPr>
              <w:t>Затопление -</w:t>
            </w:r>
            <w:r w:rsidRPr="00E41E27">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E41E27" w:rsidRPr="00E41E27" w:rsidRDefault="00E41E27" w:rsidP="00E41E27">
            <w:pPr>
              <w:widowControl w:val="0"/>
              <w:tabs>
                <w:tab w:val="left" w:pos="1177"/>
              </w:tabs>
              <w:spacing w:after="0" w:line="240" w:lineRule="auto"/>
              <w:ind w:right="20" w:firstLine="431"/>
              <w:jc w:val="both"/>
              <w:rPr>
                <w:rFonts w:ascii="Times New Roman" w:eastAsia="Times New Roman" w:hAnsi="Times New Roman" w:cs="Times New Roman"/>
                <w:lang w:eastAsia="ru-RU"/>
              </w:rPr>
            </w:pPr>
            <w:r w:rsidRPr="00E41E27">
              <w:rPr>
                <w:rFonts w:ascii="Times New Roman" w:eastAsia="Calibri" w:hAnsi="Times New Roman" w:cs="Times New Roman"/>
                <w:bCs/>
                <w:bdr w:val="none" w:sz="0" w:space="0" w:color="auto" w:frame="1"/>
                <w:shd w:val="clear" w:color="auto" w:fill="FFFFFF"/>
              </w:rPr>
              <w:t xml:space="preserve">Подтопление - </w:t>
            </w:r>
            <w:r w:rsidRPr="00E41E27">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E41E27" w:rsidRPr="00E41E27" w:rsidRDefault="00E41E27" w:rsidP="00E41E27">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E41E27">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E41E27">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E41E27" w:rsidRPr="00E41E27" w:rsidRDefault="00E41E27" w:rsidP="00E41E27">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E41E27">
              <w:rPr>
                <w:rFonts w:ascii="Times New Roman" w:eastAsia="Calibri" w:hAnsi="Times New Roman" w:cs="Times New Roman"/>
                <w:shd w:val="clear" w:color="auto" w:fill="FFFFFF"/>
              </w:rPr>
              <w:t>Инженерная защита застраиваемых территорий должна предусматривать создание единой комплексной территориальной системы или устройство локальных приобъектных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E41E27" w:rsidRPr="00E41E27" w:rsidRDefault="00E41E27" w:rsidP="00E41E27">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E41E27">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E41E27">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E41E27" w:rsidRPr="00E41E27" w:rsidRDefault="00E41E27" w:rsidP="00E41E27">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E41E27" w:rsidRPr="00E41E27" w:rsidRDefault="00E41E27" w:rsidP="00E41E27">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Для предотвращения техногенного затопления и подтопления, обусловленного утечками из водонесущих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E41E27" w:rsidRPr="00E41E27" w:rsidRDefault="00E41E27" w:rsidP="00E41E27">
            <w:pPr>
              <w:shd w:val="clear" w:color="auto" w:fill="FFFFFF"/>
              <w:spacing w:after="0" w:line="240" w:lineRule="auto"/>
              <w:ind w:firstLine="431"/>
              <w:jc w:val="both"/>
              <w:textAlignment w:val="baseline"/>
              <w:rPr>
                <w:rFonts w:ascii="Times New Roman" w:eastAsia="Calibri" w:hAnsi="Times New Roman" w:cs="Times New Roman"/>
                <w:shd w:val="clear" w:color="auto" w:fill="FFFFFF"/>
              </w:rPr>
            </w:pPr>
            <w:r w:rsidRPr="00E41E27">
              <w:rPr>
                <w:rFonts w:ascii="Times New Roman" w:eastAsia="Calibri" w:hAnsi="Times New Roman" w:cs="Times New Roman"/>
                <w:shd w:val="clear" w:color="auto" w:fill="FFFFFF"/>
              </w:rPr>
              <w:t>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агролесотехнические мероприятия, в том числе посадку деревьев-гигрофитов, адаптированных к данной климатической зоне.</w:t>
            </w:r>
          </w:p>
          <w:p w:rsidR="00E41E27" w:rsidRPr="00E41E27" w:rsidRDefault="00E41E27" w:rsidP="00E41E27">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E41E27" w:rsidRPr="00E41E27" w:rsidRDefault="00E41E27" w:rsidP="00E41E27">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воздействия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E41E27" w:rsidRPr="00E41E27" w:rsidRDefault="00E41E27" w:rsidP="00E41E27">
            <w:pPr>
              <w:spacing w:after="0" w:line="240" w:lineRule="auto"/>
              <w:ind w:firstLine="431"/>
              <w:jc w:val="both"/>
              <w:textAlignment w:val="baseline"/>
              <w:outlineLvl w:val="2"/>
              <w:rPr>
                <w:rFonts w:ascii="Times New Roman" w:eastAsia="Times New Roman" w:hAnsi="Times New Roman" w:cs="Times New Roman"/>
                <w:lang w:eastAsia="ru-RU"/>
              </w:rPr>
            </w:pPr>
            <w:r w:rsidRPr="00E41E27">
              <w:rPr>
                <w:rFonts w:ascii="Times New Roman" w:eastAsia="Times New Roman" w:hAnsi="Times New Roman" w:cs="Times New Roman"/>
                <w:bCs/>
                <w:lang w:eastAsia="ru-RU"/>
              </w:rPr>
              <w:t xml:space="preserve">Средства инженерной защиты от затопления и подтопления: </w:t>
            </w:r>
            <w:r w:rsidRPr="00E41E27">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E41E27" w:rsidRPr="00E41E27" w:rsidRDefault="00E41E27" w:rsidP="00E41E27">
            <w:pPr>
              <w:spacing w:after="0" w:line="240" w:lineRule="auto"/>
              <w:ind w:firstLine="431"/>
              <w:jc w:val="both"/>
              <w:textAlignment w:val="baseline"/>
              <w:outlineLvl w:val="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Для защиты территорий от подтопления следует применять: дренажные системы; противофильтрационные экраны и завесы, проектируемые по </w:t>
            </w:r>
            <w:hyperlink r:id="rId70" w:anchor="7D20K3" w:history="1">
              <w:r w:rsidRPr="00E41E27">
                <w:rPr>
                  <w:rFonts w:ascii="Times New Roman" w:eastAsia="Times New Roman" w:hAnsi="Times New Roman" w:cs="Times New Roman"/>
                  <w:u w:val="single"/>
                  <w:lang w:eastAsia="ru-RU"/>
                </w:rPr>
                <w:t>СП 22.13330</w:t>
              </w:r>
            </w:hyperlink>
            <w:r w:rsidRPr="00E41E27">
              <w:rPr>
                <w:rFonts w:ascii="Times New Roman" w:eastAsia="Times New Roman" w:hAnsi="Times New Roman" w:cs="Times New Roman"/>
                <w:lang w:eastAsia="ru-RU"/>
              </w:rPr>
              <w:t xml:space="preserve">;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уровенного режима водных объектов; посадку деревьев с поверхностной корневой системой; технические решения, направленные на защиту водонесущих инженерных коммуникаций от повреждений, </w:t>
            </w:r>
            <w:r w:rsidRPr="00E41E27">
              <w:rPr>
                <w:rFonts w:ascii="Times New Roman" w:eastAsia="Times New Roman" w:hAnsi="Times New Roman" w:cs="Times New Roman"/>
                <w:lang w:eastAsia="ru-RU"/>
              </w:rPr>
              <w:lastRenderedPageBreak/>
              <w:t>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E41E27" w:rsidRPr="00E41E27" w:rsidRDefault="00E41E27" w:rsidP="00E41E27">
            <w:pPr>
              <w:shd w:val="clear" w:color="auto" w:fill="FFFFFF"/>
              <w:spacing w:after="0" w:line="240" w:lineRule="auto"/>
              <w:ind w:firstLine="431"/>
              <w:jc w:val="both"/>
              <w:textAlignment w:val="baseline"/>
              <w:outlineLvl w:val="1"/>
              <w:rPr>
                <w:rFonts w:ascii="Times New Roman" w:eastAsia="Times New Roman" w:hAnsi="Times New Roman" w:cs="Times New Roman"/>
                <w:lang w:eastAsia="ru-RU"/>
              </w:rPr>
            </w:pPr>
            <w:r w:rsidRPr="00E41E27">
              <w:rPr>
                <w:rFonts w:ascii="Times New Roman" w:eastAsia="Times New Roman" w:hAnsi="Times New Roman" w:cs="Times New Roman"/>
                <w:bCs/>
                <w:lang w:eastAsia="ru-RU"/>
              </w:rPr>
              <w:t>Сооружения инженерной защиты</w:t>
            </w:r>
            <w:r w:rsidRPr="00E41E27">
              <w:rPr>
                <w:rFonts w:ascii="Times New Roman" w:eastAsia="Times New Roman" w:hAnsi="Times New Roman" w:cs="Times New Roman"/>
                <w:b/>
                <w:bCs/>
                <w:lang w:eastAsia="ru-RU"/>
              </w:rPr>
              <w:t xml:space="preserve"> - </w:t>
            </w:r>
            <w:r w:rsidRPr="00E41E27">
              <w:rPr>
                <w:rFonts w:ascii="Times New Roman" w:eastAsia="Times New Roman" w:hAnsi="Times New Roman" w:cs="Times New Roman"/>
                <w:lang w:eastAsia="ru-RU"/>
              </w:rPr>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E41E27" w:rsidRPr="00E41E27" w:rsidRDefault="00E41E27" w:rsidP="00E41E27">
            <w:pPr>
              <w:shd w:val="clear" w:color="auto" w:fill="FFFFFF"/>
              <w:spacing w:line="240" w:lineRule="auto"/>
              <w:ind w:firstLine="431"/>
              <w:jc w:val="both"/>
              <w:textAlignment w:val="baseline"/>
              <w:outlineLvl w:val="1"/>
              <w:rPr>
                <w:rFonts w:ascii="Times New Roman" w:eastAsia="Times New Roman" w:hAnsi="Times New Roman" w:cs="Times New Roman"/>
                <w:b/>
                <w:bCs/>
                <w:lang w:eastAsia="ru-RU"/>
              </w:rPr>
            </w:pPr>
            <w:r w:rsidRPr="00E41E27">
              <w:rPr>
                <w:rFonts w:ascii="Times New Roman" w:eastAsia="Times New Roman" w:hAnsi="Times New Roman" w:cs="Times New Roman"/>
                <w:lang w:eastAsia="ru-RU"/>
              </w:rPr>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E41E27">
              <w:rPr>
                <w:rFonts w:ascii="Times New Roman" w:eastAsia="Times New Roman" w:hAnsi="Times New Roman" w:cs="Times New Roman"/>
                <w:b/>
                <w:bCs/>
                <w:lang w:eastAsia="ru-RU"/>
              </w:rPr>
              <w:t xml:space="preserve"> </w:t>
            </w:r>
            <w:r w:rsidRPr="00E41E27">
              <w:rPr>
                <w:rFonts w:ascii="Times New Roman" w:eastAsia="Times New Roman" w:hAnsi="Times New Roman" w:cs="Times New Roman"/>
                <w:lang w:eastAsia="ru-RU"/>
              </w:rPr>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E41E27" w:rsidRPr="00E41E27" w:rsidRDefault="00E41E27" w:rsidP="00E41E27">
      <w:pPr>
        <w:widowControl w:val="0"/>
        <w:autoSpaceDE w:val="0"/>
        <w:autoSpaceDN w:val="0"/>
        <w:spacing w:before="240"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E41E27" w:rsidRPr="00E41E27" w:rsidRDefault="00E41E27" w:rsidP="00E41E27">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E41E27" w:rsidRPr="00E41E27" w:rsidTr="00A92DA6">
        <w:trPr>
          <w:trHeight w:hRule="exact" w:val="566"/>
        </w:trPr>
        <w:tc>
          <w:tcPr>
            <w:tcW w:w="2694" w:type="dxa"/>
            <w:tcBorders>
              <w:top w:val="single" w:sz="4" w:space="0" w:color="auto"/>
              <w:left w:val="single" w:sz="4" w:space="0" w:color="auto"/>
            </w:tcBorders>
            <w:shd w:val="clear" w:color="auto" w:fill="FFFFFF"/>
          </w:tcPr>
          <w:p w:rsidR="00E41E27" w:rsidRPr="00E41E27" w:rsidRDefault="00E41E27" w:rsidP="00E41E27">
            <w:pPr>
              <w:widowControl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E41E27" w:rsidRPr="00E41E27" w:rsidRDefault="00E41E27" w:rsidP="00E41E27">
            <w:pPr>
              <w:widowControl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E41E27" w:rsidRPr="00E41E27" w:rsidRDefault="00E41E27" w:rsidP="00E41E27">
            <w:pPr>
              <w:widowControl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Значение расчетного показателя</w:t>
            </w:r>
          </w:p>
        </w:tc>
      </w:tr>
      <w:tr w:rsidR="00E41E27" w:rsidRPr="00E41E27" w:rsidTr="00A92DA6">
        <w:trPr>
          <w:trHeight w:hRule="exact" w:val="562"/>
        </w:trPr>
        <w:tc>
          <w:tcPr>
            <w:tcW w:w="2694" w:type="dxa"/>
            <w:vMerge w:val="restart"/>
            <w:tcBorders>
              <w:top w:val="single" w:sz="4" w:space="0" w:color="auto"/>
              <w:left w:val="single" w:sz="4" w:space="0" w:color="auto"/>
            </w:tcBorders>
            <w:shd w:val="clear" w:color="auto" w:fill="FFFFFF"/>
          </w:tcPr>
          <w:p w:rsidR="00E41E27" w:rsidRPr="00E41E27" w:rsidRDefault="00E41E27" w:rsidP="00E41E27">
            <w:pPr>
              <w:widowControl w:val="0"/>
              <w:spacing w:after="0" w:line="240" w:lineRule="auto"/>
              <w:ind w:left="13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Гидротехнические сооружения (противопаводковые дамбы)</w:t>
            </w:r>
          </w:p>
        </w:tc>
        <w:tc>
          <w:tcPr>
            <w:tcW w:w="4394" w:type="dxa"/>
            <w:tcBorders>
              <w:top w:val="single" w:sz="4" w:space="0" w:color="auto"/>
              <w:left w:val="single" w:sz="4" w:space="0" w:color="auto"/>
            </w:tcBorders>
            <w:shd w:val="clear" w:color="auto" w:fill="FFFFFF"/>
          </w:tcPr>
          <w:p w:rsidR="00E41E27" w:rsidRPr="00E41E27" w:rsidRDefault="00E41E27" w:rsidP="00E41E27">
            <w:pPr>
              <w:widowControl w:val="0"/>
              <w:spacing w:after="0" w:line="240" w:lineRule="auto"/>
              <w:ind w:left="120"/>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Ширина гребня плотины (дамбы) из грунтовых материалов, м*</w:t>
            </w:r>
          </w:p>
        </w:tc>
        <w:tc>
          <w:tcPr>
            <w:tcW w:w="2551" w:type="dxa"/>
            <w:tcBorders>
              <w:top w:val="single" w:sz="4" w:space="0" w:color="auto"/>
              <w:left w:val="single" w:sz="4" w:space="0" w:color="auto"/>
              <w:right w:val="single" w:sz="4" w:space="0" w:color="auto"/>
            </w:tcBorders>
            <w:shd w:val="clear" w:color="auto" w:fill="FFFFFF"/>
          </w:tcPr>
          <w:p w:rsidR="00E41E27" w:rsidRPr="00E41E27" w:rsidRDefault="00E41E27" w:rsidP="00E41E27">
            <w:pPr>
              <w:widowControl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4,5</w:t>
            </w:r>
          </w:p>
        </w:tc>
      </w:tr>
      <w:tr w:rsidR="00E41E27" w:rsidRPr="00E41E27" w:rsidTr="00A92DA6">
        <w:trPr>
          <w:trHeight w:hRule="exact" w:val="566"/>
        </w:trPr>
        <w:tc>
          <w:tcPr>
            <w:tcW w:w="2694" w:type="dxa"/>
            <w:vMerge/>
            <w:tcBorders>
              <w:left w:val="single" w:sz="4" w:space="0" w:color="auto"/>
              <w:bottom w:val="single" w:sz="4" w:space="0" w:color="auto"/>
            </w:tcBorders>
            <w:shd w:val="clear" w:color="auto" w:fill="FFFFFF"/>
          </w:tcPr>
          <w:p w:rsidR="00E41E27" w:rsidRPr="00E41E27" w:rsidRDefault="00E41E27" w:rsidP="00E41E27">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E41E27" w:rsidRPr="00E41E27" w:rsidRDefault="00E41E27" w:rsidP="00E41E27">
            <w:pPr>
              <w:widowControl w:val="0"/>
              <w:spacing w:after="0" w:line="240" w:lineRule="auto"/>
              <w:ind w:left="120"/>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Ширина гребня глухой бетонной или железобетонной плотины,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41E27" w:rsidRPr="00E41E27" w:rsidRDefault="00E41E27" w:rsidP="00E41E27">
            <w:pPr>
              <w:widowControl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2</w:t>
            </w:r>
          </w:p>
        </w:tc>
      </w:tr>
      <w:tr w:rsidR="00E41E27" w:rsidRPr="00E41E27" w:rsidTr="00A92DA6">
        <w:trPr>
          <w:trHeight w:hRule="exact" w:val="398"/>
        </w:trPr>
        <w:tc>
          <w:tcPr>
            <w:tcW w:w="2694" w:type="dxa"/>
            <w:tcBorders>
              <w:top w:val="single" w:sz="4" w:space="0" w:color="auto"/>
              <w:left w:val="single" w:sz="4" w:space="0" w:color="auto"/>
              <w:bottom w:val="single" w:sz="4" w:space="0" w:color="auto"/>
            </w:tcBorders>
            <w:shd w:val="clear" w:color="auto" w:fill="FFFFFF"/>
          </w:tcPr>
          <w:p w:rsidR="00E41E27" w:rsidRPr="00E41E27" w:rsidRDefault="00E41E27" w:rsidP="00E41E27">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E41E27" w:rsidRPr="00E41E27" w:rsidRDefault="00E41E27" w:rsidP="00E41E27">
            <w:pPr>
              <w:widowControl w:val="0"/>
              <w:spacing w:after="0" w:line="240" w:lineRule="auto"/>
              <w:ind w:left="120"/>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Высота гребня дамбы,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41E27" w:rsidRPr="00E41E27" w:rsidRDefault="00E41E27" w:rsidP="00E41E27">
            <w:pPr>
              <w:widowControl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w:t>
            </w:r>
          </w:p>
        </w:tc>
      </w:tr>
      <w:tr w:rsidR="00E41E27" w:rsidRPr="00E41E27" w:rsidTr="00A92DA6">
        <w:trPr>
          <w:trHeight w:hRule="exact" w:val="2197"/>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E41E27" w:rsidRPr="00E41E27" w:rsidRDefault="00E41E27" w:rsidP="00E41E27">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E41E27" w:rsidRPr="00E41E27" w:rsidRDefault="00E41E27" w:rsidP="00E41E27">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p w:rsidR="00E41E27" w:rsidRPr="00E41E27" w:rsidRDefault="00E41E27" w:rsidP="00E41E27">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E41E27">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E41E27" w:rsidRPr="00E41E27" w:rsidRDefault="00E41E27" w:rsidP="00E41E27">
      <w:pPr>
        <w:spacing w:before="240" w:after="120" w:line="240" w:lineRule="auto"/>
        <w:ind w:firstLine="709"/>
        <w:jc w:val="both"/>
        <w:rPr>
          <w:rFonts w:ascii="Times New Roman" w:eastAsia="Times New Roman" w:hAnsi="Times New Roman" w:cs="Times New Roman"/>
          <w:b/>
          <w:color w:val="0070C0"/>
        </w:rPr>
      </w:pPr>
      <w:r w:rsidRPr="00E41E27">
        <w:rPr>
          <w:rFonts w:ascii="Times New Roman" w:eastAsia="Times New Roman" w:hAnsi="Times New Roman" w:cs="Times New Roman"/>
          <w:b/>
          <w:color w:val="0070C0"/>
        </w:rPr>
        <w:t>Системы оповещения</w:t>
      </w:r>
    </w:p>
    <w:p w:rsidR="00E41E27" w:rsidRPr="00E41E27" w:rsidRDefault="00E41E27" w:rsidP="00E41E27">
      <w:pPr>
        <w:spacing w:before="240" w:after="120" w:line="240" w:lineRule="auto"/>
        <w:ind w:firstLine="709"/>
        <w:jc w:val="both"/>
        <w:rPr>
          <w:rFonts w:ascii="Times New Roman" w:eastAsia="Times New Roman" w:hAnsi="Times New Roman" w:cs="Times New Roman"/>
          <w:color w:val="000000"/>
        </w:rPr>
      </w:pPr>
      <w:r w:rsidRPr="00E41E27">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W w:w="9752" w:type="dxa"/>
        <w:tblInd w:w="-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3941"/>
        <w:gridCol w:w="3118"/>
        <w:gridCol w:w="312"/>
        <w:gridCol w:w="2381"/>
      </w:tblGrid>
      <w:tr w:rsidR="00E41E27" w:rsidRPr="00E41E27" w:rsidTr="00A92DA6">
        <w:trPr>
          <w:trHeight w:val="648"/>
        </w:trPr>
        <w:tc>
          <w:tcPr>
            <w:tcW w:w="3941" w:type="dxa"/>
            <w:tcBorders>
              <w:top w:val="single" w:sz="12" w:space="0" w:color="7F7F7F"/>
              <w:bottom w:val="single" w:sz="4" w:space="0" w:color="auto"/>
            </w:tcBorders>
            <w:shd w:val="clear" w:color="auto" w:fill="FFFFFF" w:themeFill="background1"/>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Наименование объектов</w:t>
            </w:r>
          </w:p>
          <w:p w:rsidR="00E41E27" w:rsidRPr="00E41E27" w:rsidRDefault="00E41E27" w:rsidP="00E41E27">
            <w:pPr>
              <w:spacing w:after="120" w:line="240" w:lineRule="auto"/>
              <w:jc w:val="center"/>
              <w:rPr>
                <w:rFonts w:ascii="Times New Roman" w:eastAsia="Times New Roman" w:hAnsi="Times New Roman" w:cs="Times New Roman"/>
                <w:color w:val="000000"/>
              </w:rPr>
            </w:pPr>
          </w:p>
        </w:tc>
        <w:tc>
          <w:tcPr>
            <w:tcW w:w="3118" w:type="dxa"/>
            <w:tcBorders>
              <w:top w:val="single" w:sz="12" w:space="0" w:color="7F7F7F"/>
              <w:bottom w:val="single" w:sz="4" w:space="0" w:color="auto"/>
            </w:tcBorders>
            <w:shd w:val="clear" w:color="auto" w:fill="FFFFFF" w:themeFill="background1"/>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Показатель минимально допустимого уровня обеспеченности*</w:t>
            </w:r>
          </w:p>
        </w:tc>
        <w:tc>
          <w:tcPr>
            <w:tcW w:w="2693" w:type="dxa"/>
            <w:gridSpan w:val="2"/>
            <w:tcBorders>
              <w:top w:val="single" w:sz="12" w:space="0" w:color="7F7F7F"/>
              <w:bottom w:val="single" w:sz="4" w:space="0" w:color="auto"/>
            </w:tcBorders>
            <w:shd w:val="clear" w:color="auto" w:fill="FFFFFF" w:themeFill="background1"/>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Показатель максимально допустимого уровня территориальной доступности</w:t>
            </w:r>
          </w:p>
        </w:tc>
      </w:tr>
      <w:tr w:rsidR="00E41E27" w:rsidRPr="00E41E27" w:rsidTr="00A92DA6">
        <w:trPr>
          <w:trHeight w:val="574"/>
        </w:trPr>
        <w:tc>
          <w:tcPr>
            <w:tcW w:w="3941" w:type="dxa"/>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Места массового скопления людей, оснащенные системами экстренного оповещения</w:t>
            </w:r>
          </w:p>
        </w:tc>
        <w:tc>
          <w:tcPr>
            <w:tcW w:w="3118" w:type="dxa"/>
            <w:vAlign w:val="center"/>
          </w:tcPr>
          <w:p w:rsidR="00E41E27" w:rsidRPr="00E41E27" w:rsidRDefault="00E41E27" w:rsidP="00E41E27">
            <w:pPr>
              <w:widowControl w:val="0"/>
              <w:autoSpaceDE w:val="0"/>
              <w:autoSpaceDN w:val="0"/>
              <w:adjustRightInd w:val="0"/>
              <w:spacing w:after="120" w:line="240" w:lineRule="auto"/>
              <w:contextualSpacing/>
              <w:jc w:val="center"/>
              <w:rPr>
                <w:rFonts w:ascii="Times New Roman" w:eastAsia="Times New Roman" w:hAnsi="Times New Roman" w:cs="Times New Roman"/>
                <w:highlight w:val="yellow"/>
              </w:rPr>
            </w:pPr>
            <w:r w:rsidRPr="00E41E27">
              <w:rPr>
                <w:rFonts w:ascii="Times New Roman" w:eastAsia="Times New Roman" w:hAnsi="Times New Roman" w:cs="Times New Roman"/>
              </w:rPr>
              <w:t>100% обеспеченность</w:t>
            </w:r>
          </w:p>
          <w:p w:rsidR="00E41E27" w:rsidRPr="00E41E27" w:rsidRDefault="00E41E27" w:rsidP="00E41E27">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c>
          <w:tcPr>
            <w:tcW w:w="312" w:type="dxa"/>
            <w:vMerge w:val="restart"/>
            <w:tcBorders>
              <w:right w:val="nil"/>
            </w:tcBorders>
            <w:vAlign w:val="center"/>
          </w:tcPr>
          <w:p w:rsidR="00E41E27" w:rsidRPr="00E41E27" w:rsidRDefault="00E41E27" w:rsidP="00E41E27">
            <w:pPr>
              <w:spacing w:after="120" w:line="240" w:lineRule="auto"/>
              <w:jc w:val="center"/>
              <w:rPr>
                <w:rFonts w:ascii="Times New Roman" w:eastAsia="Times New Roman" w:hAnsi="Times New Roman" w:cs="Times New Roman"/>
              </w:rPr>
            </w:pPr>
          </w:p>
        </w:tc>
        <w:tc>
          <w:tcPr>
            <w:tcW w:w="2381" w:type="dxa"/>
            <w:vMerge w:val="restart"/>
            <w:tcBorders>
              <w:left w:val="nil"/>
            </w:tcBorders>
            <w:vAlign w:val="center"/>
          </w:tcPr>
          <w:p w:rsidR="00E41E27" w:rsidRPr="00E41E27" w:rsidRDefault="00E41E27" w:rsidP="00E41E27">
            <w:pPr>
              <w:widowControl w:val="0"/>
              <w:autoSpaceDE w:val="0"/>
              <w:autoSpaceDN w:val="0"/>
              <w:adjustRightInd w:val="0"/>
              <w:spacing w:after="120" w:line="240" w:lineRule="auto"/>
              <w:contextualSpacing/>
              <w:jc w:val="center"/>
              <w:rPr>
                <w:rFonts w:ascii="Times New Roman" w:eastAsia="Times New Roman" w:hAnsi="Times New Roman" w:cs="Times New Roman"/>
              </w:rPr>
            </w:pPr>
            <w:r w:rsidRPr="00E41E27">
              <w:rPr>
                <w:rFonts w:ascii="Times New Roman" w:eastAsia="Times New Roman" w:hAnsi="Times New Roman" w:cs="Times New Roman"/>
              </w:rPr>
              <w:t>не нормируется</w:t>
            </w:r>
          </w:p>
        </w:tc>
      </w:tr>
      <w:tr w:rsidR="00E41E27" w:rsidRPr="00E41E27" w:rsidTr="00A92DA6">
        <w:trPr>
          <w:trHeight w:val="1099"/>
        </w:trPr>
        <w:tc>
          <w:tcPr>
            <w:tcW w:w="3941" w:type="dxa"/>
            <w:tcBorders>
              <w:bottom w:val="single" w:sz="12" w:space="0" w:color="7F7F7F"/>
            </w:tcBorders>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3118" w:type="dxa"/>
            <w:tcBorders>
              <w:bottom w:val="single" w:sz="12" w:space="0" w:color="7F7F7F"/>
            </w:tcBorders>
            <w:vAlign w:val="center"/>
          </w:tcPr>
          <w:p w:rsidR="00E41E27" w:rsidRPr="00E41E27" w:rsidRDefault="00E41E27" w:rsidP="00E41E27">
            <w:pPr>
              <w:widowControl w:val="0"/>
              <w:autoSpaceDE w:val="0"/>
              <w:autoSpaceDN w:val="0"/>
              <w:adjustRightInd w:val="0"/>
              <w:spacing w:after="120" w:line="240" w:lineRule="auto"/>
              <w:contextualSpacing/>
              <w:jc w:val="center"/>
              <w:rPr>
                <w:rFonts w:ascii="Times New Roman" w:eastAsia="Times New Roman" w:hAnsi="Times New Roman" w:cs="Times New Roman"/>
                <w:highlight w:val="yellow"/>
              </w:rPr>
            </w:pPr>
            <w:r w:rsidRPr="00E41E27">
              <w:rPr>
                <w:rFonts w:ascii="Times New Roman" w:eastAsia="Times New Roman" w:hAnsi="Times New Roman" w:cs="Times New Roman"/>
              </w:rPr>
              <w:t>100% обеспеченность</w:t>
            </w:r>
          </w:p>
          <w:p w:rsidR="00E41E27" w:rsidRPr="00E41E27" w:rsidRDefault="00E41E27" w:rsidP="00E41E27">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c>
          <w:tcPr>
            <w:tcW w:w="312" w:type="dxa"/>
            <w:vMerge/>
            <w:tcBorders>
              <w:bottom w:val="single" w:sz="12" w:space="0" w:color="7F7F7F"/>
              <w:right w:val="nil"/>
            </w:tcBorders>
            <w:vAlign w:val="center"/>
          </w:tcPr>
          <w:p w:rsidR="00E41E27" w:rsidRPr="00E41E27" w:rsidRDefault="00E41E27" w:rsidP="00E41E27">
            <w:pPr>
              <w:spacing w:after="120" w:line="240" w:lineRule="auto"/>
              <w:jc w:val="center"/>
              <w:rPr>
                <w:rFonts w:ascii="Times New Roman" w:eastAsia="Times New Roman" w:hAnsi="Times New Roman" w:cs="Times New Roman"/>
              </w:rPr>
            </w:pPr>
          </w:p>
        </w:tc>
        <w:tc>
          <w:tcPr>
            <w:tcW w:w="2381" w:type="dxa"/>
            <w:vMerge/>
            <w:tcBorders>
              <w:left w:val="nil"/>
              <w:bottom w:val="single" w:sz="12" w:space="0" w:color="7F7F7F"/>
            </w:tcBorders>
            <w:vAlign w:val="center"/>
          </w:tcPr>
          <w:p w:rsidR="00E41E27" w:rsidRPr="00E41E27" w:rsidRDefault="00E41E27" w:rsidP="00E41E27">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r>
    </w:tbl>
    <w:p w:rsidR="00E41E27" w:rsidRPr="00E41E27" w:rsidRDefault="00E41E27" w:rsidP="00E41E27">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49" w:name="_Toc51710029"/>
      <w:r w:rsidRPr="00E41E27">
        <w:rPr>
          <w:rFonts w:ascii="Times New Roman" w:eastAsia="Times New Roman" w:hAnsi="Times New Roman" w:cs="Times New Roman"/>
          <w:b/>
          <w:color w:val="0070C0"/>
        </w:rPr>
        <w:t>Безопасность на водных объектах</w:t>
      </w:r>
    </w:p>
    <w:p w:rsidR="00E41E27" w:rsidRPr="00E41E27" w:rsidRDefault="00E41E27" w:rsidP="00E41E27">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E41E27">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49"/>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9"/>
        <w:gridCol w:w="3118"/>
        <w:gridCol w:w="2835"/>
      </w:tblGrid>
      <w:tr w:rsidR="00E41E27" w:rsidRPr="00E41E27" w:rsidTr="00A92DA6">
        <w:trPr>
          <w:trHeight w:val="684"/>
        </w:trPr>
        <w:tc>
          <w:tcPr>
            <w:tcW w:w="3799" w:type="dxa"/>
          </w:tcPr>
          <w:p w:rsidR="00E41E27" w:rsidRPr="00E41E27" w:rsidRDefault="00E41E27" w:rsidP="00E41E27">
            <w:pPr>
              <w:spacing w:after="120" w:line="240" w:lineRule="auto"/>
              <w:jc w:val="center"/>
              <w:rPr>
                <w:rFonts w:ascii="Times New Roman" w:eastAsia="Times New Roman" w:hAnsi="Times New Roman" w:cs="Times New Roman"/>
                <w:color w:val="000000"/>
              </w:rPr>
            </w:pPr>
          </w:p>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Наименование объекта</w:t>
            </w:r>
          </w:p>
        </w:tc>
        <w:tc>
          <w:tcPr>
            <w:tcW w:w="3118" w:type="dxa"/>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 xml:space="preserve">Показатель минимально допустимого уровня обеспеченности, объект на протяженность береговой </w:t>
            </w:r>
            <w:r w:rsidRPr="00E41E27">
              <w:rPr>
                <w:rFonts w:ascii="Times New Roman" w:eastAsia="Times New Roman" w:hAnsi="Times New Roman" w:cs="Times New Roman"/>
                <w:color w:val="000000"/>
              </w:rPr>
              <w:lastRenderedPageBreak/>
              <w:t>линии</w:t>
            </w:r>
          </w:p>
        </w:tc>
        <w:tc>
          <w:tcPr>
            <w:tcW w:w="2835" w:type="dxa"/>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lastRenderedPageBreak/>
              <w:t>Показатель допустимого уровня территориальной доступности</w:t>
            </w:r>
          </w:p>
        </w:tc>
      </w:tr>
      <w:tr w:rsidR="00E41E27" w:rsidRPr="00E41E27"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78"/>
        </w:trPr>
        <w:tc>
          <w:tcPr>
            <w:tcW w:w="3799" w:type="dxa"/>
            <w:vAlign w:val="center"/>
          </w:tcPr>
          <w:p w:rsidR="00E41E27" w:rsidRPr="00E41E27" w:rsidRDefault="00E41E27" w:rsidP="00E41E27">
            <w:pPr>
              <w:spacing w:after="120" w:line="240" w:lineRule="auto"/>
              <w:ind w:left="147"/>
              <w:rPr>
                <w:rFonts w:ascii="Times New Roman" w:eastAsia="Times New Roman" w:hAnsi="Times New Roman" w:cs="Times New Roman"/>
                <w:color w:val="000000"/>
              </w:rPr>
            </w:pPr>
            <w:r w:rsidRPr="00E41E27">
              <w:rPr>
                <w:rFonts w:ascii="Times New Roman" w:eastAsia="Times New Roman" w:hAnsi="Times New Roman" w:cs="Times New Roman"/>
                <w:color w:val="000000"/>
              </w:rPr>
              <w:t>Спасательные посты (станции) на водных объектах в местах организованного отдыха</w:t>
            </w:r>
          </w:p>
        </w:tc>
        <w:tc>
          <w:tcPr>
            <w:tcW w:w="3118" w:type="dxa"/>
            <w:vMerge w:val="restart"/>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1 на 1тыс. м береговой линии*</w:t>
            </w:r>
          </w:p>
          <w:p w:rsidR="00E41E27" w:rsidRPr="00E41E27" w:rsidRDefault="00E41E27" w:rsidP="00E41E27">
            <w:pPr>
              <w:spacing w:after="120" w:line="240" w:lineRule="auto"/>
              <w:jc w:val="center"/>
              <w:rPr>
                <w:rFonts w:ascii="Times New Roman" w:eastAsia="Times New Roman" w:hAnsi="Times New Roman" w:cs="Times New Roman"/>
                <w:color w:val="000000"/>
              </w:rPr>
            </w:pPr>
          </w:p>
        </w:tc>
        <w:tc>
          <w:tcPr>
            <w:tcW w:w="2835" w:type="dxa"/>
            <w:vMerge w:val="restart"/>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Радиус обслуживания</w:t>
            </w:r>
          </w:p>
          <w:p w:rsidR="00E41E27" w:rsidRPr="00E41E27" w:rsidRDefault="00E41E27" w:rsidP="00E41E27">
            <w:pPr>
              <w:spacing w:after="120" w:line="240" w:lineRule="auto"/>
              <w:jc w:val="center"/>
              <w:rPr>
                <w:rFonts w:ascii="Times New Roman" w:eastAsia="Times New Roman" w:hAnsi="Times New Roman" w:cs="Times New Roman"/>
                <w:color w:val="000000"/>
              </w:rPr>
            </w:pPr>
            <w:r w:rsidRPr="00E41E27">
              <w:rPr>
                <w:rFonts w:ascii="Times New Roman" w:eastAsia="Times New Roman" w:hAnsi="Times New Roman" w:cs="Times New Roman"/>
                <w:color w:val="000000"/>
              </w:rPr>
              <w:t xml:space="preserve"> 500 м</w:t>
            </w:r>
          </w:p>
          <w:p w:rsidR="00E41E27" w:rsidRPr="00E41E27" w:rsidRDefault="00E41E27" w:rsidP="00E41E27">
            <w:pPr>
              <w:spacing w:after="120" w:line="240" w:lineRule="auto"/>
              <w:jc w:val="center"/>
              <w:rPr>
                <w:rFonts w:ascii="Times New Roman" w:eastAsia="Times New Roman" w:hAnsi="Times New Roman" w:cs="Times New Roman"/>
              </w:rPr>
            </w:pPr>
          </w:p>
        </w:tc>
      </w:tr>
      <w:tr w:rsidR="00E41E27" w:rsidRPr="00E41E27"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1123"/>
        </w:trPr>
        <w:tc>
          <w:tcPr>
            <w:tcW w:w="3799" w:type="dxa"/>
            <w:vAlign w:val="center"/>
          </w:tcPr>
          <w:p w:rsidR="00E41E27" w:rsidRPr="00E41E27" w:rsidRDefault="00E41E27" w:rsidP="00E41E27">
            <w:pPr>
              <w:spacing w:after="120" w:line="240" w:lineRule="auto"/>
              <w:ind w:left="147"/>
              <w:rPr>
                <w:rFonts w:ascii="Times New Roman" w:eastAsia="Times New Roman" w:hAnsi="Times New Roman" w:cs="Times New Roman"/>
                <w:color w:val="000000"/>
              </w:rPr>
            </w:pPr>
            <w:r w:rsidRPr="00E41E27">
              <w:rPr>
                <w:rFonts w:ascii="Times New Roman" w:eastAsia="Times New Roman" w:hAnsi="Times New Roman" w:cs="Times New Roman"/>
                <w:color w:val="000000"/>
              </w:rPr>
              <w:t>Объекты оказания первой медицинской помощи на водных объектах в местах организованного отдыха</w:t>
            </w:r>
          </w:p>
        </w:tc>
        <w:tc>
          <w:tcPr>
            <w:tcW w:w="3118" w:type="dxa"/>
            <w:vMerge/>
            <w:vAlign w:val="center"/>
          </w:tcPr>
          <w:p w:rsidR="00E41E27" w:rsidRPr="00E41E27" w:rsidRDefault="00E41E27" w:rsidP="00E41E27">
            <w:pPr>
              <w:spacing w:after="120" w:line="240" w:lineRule="auto"/>
              <w:jc w:val="center"/>
              <w:rPr>
                <w:rFonts w:ascii="Times New Roman" w:eastAsia="Times New Roman" w:hAnsi="Times New Roman" w:cs="Times New Roman"/>
                <w:color w:val="000000"/>
              </w:rPr>
            </w:pPr>
          </w:p>
        </w:tc>
        <w:tc>
          <w:tcPr>
            <w:tcW w:w="2835" w:type="dxa"/>
            <w:vMerge/>
            <w:vAlign w:val="center"/>
          </w:tcPr>
          <w:p w:rsidR="00E41E27" w:rsidRPr="00E41E27" w:rsidRDefault="00E41E27" w:rsidP="00E41E27">
            <w:pPr>
              <w:spacing w:after="120" w:line="240" w:lineRule="auto"/>
              <w:jc w:val="center"/>
              <w:rPr>
                <w:rFonts w:ascii="Times New Roman" w:eastAsia="Times New Roman" w:hAnsi="Times New Roman" w:cs="Times New Roman"/>
              </w:rPr>
            </w:pPr>
          </w:p>
        </w:tc>
      </w:tr>
      <w:tr w:rsidR="00E41E27" w:rsidRPr="00E41E27"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228"/>
        </w:trPr>
        <w:tc>
          <w:tcPr>
            <w:tcW w:w="9752" w:type="dxa"/>
            <w:gridSpan w:val="3"/>
            <w:tcBorders>
              <w:bottom w:val="single" w:sz="4" w:space="0" w:color="auto"/>
            </w:tcBorders>
            <w:vAlign w:val="center"/>
          </w:tcPr>
          <w:p w:rsidR="00E41E27" w:rsidRPr="00E41E27" w:rsidRDefault="00E41E27" w:rsidP="00E41E27">
            <w:pPr>
              <w:spacing w:after="120" w:line="240" w:lineRule="auto"/>
              <w:ind w:firstLine="289"/>
              <w:contextualSpacing/>
              <w:jc w:val="both"/>
              <w:rPr>
                <w:rFonts w:ascii="Times New Roman" w:eastAsia="Times New Roman" w:hAnsi="Times New Roman" w:cs="Times New Roman"/>
                <w:color w:val="000000"/>
              </w:rPr>
            </w:pPr>
            <w:r w:rsidRPr="00E41E27">
              <w:rPr>
                <w:rFonts w:ascii="Times New Roman" w:eastAsia="Times New Roman" w:hAnsi="Times New Roman" w:cs="Times New Roman"/>
                <w:color w:val="000000"/>
              </w:rPr>
              <w:t>*В составе спасательного поста (станции) на водном объекте.</w:t>
            </w:r>
          </w:p>
        </w:tc>
      </w:tr>
    </w:tbl>
    <w:p w:rsidR="00E41E27" w:rsidRPr="00E41E27" w:rsidRDefault="00E41E27" w:rsidP="00E41E27">
      <w:pPr>
        <w:widowControl w:val="0"/>
        <w:autoSpaceDE w:val="0"/>
        <w:autoSpaceDN w:val="0"/>
        <w:spacing w:after="0" w:line="240" w:lineRule="auto"/>
        <w:jc w:val="both"/>
        <w:rPr>
          <w:rFonts w:ascii="Times New Roman" w:eastAsia="Times New Roman" w:hAnsi="Times New Roman" w:cs="Times New Roman"/>
          <w:lang w:eastAsia="ru-RU"/>
        </w:rPr>
      </w:pPr>
    </w:p>
    <w:p w:rsidR="00E41E27" w:rsidRPr="00E41E27" w:rsidRDefault="00E41E27" w:rsidP="00E41E27">
      <w:pPr>
        <w:widowControl w:val="0"/>
        <w:autoSpaceDE w:val="0"/>
        <w:autoSpaceDN w:val="0"/>
        <w:spacing w:after="240" w:line="240" w:lineRule="auto"/>
        <w:ind w:firstLine="567"/>
        <w:jc w:val="both"/>
        <w:rPr>
          <w:rFonts w:ascii="Times New Roman" w:eastAsia="Times New Roman" w:hAnsi="Times New Roman" w:cs="Times New Roman"/>
          <w:b/>
          <w:color w:val="0070C0"/>
          <w:sz w:val="24"/>
          <w:szCs w:val="24"/>
          <w:lang w:eastAsia="ru-RU"/>
        </w:rPr>
      </w:pPr>
      <w:r w:rsidRPr="00E41E27">
        <w:rPr>
          <w:rFonts w:ascii="Times New Roman" w:eastAsia="Calibri" w:hAnsi="Times New Roman" w:cs="Times New Roman"/>
          <w:b/>
          <w:color w:val="0070C0"/>
        </w:rPr>
        <w:t>18. Нормы расчета учреждений и предприятий обслуживания и размеры земельных участков для их размещения</w:t>
      </w:r>
      <w:r w:rsidRPr="00E41E27">
        <w:rPr>
          <w:rFonts w:ascii="Times New Roman" w:eastAsia="Times New Roman" w:hAnsi="Times New Roman" w:cs="Times New Roman"/>
          <w:color w:val="0070C0"/>
          <w:sz w:val="24"/>
          <w:szCs w:val="24"/>
          <w:lang w:eastAsia="ru-RU"/>
        </w:rPr>
        <w:t xml:space="preserve"> (таблица 4 НГП КК)</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2335"/>
        <w:gridCol w:w="2409"/>
        <w:gridCol w:w="2835"/>
      </w:tblGrid>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Наименование объекта </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Calibri" w:hAnsi="Times New Roman" w:cs="Times New Roman"/>
              </w:rPr>
              <w:t xml:space="preserve">Рекомендуемая обеспеченность на 1тыс. жителей, </w:t>
            </w:r>
            <w:r w:rsidRPr="00E41E27">
              <w:rPr>
                <w:rFonts w:ascii="Times New Roman" w:eastAsia="Times New Roman" w:hAnsi="Times New Roman" w:cs="Times New Roman"/>
                <w:lang w:eastAsia="ru-RU"/>
              </w:rPr>
              <w:t>ед. измерения</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Размер земельного участка, м</w:t>
            </w:r>
            <w:r w:rsidRPr="00E41E27">
              <w:rPr>
                <w:rFonts w:ascii="Times New Roman" w:eastAsia="Times New Roman" w:hAnsi="Times New Roman" w:cs="Times New Roman"/>
                <w:vertAlign w:val="superscript"/>
                <w:lang w:eastAsia="ru-RU"/>
              </w:rPr>
              <w:t>2</w:t>
            </w:r>
            <w:r w:rsidRPr="00E41E27">
              <w:rPr>
                <w:rFonts w:ascii="Times New Roman" w:eastAsia="Times New Roman" w:hAnsi="Times New Roman" w:cs="Times New Roman"/>
                <w:lang w:eastAsia="ru-RU"/>
              </w:rPr>
              <w:t xml:space="preserve">. </w:t>
            </w:r>
          </w:p>
        </w:tc>
        <w:tc>
          <w:tcPr>
            <w:tcW w:w="28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Примечание</w:t>
            </w:r>
          </w:p>
        </w:tc>
      </w:tr>
      <w:tr w:rsidR="00E41E27" w:rsidRPr="00E41E27" w:rsidTr="00A92DA6">
        <w:tc>
          <w:tcPr>
            <w:tcW w:w="9701" w:type="dxa"/>
            <w:gridSpan w:val="4"/>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color w:val="0070C0"/>
                <w:lang w:eastAsia="ru-RU"/>
              </w:rPr>
              <w:t>Учреждения образования</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Calibri" w:hAnsi="Times New Roman" w:cs="Times New Roman"/>
              </w:rPr>
              <w:t>Дошкольные образовательные организации</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Calibri" w:hAnsi="Times New Roman" w:cs="Times New Roman"/>
              </w:rPr>
            </w:pPr>
            <w:r w:rsidRPr="00E41E27">
              <w:rPr>
                <w:rFonts w:ascii="Times New Roman" w:eastAsia="Calibri" w:hAnsi="Times New Roman" w:cs="Times New Roman"/>
              </w:rPr>
              <w:t>мест, по расчету</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Calibri" w:hAnsi="Times New Roman" w:cs="Times New Roman"/>
              </w:rPr>
              <w:t>По заданию на проектирование</w:t>
            </w:r>
          </w:p>
        </w:tc>
        <w:tc>
          <w:tcPr>
            <w:tcW w:w="2835" w:type="dxa"/>
            <w:vMerge w:val="restart"/>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Радиус обслуживания принижается по таблицам 5.1, 5.2 НГП КК</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Calibri" w:hAnsi="Times New Roman" w:cs="Times New Roman"/>
              </w:rPr>
              <w:t>Крытые бассейны для дошкольников</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Calibri" w:hAnsi="Times New Roman" w:cs="Times New Roman"/>
              </w:rPr>
            </w:pPr>
            <w:r w:rsidRPr="00E41E27">
              <w:rPr>
                <w:rFonts w:ascii="Times New Roman" w:eastAsia="Calibri" w:hAnsi="Times New Roman" w:cs="Times New Roman"/>
              </w:rPr>
              <w:t>1 объект, 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Calibri" w:hAnsi="Times New Roman" w:cs="Times New Roman"/>
              </w:rPr>
              <w:t>По заданию на проектирование</w:t>
            </w:r>
          </w:p>
        </w:tc>
        <w:tc>
          <w:tcPr>
            <w:tcW w:w="2835" w:type="dxa"/>
            <w:vMerge/>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Calibri" w:hAnsi="Times New Roman" w:cs="Times New Roman"/>
              </w:rPr>
              <w:t>Общеобразователь- ные организации: школы, лицеи, гимназии, кадетские училища</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Calibri" w:hAnsi="Times New Roman" w:cs="Times New Roman"/>
              </w:rPr>
            </w:pPr>
            <w:r w:rsidRPr="00E41E27">
              <w:rPr>
                <w:rFonts w:ascii="Times New Roman" w:eastAsia="Calibri" w:hAnsi="Times New Roman" w:cs="Times New Roman"/>
              </w:rPr>
              <w:t>мест, по расчету</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Calibri" w:hAnsi="Times New Roman" w:cs="Times New Roman"/>
              </w:rPr>
              <w:t>По заданию на проектирование</w:t>
            </w:r>
          </w:p>
        </w:tc>
        <w:tc>
          <w:tcPr>
            <w:tcW w:w="2835" w:type="dxa"/>
          </w:tcPr>
          <w:p w:rsidR="00E41E27" w:rsidRPr="00E41E27" w:rsidRDefault="00E41E27" w:rsidP="00E41E27">
            <w:pPr>
              <w:widowControl w:val="0"/>
              <w:autoSpaceDE w:val="0"/>
              <w:autoSpaceDN w:val="0"/>
              <w:adjustRightInd w:val="0"/>
              <w:spacing w:after="0" w:line="240" w:lineRule="auto"/>
              <w:ind w:left="80" w:right="79"/>
              <w:rPr>
                <w:rFonts w:ascii="Times New Roman" w:eastAsia="Calibri" w:hAnsi="Times New Roman" w:cs="Times New Roman"/>
              </w:rPr>
            </w:pPr>
            <w:r w:rsidRPr="00E41E27">
              <w:rPr>
                <w:rFonts w:ascii="Times New Roman" w:eastAsia="Calibri"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p w:rsidR="00E41E27" w:rsidRPr="00E41E27" w:rsidRDefault="00E41E27" w:rsidP="00E41E27">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Размер земельного участка при вместимости общеобразовательной школы-интерната, учащихся, м</w:t>
            </w:r>
            <w:r w:rsidRPr="00E41E27">
              <w:rPr>
                <w:rFonts w:ascii="Times New Roman" w:eastAsia="Times New Roman" w:hAnsi="Times New Roman" w:cs="Times New Roman"/>
                <w:szCs w:val="20"/>
                <w:vertAlign w:val="superscript"/>
                <w:lang w:eastAsia="ru-RU"/>
              </w:rPr>
              <w:t>2</w:t>
            </w:r>
            <w:r w:rsidRPr="00E41E27">
              <w:rPr>
                <w:rFonts w:ascii="Times New Roman" w:eastAsia="Times New Roman" w:hAnsi="Times New Roman" w:cs="Times New Roman"/>
                <w:szCs w:val="20"/>
                <w:lang w:eastAsia="ru-RU"/>
              </w:rPr>
              <w:t xml:space="preserve"> на 1 учащегося: </w:t>
            </w:r>
          </w:p>
          <w:p w:rsidR="00E41E27" w:rsidRPr="00E41E27" w:rsidRDefault="00E41E27" w:rsidP="00E41E27">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 xml:space="preserve">св. 200 до 300 - 70 </w:t>
            </w:r>
          </w:p>
          <w:p w:rsidR="00E41E27" w:rsidRPr="00E41E27" w:rsidRDefault="00E41E27" w:rsidP="00E41E27">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св. 300 до 500 - 65</w:t>
            </w:r>
          </w:p>
          <w:p w:rsidR="00E41E27" w:rsidRPr="00E41E27" w:rsidRDefault="00E41E27" w:rsidP="00E41E27">
            <w:pPr>
              <w:widowControl w:val="0"/>
              <w:autoSpaceDE w:val="0"/>
              <w:autoSpaceDN w:val="0"/>
              <w:adjustRightInd w:val="0"/>
              <w:spacing w:after="0" w:line="240" w:lineRule="auto"/>
              <w:ind w:left="80" w:right="79"/>
              <w:rPr>
                <w:rFonts w:ascii="Times New Roman" w:eastAsia="Times New Roman" w:hAnsi="Times New Roman" w:cs="Times New Roman"/>
                <w:lang w:eastAsia="ru-RU"/>
              </w:rPr>
            </w:pPr>
            <w:r w:rsidRPr="00E41E27">
              <w:rPr>
                <w:rFonts w:ascii="Times New Roman" w:eastAsia="Times New Roman" w:hAnsi="Times New Roman" w:cs="Times New Roman"/>
                <w:szCs w:val="20"/>
                <w:lang w:eastAsia="ru-RU"/>
              </w:rPr>
              <w:t>св.</w:t>
            </w:r>
            <w:r w:rsidRPr="00E41E27">
              <w:rPr>
                <w:rFonts w:ascii="Times New Roman" w:eastAsia="Calibri" w:hAnsi="Times New Roman" w:cs="Times New Roman"/>
              </w:rPr>
              <w:t>500 и более - 45</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Calibri" w:hAnsi="Times New Roman" w:cs="Times New Roman"/>
              </w:rPr>
              <w:t xml:space="preserve">Межшкольный учебный комбинат </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Calibri" w:hAnsi="Times New Roman" w:cs="Times New Roman"/>
              </w:rPr>
            </w:pPr>
            <w:r w:rsidRPr="00E41E27">
              <w:rPr>
                <w:rFonts w:ascii="Times New Roman" w:eastAsia="Calibri" w:hAnsi="Times New Roman" w:cs="Times New Roman"/>
              </w:rPr>
              <w:t>мест, 8% общего числа школьников</w:t>
            </w:r>
          </w:p>
        </w:tc>
        <w:tc>
          <w:tcPr>
            <w:tcW w:w="2409" w:type="dxa"/>
          </w:tcPr>
          <w:p w:rsidR="00E41E27" w:rsidRPr="00E41E27" w:rsidRDefault="00E41E27" w:rsidP="00E41E27">
            <w:pPr>
              <w:widowControl w:val="0"/>
              <w:autoSpaceDE w:val="0"/>
              <w:autoSpaceDN w:val="0"/>
              <w:adjustRightInd w:val="0"/>
              <w:spacing w:after="0" w:line="240" w:lineRule="auto"/>
              <w:ind w:left="79" w:right="79"/>
              <w:rPr>
                <w:rFonts w:ascii="Times New Roman" w:eastAsia="Times New Roman" w:hAnsi="Times New Roman" w:cs="Times New Roman"/>
                <w:lang w:eastAsia="ru-RU"/>
              </w:rPr>
            </w:pPr>
            <w:r w:rsidRPr="00E41E27">
              <w:rPr>
                <w:rFonts w:ascii="Times New Roman" w:eastAsia="Calibri" w:hAnsi="Times New Roman" w:cs="Times New Roman"/>
              </w:rPr>
              <w:t xml:space="preserve">Размеры земельных участков межшкольных учебно-производственных комбинатов рекомендуется принимать по </w:t>
            </w:r>
            <w:hyperlink w:anchor="P1532" w:history="1">
              <w:r w:rsidRPr="00E41E27">
                <w:rPr>
                  <w:rFonts w:ascii="Times New Roman" w:eastAsia="Calibri" w:hAnsi="Times New Roman" w:cs="Times New Roman"/>
                </w:rPr>
                <w:t>таблице 5</w:t>
              </w:r>
            </w:hyperlink>
            <w:r w:rsidRPr="00E41E27">
              <w:rPr>
                <w:rFonts w:ascii="Times New Roman" w:eastAsia="Calibri" w:hAnsi="Times New Roman" w:cs="Times New Roman"/>
              </w:rPr>
              <w:t xml:space="preserve"> НГП КК, но не менее 2 га, при устройстве </w:t>
            </w:r>
            <w:r w:rsidRPr="00E41E27">
              <w:rPr>
                <w:rFonts w:ascii="Times New Roman" w:eastAsia="Calibri" w:hAnsi="Times New Roman" w:cs="Times New Roman"/>
              </w:rPr>
              <w:lastRenderedPageBreak/>
              <w:t>автополигона или трактородрома не менее 3 га</w:t>
            </w:r>
          </w:p>
        </w:tc>
        <w:tc>
          <w:tcPr>
            <w:tcW w:w="2835" w:type="dxa"/>
          </w:tcPr>
          <w:p w:rsidR="00E41E27" w:rsidRPr="00E41E27" w:rsidRDefault="00E41E27" w:rsidP="00E41E27">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lastRenderedPageBreak/>
              <w:t>Автотрактородром следует размещать вне селитебной территории.</w:t>
            </w:r>
          </w:p>
          <w:p w:rsidR="00E41E27" w:rsidRPr="00E41E27" w:rsidRDefault="00E41E27" w:rsidP="00E41E27">
            <w:pPr>
              <w:widowControl w:val="0"/>
              <w:autoSpaceDE w:val="0"/>
              <w:autoSpaceDN w:val="0"/>
              <w:adjustRightInd w:val="0"/>
              <w:spacing w:after="0" w:line="240" w:lineRule="auto"/>
              <w:ind w:left="80" w:right="79"/>
              <w:rPr>
                <w:rFonts w:ascii="Times New Roman" w:eastAsia="Times New Roman" w:hAnsi="Times New Roman" w:cs="Times New Roman"/>
                <w:lang w:eastAsia="ru-RU"/>
              </w:rPr>
            </w:pPr>
            <w:r w:rsidRPr="00E41E27">
              <w:rPr>
                <w:rFonts w:ascii="Times New Roman" w:eastAsia="Calibri"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E41E27" w:rsidRPr="00E41E27" w:rsidTr="00A92DA6">
        <w:tc>
          <w:tcPr>
            <w:tcW w:w="2122" w:type="dxa"/>
            <w:vAlign w:val="center"/>
          </w:tcPr>
          <w:p w:rsidR="00E41E27" w:rsidRPr="00E41E27" w:rsidRDefault="00E41E27" w:rsidP="00E41E27">
            <w:pPr>
              <w:widowControl w:val="0"/>
              <w:autoSpaceDE w:val="0"/>
              <w:autoSpaceDN w:val="0"/>
              <w:spacing w:after="0" w:line="240" w:lineRule="auto"/>
              <w:ind w:left="142"/>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Внешкольные учреждения</w:t>
            </w:r>
          </w:p>
        </w:tc>
        <w:tc>
          <w:tcPr>
            <w:tcW w:w="2335" w:type="dxa"/>
          </w:tcPr>
          <w:p w:rsidR="00E41E27" w:rsidRPr="00E41E27" w:rsidRDefault="00E41E27" w:rsidP="00E41E27">
            <w:pPr>
              <w:widowControl w:val="0"/>
              <w:autoSpaceDE w:val="0"/>
              <w:autoSpaceDN w:val="0"/>
              <w:spacing w:after="0" w:line="240" w:lineRule="auto"/>
              <w:ind w:left="146"/>
              <w:rPr>
                <w:rFonts w:ascii="Times New Roman" w:eastAsia="Times New Roman" w:hAnsi="Times New Roman" w:cs="Times New Roman"/>
                <w:szCs w:val="20"/>
                <w:lang w:eastAsia="ru-RU"/>
              </w:rPr>
            </w:pPr>
            <w:r w:rsidRPr="00E41E27">
              <w:rPr>
                <w:rFonts w:ascii="Times New Roman" w:eastAsia="Calibri" w:hAnsi="Times New Roman" w:cs="Times New Roman"/>
                <w:szCs w:val="20"/>
                <w:lang w:eastAsia="ru-RU"/>
              </w:rPr>
              <w:t>мест,</w:t>
            </w:r>
            <w:r w:rsidRPr="00E41E27">
              <w:rPr>
                <w:rFonts w:ascii="Times New Roman" w:eastAsia="Times New Roman" w:hAnsi="Times New Roman" w:cs="Times New Roman"/>
                <w:szCs w:val="20"/>
                <w:lang w:eastAsia="ru-RU"/>
              </w:rPr>
              <w:t xml:space="preserve">10% общего числа школьников, в том числе по видам зданий: </w:t>
            </w:r>
          </w:p>
          <w:p w:rsidR="00E41E27" w:rsidRPr="00E41E27" w:rsidRDefault="00E41E27" w:rsidP="00E41E27">
            <w:pPr>
              <w:widowControl w:val="0"/>
              <w:autoSpaceDE w:val="0"/>
              <w:autoSpaceDN w:val="0"/>
              <w:spacing w:after="0" w:line="240" w:lineRule="auto"/>
              <w:ind w:left="146"/>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vAlign w:val="center"/>
          </w:tcPr>
          <w:p w:rsidR="00E41E27" w:rsidRPr="00E41E27" w:rsidRDefault="00E41E27" w:rsidP="00E41E27">
            <w:pPr>
              <w:widowControl w:val="0"/>
              <w:autoSpaceDE w:val="0"/>
              <w:autoSpaceDN w:val="0"/>
              <w:spacing w:after="0" w:line="240" w:lineRule="auto"/>
              <w:jc w:val="center"/>
              <w:rPr>
                <w:rFonts w:ascii="Times New Roman" w:eastAsia="Times New Roman" w:hAnsi="Times New Roman" w:cs="Times New Roman"/>
                <w:szCs w:val="20"/>
                <w:lang w:eastAsia="ru-RU"/>
              </w:rPr>
            </w:pPr>
            <w:r w:rsidRPr="00E41E27">
              <w:rPr>
                <w:rFonts w:ascii="Times New Roman" w:eastAsia="Calibri" w:hAnsi="Times New Roman" w:cs="Times New Roman"/>
                <w:szCs w:val="20"/>
                <w:lang w:eastAsia="ru-RU"/>
              </w:rPr>
              <w:t>По заданию на проектирование</w:t>
            </w:r>
          </w:p>
        </w:tc>
        <w:tc>
          <w:tcPr>
            <w:tcW w:w="2835" w:type="dxa"/>
          </w:tcPr>
          <w:p w:rsidR="00E41E27" w:rsidRPr="00E41E27" w:rsidRDefault="00E41E27" w:rsidP="00E41E27">
            <w:pPr>
              <w:widowControl w:val="0"/>
              <w:autoSpaceDE w:val="0"/>
              <w:autoSpaceDN w:val="0"/>
              <w:adjustRightInd w:val="0"/>
              <w:spacing w:after="0" w:line="240" w:lineRule="auto"/>
              <w:ind w:left="80" w:right="221"/>
              <w:rPr>
                <w:rFonts w:ascii="Times New Roman" w:eastAsia="Calibri" w:hAnsi="Times New Roman" w:cs="Times New Roman"/>
              </w:rPr>
            </w:pPr>
            <w:r w:rsidRPr="00E41E27">
              <w:rPr>
                <w:rFonts w:ascii="Times New Roman" w:eastAsia="Calibri" w:hAnsi="Times New Roman" w:cs="Times New Roman"/>
              </w:rPr>
              <w:t xml:space="preserve">В городах внешкольные учреждения размещаются на селитебной территории с учетом транспортной доступности не более 30 мин. </w:t>
            </w:r>
          </w:p>
          <w:p w:rsidR="00E41E27" w:rsidRPr="00E41E27" w:rsidRDefault="00E41E27" w:rsidP="00E41E27">
            <w:pPr>
              <w:widowControl w:val="0"/>
              <w:autoSpaceDE w:val="0"/>
              <w:autoSpaceDN w:val="0"/>
              <w:adjustRightInd w:val="0"/>
              <w:spacing w:after="0" w:line="240" w:lineRule="auto"/>
              <w:ind w:left="80" w:right="221"/>
              <w:rPr>
                <w:rFonts w:ascii="Times New Roman" w:eastAsia="Times New Roman" w:hAnsi="Times New Roman" w:cs="Times New Roman"/>
                <w:lang w:eastAsia="ru-RU"/>
              </w:rPr>
            </w:pPr>
            <w:r w:rsidRPr="00E41E27">
              <w:rPr>
                <w:rFonts w:ascii="Times New Roman" w:eastAsia="Calibri" w:hAnsi="Times New Roman" w:cs="Times New Roman"/>
              </w:rPr>
              <w:t>В сельских поселениях места для внешкольных учреждений рекомендуется предусматривать в зданиях общеобразовательных школ.</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Calibri" w:hAnsi="Times New Roman" w:cs="Times New Roman"/>
              </w:rPr>
              <w:t>Профессиональные образовательные организации, учащиеся</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Calibri" w:hAnsi="Times New Roman" w:cs="Times New Roman"/>
              </w:rPr>
            </w:pPr>
            <w:r w:rsidRPr="00E41E27">
              <w:rPr>
                <w:rFonts w:ascii="Times New Roman" w:eastAsia="Calibri" w:hAnsi="Times New Roman" w:cs="Times New Roman"/>
              </w:rPr>
              <w:t>мест, по заданию на проектирование с учетом населения города - центра и других поселений в зоне его влияния</w:t>
            </w:r>
          </w:p>
        </w:tc>
        <w:tc>
          <w:tcPr>
            <w:tcW w:w="2409" w:type="dxa"/>
          </w:tcPr>
          <w:p w:rsidR="00E41E27" w:rsidRPr="00E41E27" w:rsidRDefault="00E41E27" w:rsidP="00E41E27">
            <w:pPr>
              <w:widowControl w:val="0"/>
              <w:autoSpaceDE w:val="0"/>
              <w:autoSpaceDN w:val="0"/>
              <w:spacing w:after="0" w:line="240" w:lineRule="auto"/>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 xml:space="preserve">при вместимости, на 1 место (учащегося): </w:t>
            </w:r>
          </w:p>
          <w:p w:rsidR="00E41E27" w:rsidRPr="00E41E27" w:rsidRDefault="00E41E27" w:rsidP="00E41E27">
            <w:pPr>
              <w:widowControl w:val="0"/>
              <w:autoSpaceDE w:val="0"/>
              <w:autoSpaceDN w:val="0"/>
              <w:spacing w:after="0" w:line="240" w:lineRule="auto"/>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до 300 мест - 75;</w:t>
            </w:r>
          </w:p>
          <w:p w:rsidR="00E41E27" w:rsidRPr="00E41E27" w:rsidRDefault="00E41E27" w:rsidP="00E41E27">
            <w:pPr>
              <w:widowControl w:val="0"/>
              <w:autoSpaceDE w:val="0"/>
              <w:autoSpaceDN w:val="0"/>
              <w:spacing w:after="0" w:line="240" w:lineRule="auto"/>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св. 300 до 900 - 56 - 65;</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Calibri" w:hAnsi="Times New Roman" w:cs="Times New Roman"/>
              </w:rPr>
              <w:t>св. 900 до 1600 - 30 - 40</w:t>
            </w:r>
          </w:p>
        </w:tc>
        <w:tc>
          <w:tcPr>
            <w:tcW w:w="2835" w:type="dxa"/>
          </w:tcPr>
          <w:p w:rsidR="00E41E27" w:rsidRPr="00E41E27" w:rsidRDefault="00E41E27" w:rsidP="00E41E27">
            <w:pPr>
              <w:ind w:left="80"/>
              <w:rPr>
                <w:rFonts w:ascii="Times New Roman" w:eastAsia="Calibri" w:hAnsi="Times New Roman" w:cs="Times New Roman"/>
              </w:rPr>
            </w:pPr>
            <w:r w:rsidRPr="00E41E27">
              <w:rPr>
                <w:rFonts w:ascii="Times New Roman" w:eastAsia="Calibri" w:hAnsi="Times New Roman" w:cs="Times New Roman"/>
              </w:rPr>
              <w:t xml:space="preserve">Размеры земельных участков могут быть: уменьшены  на 30% - для учебных заведений гуманитарного профиля; </w:t>
            </w:r>
          </w:p>
          <w:p w:rsidR="00E41E27" w:rsidRPr="00E41E27" w:rsidRDefault="00E41E27" w:rsidP="00E41E27">
            <w:pPr>
              <w:ind w:left="80"/>
              <w:rPr>
                <w:rFonts w:ascii="Times New Roman" w:eastAsia="Calibri" w:hAnsi="Times New Roman" w:cs="Times New Roman"/>
              </w:rPr>
            </w:pPr>
            <w:r w:rsidRPr="00E41E27">
              <w:rPr>
                <w:rFonts w:ascii="Times New Roman" w:eastAsia="Calibri" w:hAnsi="Times New Roman" w:cs="Times New Roman"/>
              </w:rPr>
              <w:t>увеличены на 50% - для учебных заведений сельскохозяйственного профиля, размещаемых в сельских поселениях.</w:t>
            </w: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E41E27">
              <w:rPr>
                <w:rFonts w:ascii="Times New Roman" w:eastAsia="Calibri"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на 10%, св. 2000 "3000 "20" "3000 "30". Размеры жилой зоны, учебных и вспомогательных хозяйств, полигонов и автотрактородромов в указанные размеры не входят</w:t>
            </w:r>
          </w:p>
        </w:tc>
      </w:tr>
      <w:tr w:rsidR="00E41E27" w:rsidRPr="00E41E27" w:rsidTr="00A92DA6">
        <w:trPr>
          <w:trHeight w:val="97"/>
        </w:trPr>
        <w:tc>
          <w:tcPr>
            <w:tcW w:w="9701" w:type="dxa"/>
            <w:gridSpan w:val="4"/>
            <w:tcBorders>
              <w:top w:val="single" w:sz="4" w:space="0" w:color="auto"/>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color w:val="0070C0"/>
                <w:lang w:eastAsia="ru-RU"/>
              </w:rPr>
              <w:t>Учреждения оздоровительные, отдыха и туризма</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Санаторные детские лагеря</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200</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sz w:val="20"/>
                <w:lang w:eastAsia="ru-RU"/>
              </w:rPr>
              <w:t>В</w:t>
            </w:r>
            <w:r w:rsidRPr="00E41E27">
              <w:rPr>
                <w:rFonts w:ascii="Times New Roman" w:eastAsia="Times New Roman" w:hAnsi="Times New Roman" w:cs="Times New Roman"/>
                <w:lang w:eastAsia="ru-RU"/>
              </w:rPr>
              <w:t xml:space="preserve"> условиях реконструкции для объектов, размещаемых в пределах населенного пункта, допускается уменьшить размеры земельных участков, но не более чем на 10%</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Дома отдыха (пансионаты)</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130</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Дома отдыха (пансионаты) для семей с детьми</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150</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Оздоровительные комплексы и пансионаты с лечением, в т.ч. для семей с детьми</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165</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Лечебные плавательные бассейны (на 1000 лечащихся в открытой сети централизованного обслуживания)</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sz w:val="20"/>
                <w:lang w:eastAsia="ru-RU"/>
              </w:rPr>
              <w:t>м</w:t>
            </w:r>
            <w:r w:rsidRPr="00E41E27">
              <w:rPr>
                <w:rFonts w:ascii="Times New Roman" w:eastAsia="Times New Roman" w:hAnsi="Times New Roman" w:cs="Times New Roman"/>
                <w:sz w:val="20"/>
                <w:vertAlign w:val="superscript"/>
                <w:lang w:eastAsia="ru-RU"/>
              </w:rPr>
              <w:t xml:space="preserve">2 </w:t>
            </w:r>
            <w:r w:rsidRPr="00E41E27">
              <w:rPr>
                <w:rFonts w:ascii="Times New Roman" w:eastAsia="Times New Roman" w:hAnsi="Times New Roman" w:cs="Times New Roman"/>
                <w:lang w:eastAsia="ru-RU"/>
              </w:rPr>
              <w:t xml:space="preserve">водного зеркала,     </w:t>
            </w:r>
          </w:p>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              </w:t>
            </w:r>
            <w:r w:rsidRPr="00E41E27">
              <w:rPr>
                <w:rFonts w:ascii="Times New Roman" w:eastAsia="Calibri" w:hAnsi="Times New Roman" w:cs="Times New Roman"/>
              </w:rPr>
              <w:t>120</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Базы отдыха предприятий и организаций</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140 - 160</w:t>
            </w:r>
          </w:p>
        </w:tc>
        <w:tc>
          <w:tcPr>
            <w:tcW w:w="2835" w:type="dxa"/>
          </w:tcPr>
          <w:p w:rsidR="00E41E27" w:rsidRPr="00E41E27" w:rsidRDefault="00E41E27" w:rsidP="00E41E27">
            <w:pPr>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sz w:val="24"/>
                <w:lang w:eastAsia="ru-RU"/>
              </w:rPr>
              <w:t>В</w:t>
            </w:r>
            <w:r w:rsidRPr="00E41E27">
              <w:rPr>
                <w:rFonts w:ascii="Times New Roman" w:eastAsia="Times New Roman" w:hAnsi="Times New Roman" w:cs="Times New Roman"/>
                <w:lang w:eastAsia="ru-RU"/>
              </w:rPr>
              <w:t xml:space="preserve">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Детские лагеря</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150 - 200</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Оздоровительные лагеря для старшеклассников</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175 - 200</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Спортивно-оздоровительные молодежные лагеря</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Дачи дошкольных учреждений</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140</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Туристические гостиницы</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50 - 75</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Туристические базы</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65 - 80</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Туристические базы для семей с </w:t>
            </w:r>
            <w:r w:rsidRPr="00E41E27">
              <w:rPr>
                <w:rFonts w:ascii="Times New Roman" w:eastAsia="Times New Roman" w:hAnsi="Times New Roman" w:cs="Times New Roman"/>
                <w:lang w:eastAsia="ru-RU"/>
              </w:rPr>
              <w:lastRenderedPageBreak/>
              <w:t>детьми</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95 - 120</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Мотели</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75 - 100</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Кемпинги</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135 - 150</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Приюты</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мест, </w:t>
            </w:r>
            <w:r w:rsidRPr="00E41E27">
              <w:rPr>
                <w:rFonts w:ascii="Times New Roman" w:eastAsia="Calibri" w:hAnsi="Times New Roman" w:cs="Times New Roman"/>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35 - 50</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9701" w:type="dxa"/>
            <w:gridSpan w:val="4"/>
          </w:tcPr>
          <w:p w:rsidR="00E41E27" w:rsidRPr="00E41E27" w:rsidRDefault="00E41E27" w:rsidP="00E41E27">
            <w:pPr>
              <w:widowControl w:val="0"/>
              <w:autoSpaceDE w:val="0"/>
              <w:autoSpaceDN w:val="0"/>
              <w:adjustRightInd w:val="0"/>
              <w:spacing w:after="0" w:line="240" w:lineRule="auto"/>
              <w:ind w:left="142"/>
              <w:jc w:val="center"/>
              <w:rPr>
                <w:rFonts w:ascii="Times New Roman" w:eastAsia="Times New Roman" w:hAnsi="Times New Roman" w:cs="Times New Roman"/>
                <w:lang w:eastAsia="ru-RU"/>
              </w:rPr>
            </w:pPr>
            <w:r w:rsidRPr="00E41E27">
              <w:rPr>
                <w:rFonts w:ascii="Times New Roman" w:eastAsia="Times New Roman" w:hAnsi="Times New Roman" w:cs="Times New Roman"/>
                <w:color w:val="0070C0"/>
                <w:lang w:eastAsia="ru-RU"/>
              </w:rPr>
              <w:t>Учреждения культуры и искусства</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Помещения для культурно-массовой и воспитательной работы с населением, досуга и любительской деятельности</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sz w:val="20"/>
                <w:lang w:eastAsia="ru-RU"/>
              </w:rPr>
              <w:t>м</w:t>
            </w:r>
            <w:r w:rsidRPr="00E41E27">
              <w:rPr>
                <w:rFonts w:ascii="Times New Roman" w:eastAsia="Times New Roman" w:hAnsi="Times New Roman" w:cs="Times New Roman"/>
                <w:sz w:val="20"/>
                <w:vertAlign w:val="superscript"/>
                <w:lang w:eastAsia="ru-RU"/>
              </w:rPr>
              <w:t xml:space="preserve">2 </w:t>
            </w:r>
            <w:r w:rsidRPr="00E41E27">
              <w:rPr>
                <w:rFonts w:ascii="Times New Roman" w:eastAsia="Times New Roman" w:hAnsi="Times New Roman" w:cs="Times New Roman"/>
                <w:lang w:eastAsia="ru-RU"/>
              </w:rPr>
              <w:t>общей площади пола</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41E27">
              <w:rPr>
                <w:rFonts w:ascii="Times New Roman" w:eastAsia="Calibri" w:hAnsi="Times New Roman" w:cs="Times New Roman"/>
              </w:rPr>
              <w:t>50 - 60</w:t>
            </w:r>
          </w:p>
        </w:tc>
        <w:tc>
          <w:tcPr>
            <w:tcW w:w="2409" w:type="dxa"/>
          </w:tcPr>
          <w:p w:rsidR="00E41E27" w:rsidRPr="00E41E27" w:rsidRDefault="00E41E27" w:rsidP="00E41E27">
            <w:pPr>
              <w:widowControl w:val="0"/>
              <w:autoSpaceDE w:val="0"/>
              <w:autoSpaceDN w:val="0"/>
              <w:adjustRightInd w:val="0"/>
              <w:spacing w:after="0" w:line="240" w:lineRule="auto"/>
              <w:ind w:left="221"/>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По заданию на проектирование</w:t>
            </w:r>
          </w:p>
        </w:tc>
        <w:tc>
          <w:tcPr>
            <w:tcW w:w="2835" w:type="dxa"/>
          </w:tcPr>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Танцевальные залы</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мест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6</w:t>
            </w:r>
          </w:p>
        </w:tc>
        <w:tc>
          <w:tcPr>
            <w:tcW w:w="2409" w:type="dxa"/>
          </w:tcPr>
          <w:p w:rsidR="00E41E27" w:rsidRPr="00E41E27" w:rsidRDefault="00E41E27" w:rsidP="00E41E27">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vMerge w:val="restart"/>
          </w:tcPr>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Удельный вес: </w:t>
            </w: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танцевальных залов, кинотеатров и клубов районного значения рекомендуется в размере 40 - 50%.</w:t>
            </w: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sz w:val="20"/>
                <w:lang w:eastAsia="ru-RU"/>
              </w:rPr>
            </w:pPr>
            <w:r w:rsidRPr="00E41E27">
              <w:rPr>
                <w:rFonts w:ascii="Times New Roman" w:eastAsia="Times New Roman" w:hAnsi="Times New Roman" w:cs="Times New Roman"/>
                <w:sz w:val="20"/>
                <w:lang w:eastAsia="ru-RU"/>
              </w:rPr>
              <w:t>К</w:t>
            </w:r>
            <w:r w:rsidRPr="00E41E27">
              <w:rPr>
                <w:rFonts w:ascii="Times New Roman" w:eastAsia="Times New Roman" w:hAnsi="Times New Roman" w:cs="Times New Roman"/>
                <w:lang w:eastAsia="ru-RU"/>
              </w:rPr>
              <w:t>инотеатров следует предусматривать</w:t>
            </w:r>
            <w:r w:rsidRPr="00E41E27">
              <w:rPr>
                <w:rFonts w:ascii="Times New Roman" w:eastAsia="Times New Roman" w:hAnsi="Times New Roman" w:cs="Times New Roman"/>
                <w:sz w:val="20"/>
                <w:lang w:eastAsia="ru-RU"/>
              </w:rPr>
              <w:t xml:space="preserve"> </w:t>
            </w:r>
            <w:r w:rsidRPr="00E41E27">
              <w:rPr>
                <w:rFonts w:ascii="Times New Roman" w:eastAsia="Times New Roman" w:hAnsi="Times New Roman" w:cs="Times New Roman"/>
                <w:lang w:eastAsia="ru-RU"/>
              </w:rPr>
              <w:t>- в поселениях с числом жителей не менее 10 тыс. чел.</w:t>
            </w: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Меньшую вместимость клубов и библиотек следует принимать для больших поселений</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Клубы </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посетительское место</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80</w:t>
            </w:r>
          </w:p>
        </w:tc>
        <w:tc>
          <w:tcPr>
            <w:tcW w:w="2409" w:type="dxa"/>
          </w:tcPr>
          <w:p w:rsidR="00E41E27" w:rsidRPr="00E41E27" w:rsidRDefault="00E41E27" w:rsidP="00E41E27">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vMerge/>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rPr>
          <w:trHeight w:val="551"/>
        </w:trPr>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Кинотеатры </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мест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30</w:t>
            </w:r>
          </w:p>
        </w:tc>
        <w:tc>
          <w:tcPr>
            <w:tcW w:w="2409" w:type="dxa"/>
          </w:tcPr>
          <w:p w:rsidR="00E41E27" w:rsidRPr="00E41E27" w:rsidRDefault="00E41E27" w:rsidP="00E41E27">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vMerge/>
          </w:tcPr>
          <w:p w:rsidR="00E41E27" w:rsidRPr="00E41E27" w:rsidRDefault="00E41E27" w:rsidP="00E41E27">
            <w:pPr>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Концертные залы </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мест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4</w:t>
            </w:r>
          </w:p>
        </w:tc>
        <w:tc>
          <w:tcPr>
            <w:tcW w:w="2409" w:type="dxa"/>
          </w:tcPr>
          <w:p w:rsidR="00E41E27" w:rsidRPr="00E41E27" w:rsidRDefault="00E41E27" w:rsidP="00E41E27">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vMerge/>
          </w:tcPr>
          <w:p w:rsidR="00E41E27" w:rsidRPr="00E41E27" w:rsidRDefault="00E41E27" w:rsidP="00E41E27">
            <w:pPr>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Лектории</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Мест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2</w:t>
            </w:r>
          </w:p>
        </w:tc>
        <w:tc>
          <w:tcPr>
            <w:tcW w:w="2409" w:type="dxa"/>
          </w:tcPr>
          <w:p w:rsidR="00E41E27" w:rsidRPr="00E41E27" w:rsidRDefault="00E41E27" w:rsidP="00E41E27">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vMerge/>
          </w:tcPr>
          <w:p w:rsidR="00E41E27" w:rsidRPr="00E41E27" w:rsidRDefault="00E41E27" w:rsidP="00E41E27">
            <w:pPr>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Универсальные спортивно-зрелищные залы </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мест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9</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tcPr>
          <w:p w:rsidR="00E41E27" w:rsidRPr="00E41E27" w:rsidRDefault="00E41E27" w:rsidP="00E41E27">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vMerge/>
          </w:tcPr>
          <w:p w:rsidR="00E41E27" w:rsidRPr="00E41E27" w:rsidRDefault="00E41E27" w:rsidP="00E41E27">
            <w:pPr>
              <w:spacing w:after="0" w:line="240" w:lineRule="auto"/>
              <w:rPr>
                <w:rFonts w:ascii="Times New Roman" w:eastAsia="Times New Roman" w:hAnsi="Times New Roman" w:cs="Times New Roman"/>
                <w:lang w:eastAsia="ru-RU"/>
              </w:rPr>
            </w:pPr>
          </w:p>
        </w:tc>
      </w:tr>
      <w:tr w:rsidR="00E41E27" w:rsidRPr="00E41E27" w:rsidTr="00A92DA6">
        <w:trPr>
          <w:trHeight w:val="799"/>
        </w:trPr>
        <w:tc>
          <w:tcPr>
            <w:tcW w:w="2122" w:type="dxa"/>
            <w:tcBorders>
              <w:bottom w:val="nil"/>
            </w:tcBorders>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Клубы для сельских поселений</w:t>
            </w:r>
          </w:p>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p>
        </w:tc>
        <w:tc>
          <w:tcPr>
            <w:tcW w:w="2335" w:type="dxa"/>
            <w:tcBorders>
              <w:bottom w:val="nil"/>
            </w:tcBorders>
          </w:tcPr>
          <w:p w:rsidR="00E41E27" w:rsidRPr="00E41E27" w:rsidRDefault="00E41E27" w:rsidP="00E41E27">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для поселений с населением тыс. чел/ посетительских мест на 1 тыс. чел.,</w:t>
            </w:r>
          </w:p>
          <w:p w:rsidR="00E41E27" w:rsidRPr="00E41E27" w:rsidRDefault="00E41E27" w:rsidP="00E41E27">
            <w:pPr>
              <w:widowControl w:val="0"/>
              <w:autoSpaceDE w:val="0"/>
              <w:autoSpaceDN w:val="0"/>
              <w:adjustRightInd w:val="0"/>
              <w:spacing w:after="0" w:line="240" w:lineRule="auto"/>
              <w:ind w:left="5"/>
              <w:rPr>
                <w:rFonts w:ascii="Times New Roman" w:eastAsia="Calibri" w:hAnsi="Times New Roman" w:cs="Times New Roman"/>
              </w:rPr>
            </w:pPr>
            <w:r w:rsidRPr="00E41E27">
              <w:rPr>
                <w:rFonts w:ascii="Times New Roman" w:eastAsia="Calibri" w:hAnsi="Times New Roman" w:cs="Times New Roman"/>
              </w:rPr>
              <w:t>св. 0,2 до 1 - 500 – 300</w:t>
            </w:r>
          </w:p>
          <w:p w:rsidR="00E41E27" w:rsidRPr="00E41E27" w:rsidRDefault="00E41E27" w:rsidP="00E41E27">
            <w:pPr>
              <w:widowControl w:val="0"/>
              <w:autoSpaceDE w:val="0"/>
              <w:autoSpaceDN w:val="0"/>
              <w:adjustRightInd w:val="0"/>
              <w:spacing w:after="0" w:line="240" w:lineRule="auto"/>
              <w:ind w:left="5"/>
              <w:rPr>
                <w:rFonts w:ascii="Times New Roman" w:eastAsia="Calibri" w:hAnsi="Times New Roman" w:cs="Times New Roman"/>
              </w:rPr>
            </w:pPr>
            <w:r w:rsidRPr="00E41E27">
              <w:rPr>
                <w:rFonts w:ascii="Times New Roman" w:eastAsia="Calibri" w:hAnsi="Times New Roman" w:cs="Times New Roman"/>
              </w:rPr>
              <w:t>св. 1 до 2 - 300 – 230</w:t>
            </w:r>
          </w:p>
          <w:p w:rsidR="00E41E27" w:rsidRPr="00E41E27" w:rsidRDefault="00E41E27" w:rsidP="00E41E27">
            <w:pPr>
              <w:widowControl w:val="0"/>
              <w:autoSpaceDE w:val="0"/>
              <w:autoSpaceDN w:val="0"/>
              <w:adjustRightInd w:val="0"/>
              <w:spacing w:after="0" w:line="240" w:lineRule="auto"/>
              <w:ind w:left="5"/>
              <w:rPr>
                <w:rFonts w:ascii="Times New Roman" w:eastAsia="Calibri" w:hAnsi="Times New Roman" w:cs="Times New Roman"/>
              </w:rPr>
            </w:pPr>
            <w:r w:rsidRPr="00E41E27">
              <w:rPr>
                <w:rFonts w:ascii="Times New Roman" w:eastAsia="Calibri" w:hAnsi="Times New Roman" w:cs="Times New Roman"/>
              </w:rPr>
              <w:t>св. 2 до 5 - 230 – 190</w:t>
            </w:r>
          </w:p>
          <w:p w:rsidR="00E41E27" w:rsidRPr="00E41E27" w:rsidRDefault="00E41E27" w:rsidP="00E41E27">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E41E27">
              <w:rPr>
                <w:rFonts w:ascii="Times New Roman" w:eastAsia="Calibri" w:hAnsi="Times New Roman" w:cs="Times New Roman"/>
              </w:rPr>
              <w:t>св. 5 до 10 – 190-140</w:t>
            </w:r>
          </w:p>
        </w:tc>
        <w:tc>
          <w:tcPr>
            <w:tcW w:w="2409" w:type="dxa"/>
          </w:tcPr>
          <w:p w:rsidR="00E41E27" w:rsidRPr="00E41E27" w:rsidRDefault="00E41E27" w:rsidP="00E41E27">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vMerge/>
          </w:tcPr>
          <w:p w:rsidR="00E41E27" w:rsidRPr="00E41E27" w:rsidRDefault="00E41E27" w:rsidP="00E41E27">
            <w:pPr>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Институты культового назначения, </w:t>
            </w:r>
            <w:r w:rsidRPr="00E41E27">
              <w:rPr>
                <w:rFonts w:ascii="Times New Roman" w:eastAsia="Times New Roman" w:hAnsi="Times New Roman" w:cs="Times New Roman"/>
                <w:lang w:eastAsia="ru-RU"/>
              </w:rPr>
              <w:lastRenderedPageBreak/>
              <w:t>приходской храм</w:t>
            </w:r>
          </w:p>
        </w:tc>
        <w:tc>
          <w:tcPr>
            <w:tcW w:w="2335" w:type="dxa"/>
          </w:tcPr>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1 храм/1 место,</w:t>
            </w:r>
          </w:p>
          <w:p w:rsidR="00E41E27" w:rsidRPr="00E41E27" w:rsidRDefault="00E41E27" w:rsidP="00E41E27">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41E27">
              <w:rPr>
                <w:rFonts w:ascii="Times New Roman" w:eastAsia="Calibri" w:hAnsi="Times New Roman" w:cs="Times New Roman"/>
              </w:rPr>
              <w:t xml:space="preserve">7,5 храма на 1000 православных </w:t>
            </w:r>
            <w:r w:rsidRPr="00E41E27">
              <w:rPr>
                <w:rFonts w:ascii="Times New Roman" w:eastAsia="Calibri" w:hAnsi="Times New Roman" w:cs="Times New Roman"/>
              </w:rPr>
              <w:lastRenderedPageBreak/>
              <w:t>верующих/7 кв. м на 1 место</w:t>
            </w:r>
          </w:p>
        </w:tc>
        <w:tc>
          <w:tcPr>
            <w:tcW w:w="2409" w:type="dxa"/>
          </w:tcPr>
          <w:p w:rsidR="00E41E27" w:rsidRPr="00E41E27" w:rsidRDefault="00E41E27" w:rsidP="00E41E27">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По заданию на проектирование</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Размещение по согласованию с местной епархией</w:t>
            </w:r>
          </w:p>
        </w:tc>
      </w:tr>
      <w:tr w:rsidR="00E41E27" w:rsidRPr="00E41E27" w:rsidTr="00A92DA6">
        <w:tc>
          <w:tcPr>
            <w:tcW w:w="9701" w:type="dxa"/>
            <w:gridSpan w:val="4"/>
          </w:tcPr>
          <w:p w:rsidR="00E41E27" w:rsidRPr="00E41E27" w:rsidRDefault="00E41E27" w:rsidP="00E41E27">
            <w:pPr>
              <w:widowControl w:val="0"/>
              <w:autoSpaceDE w:val="0"/>
              <w:autoSpaceDN w:val="0"/>
              <w:adjustRightInd w:val="0"/>
              <w:spacing w:after="0" w:line="240" w:lineRule="auto"/>
              <w:ind w:left="142"/>
              <w:jc w:val="center"/>
              <w:rPr>
                <w:rFonts w:ascii="Times New Roman" w:eastAsia="Times New Roman" w:hAnsi="Times New Roman" w:cs="Times New Roman"/>
                <w:lang w:eastAsia="ru-RU"/>
              </w:rPr>
            </w:pPr>
            <w:r w:rsidRPr="00E41E27">
              <w:rPr>
                <w:rFonts w:ascii="Times New Roman" w:eastAsia="Times New Roman" w:hAnsi="Times New Roman" w:cs="Times New Roman"/>
                <w:color w:val="0070C0"/>
                <w:lang w:eastAsia="ru-RU"/>
              </w:rPr>
              <w:t>Физкультурно-спортивные сооружения</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Физкультурно-спортивные сооружения. Территория</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территория га/1000 чел.,</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0,9 га</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Спортивные залы общего пользования, м</w:t>
            </w:r>
            <w:r w:rsidRPr="00E41E27">
              <w:rPr>
                <w:rFonts w:ascii="Times New Roman" w:eastAsia="Times New Roman" w:hAnsi="Times New Roman" w:cs="Times New Roman"/>
                <w:vertAlign w:val="superscript"/>
                <w:lang w:eastAsia="ru-RU"/>
              </w:rPr>
              <w:t>2</w:t>
            </w:r>
            <w:r w:rsidRPr="00E41E27">
              <w:rPr>
                <w:rFonts w:ascii="Times New Roman" w:eastAsia="Times New Roman" w:hAnsi="Times New Roman" w:cs="Times New Roman"/>
                <w:lang w:eastAsia="ru-RU"/>
              </w:rPr>
              <w:t xml:space="preserve"> площади пола на 1 тыс. чел.</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sz w:val="20"/>
                <w:lang w:eastAsia="ru-RU"/>
              </w:rPr>
              <w:t>м</w:t>
            </w:r>
            <w:r w:rsidRPr="00E41E27">
              <w:rPr>
                <w:rFonts w:ascii="Times New Roman" w:eastAsia="Times New Roman" w:hAnsi="Times New Roman" w:cs="Times New Roman"/>
                <w:sz w:val="20"/>
                <w:vertAlign w:val="superscript"/>
                <w:lang w:eastAsia="ru-RU"/>
              </w:rPr>
              <w:t xml:space="preserve">2 </w:t>
            </w:r>
            <w:r w:rsidRPr="00E41E27">
              <w:rPr>
                <w:rFonts w:ascii="Times New Roman" w:eastAsia="Times New Roman" w:hAnsi="Times New Roman" w:cs="Times New Roman"/>
                <w:lang w:eastAsia="ru-RU"/>
              </w:rPr>
              <w:t>общей площади</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80</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vMerge w:val="restart"/>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Бассейны крытые и открытие общего пользования, м</w:t>
            </w:r>
            <w:r w:rsidRPr="00E41E27">
              <w:rPr>
                <w:rFonts w:ascii="Times New Roman" w:eastAsia="Times New Roman" w:hAnsi="Times New Roman" w:cs="Times New Roman"/>
                <w:vertAlign w:val="superscript"/>
                <w:lang w:eastAsia="ru-RU"/>
              </w:rPr>
              <w:t>2</w:t>
            </w:r>
            <w:r w:rsidRPr="00E41E27">
              <w:rPr>
                <w:rFonts w:ascii="Times New Roman" w:eastAsia="Times New Roman" w:hAnsi="Times New Roman" w:cs="Times New Roman"/>
                <w:lang w:eastAsia="ru-RU"/>
              </w:rPr>
              <w:t xml:space="preserve"> зеркала воды на 1 тыс. чел.</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sz w:val="20"/>
                <w:lang w:eastAsia="ru-RU"/>
              </w:rPr>
              <w:t>м</w:t>
            </w:r>
            <w:r w:rsidRPr="00E41E27">
              <w:rPr>
                <w:rFonts w:ascii="Times New Roman" w:eastAsia="Times New Roman" w:hAnsi="Times New Roman" w:cs="Times New Roman"/>
                <w:sz w:val="20"/>
                <w:vertAlign w:val="superscript"/>
                <w:lang w:eastAsia="ru-RU"/>
              </w:rPr>
              <w:t>2</w:t>
            </w:r>
            <w:r w:rsidRPr="00E41E27">
              <w:rPr>
                <w:rFonts w:ascii="Times New Roman" w:eastAsia="Times New Roman" w:hAnsi="Times New Roman" w:cs="Times New Roman"/>
                <w:lang w:eastAsia="ru-RU"/>
              </w:rPr>
              <w:t>зеркала воды</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25</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vMerge/>
          </w:tcPr>
          <w:p w:rsidR="00E41E27" w:rsidRPr="00E41E27" w:rsidRDefault="00E41E27" w:rsidP="00E41E27">
            <w:pPr>
              <w:spacing w:after="0" w:line="240" w:lineRule="auto"/>
              <w:rPr>
                <w:rFonts w:ascii="Times New Roman" w:eastAsia="Times New Roman" w:hAnsi="Times New Roman" w:cs="Times New Roman"/>
                <w:lang w:eastAsia="ru-RU"/>
              </w:rPr>
            </w:pPr>
          </w:p>
        </w:tc>
      </w:tr>
      <w:tr w:rsidR="00E41E27" w:rsidRPr="00E41E27" w:rsidTr="00A92DA6">
        <w:trPr>
          <w:trHeight w:val="1012"/>
        </w:trPr>
        <w:tc>
          <w:tcPr>
            <w:tcW w:w="2122" w:type="dxa"/>
          </w:tcPr>
          <w:p w:rsidR="00E41E27" w:rsidRPr="00E41E27" w:rsidRDefault="00E41E27" w:rsidP="00E41E27">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Спортивно-тренажерный зал повседневного обслуживания</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sz w:val="20"/>
                <w:lang w:eastAsia="ru-RU"/>
              </w:rPr>
              <w:t>м</w:t>
            </w:r>
            <w:r w:rsidRPr="00E41E27">
              <w:rPr>
                <w:rFonts w:ascii="Times New Roman" w:eastAsia="Times New Roman" w:hAnsi="Times New Roman" w:cs="Times New Roman"/>
                <w:sz w:val="20"/>
                <w:vertAlign w:val="superscript"/>
                <w:lang w:eastAsia="ru-RU"/>
              </w:rPr>
              <w:t xml:space="preserve">2 </w:t>
            </w:r>
            <w:r w:rsidRPr="00E41E27">
              <w:rPr>
                <w:rFonts w:ascii="Times New Roman" w:eastAsia="Times New Roman" w:hAnsi="Times New Roman" w:cs="Times New Roman"/>
                <w:lang w:eastAsia="ru-RU"/>
              </w:rPr>
              <w:t>общей площади</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60</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vMerge/>
          </w:tcPr>
          <w:p w:rsidR="00E41E27" w:rsidRPr="00E41E27" w:rsidRDefault="00E41E27" w:rsidP="00E41E27">
            <w:pPr>
              <w:spacing w:after="0" w:line="240" w:lineRule="auto"/>
              <w:rPr>
                <w:rFonts w:ascii="Times New Roman" w:eastAsia="Times New Roman" w:hAnsi="Times New Roman" w:cs="Times New Roman"/>
                <w:lang w:eastAsia="ru-RU"/>
              </w:rPr>
            </w:pPr>
          </w:p>
        </w:tc>
      </w:tr>
      <w:tr w:rsidR="00E41E27" w:rsidRPr="00E41E27" w:rsidTr="00A92DA6">
        <w:trPr>
          <w:trHeight w:val="170"/>
        </w:trPr>
        <w:tc>
          <w:tcPr>
            <w:tcW w:w="9701" w:type="dxa"/>
            <w:gridSpan w:val="4"/>
            <w:tcBorders>
              <w:bottom w:val="single" w:sz="4" w:space="0" w:color="auto"/>
            </w:tcBorders>
          </w:tcPr>
          <w:p w:rsidR="00E41E27" w:rsidRPr="00E41E27" w:rsidRDefault="00E41E27" w:rsidP="00E41E27">
            <w:pPr>
              <w:spacing w:after="0" w:line="240" w:lineRule="auto"/>
              <w:jc w:val="center"/>
              <w:rPr>
                <w:rFonts w:ascii="Times New Roman" w:eastAsia="Times New Roman" w:hAnsi="Times New Roman" w:cs="Times New Roman"/>
                <w:sz w:val="24"/>
                <w:szCs w:val="24"/>
                <w:lang w:eastAsia="ru-RU"/>
              </w:rPr>
            </w:pPr>
            <w:r w:rsidRPr="00E41E27">
              <w:rPr>
                <w:rFonts w:ascii="Times New Roman" w:eastAsia="Times New Roman" w:hAnsi="Times New Roman" w:cs="Times New Roman"/>
                <w:color w:val="0070C0"/>
                <w:lang w:eastAsia="ru-RU"/>
              </w:rPr>
              <w:t xml:space="preserve">Предприятия торговли </w:t>
            </w:r>
          </w:p>
        </w:tc>
      </w:tr>
      <w:tr w:rsidR="00E41E27" w:rsidRPr="00E41E27" w:rsidTr="00A92DA6">
        <w:tc>
          <w:tcPr>
            <w:tcW w:w="2122" w:type="dxa"/>
            <w:tcBorders>
              <w:top w:val="single" w:sz="4" w:space="0" w:color="auto"/>
              <w:bottom w:val="nil"/>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Торговые центры,</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в том числе:</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магазины продовольственных </w:t>
            </w:r>
            <w:r w:rsidRPr="00E41E27">
              <w:rPr>
                <w:rFonts w:ascii="Times New Roman" w:eastAsia="Times New Roman" w:hAnsi="Times New Roman" w:cs="Times New Roman"/>
                <w:lang w:eastAsia="ru-RU"/>
              </w:rPr>
              <w:lastRenderedPageBreak/>
              <w:t>товаров</w:t>
            </w:r>
          </w:p>
        </w:tc>
        <w:tc>
          <w:tcPr>
            <w:tcW w:w="2335" w:type="dxa"/>
            <w:tcBorders>
              <w:top w:val="single" w:sz="4" w:space="0" w:color="auto"/>
              <w:bottom w:val="nil"/>
            </w:tcBorders>
          </w:tcPr>
          <w:p w:rsidR="00E41E27" w:rsidRPr="00E41E27" w:rsidRDefault="00E41E27" w:rsidP="00E41E27">
            <w:pPr>
              <w:widowControl w:val="0"/>
              <w:autoSpaceDE w:val="0"/>
              <w:autoSpaceDN w:val="0"/>
              <w:adjustRightInd w:val="0"/>
              <w:spacing w:after="0" w:line="240" w:lineRule="auto"/>
              <w:jc w:val="center"/>
              <w:rPr>
                <w:rFonts w:ascii="Times New Roman" w:eastAsia="Calibri" w:hAnsi="Times New Roman" w:cs="Times New Roman"/>
              </w:rPr>
            </w:pPr>
            <w:r w:rsidRPr="00E41E27">
              <w:rPr>
                <w:rFonts w:ascii="Times New Roman" w:eastAsia="Times New Roman" w:hAnsi="Times New Roman" w:cs="Times New Roman"/>
                <w:lang w:eastAsia="ru-RU"/>
              </w:rPr>
              <w:lastRenderedPageBreak/>
              <w:t>м</w:t>
            </w:r>
            <w:r w:rsidRPr="00E41E27">
              <w:rPr>
                <w:rFonts w:ascii="Times New Roman" w:eastAsia="Times New Roman" w:hAnsi="Times New Roman" w:cs="Times New Roman"/>
                <w:vertAlign w:val="superscript"/>
                <w:lang w:eastAsia="ru-RU"/>
              </w:rPr>
              <w:t xml:space="preserve">2 </w:t>
            </w:r>
            <w:r w:rsidRPr="00E41E27">
              <w:rPr>
                <w:rFonts w:ascii="Times New Roman" w:eastAsia="Times New Roman" w:hAnsi="Times New Roman" w:cs="Times New Roman"/>
                <w:lang w:eastAsia="ru-RU"/>
              </w:rPr>
              <w:t xml:space="preserve">торговой площади, </w:t>
            </w:r>
            <w:r w:rsidRPr="00E41E27">
              <w:rPr>
                <w:rFonts w:ascii="Times New Roman" w:eastAsia="Calibri" w:hAnsi="Times New Roman" w:cs="Times New Roman"/>
              </w:rPr>
              <w:t>300</w:t>
            </w:r>
          </w:p>
          <w:p w:rsidR="00E41E27" w:rsidRPr="00E41E27" w:rsidRDefault="00E41E27" w:rsidP="00E41E27">
            <w:pPr>
              <w:widowControl w:val="0"/>
              <w:autoSpaceDE w:val="0"/>
              <w:autoSpaceDN w:val="0"/>
              <w:adjustRightInd w:val="0"/>
              <w:spacing w:after="0" w:line="240" w:lineRule="auto"/>
              <w:jc w:val="center"/>
              <w:rPr>
                <w:rFonts w:ascii="Times New Roman" w:eastAsia="Calibri" w:hAnsi="Times New Roman" w:cs="Times New Roman"/>
              </w:rPr>
            </w:pPr>
          </w:p>
          <w:p w:rsidR="00E41E27" w:rsidRPr="00E41E27" w:rsidRDefault="00E41E27" w:rsidP="00E41E27">
            <w:pPr>
              <w:widowControl w:val="0"/>
              <w:autoSpaceDE w:val="0"/>
              <w:autoSpaceDN w:val="0"/>
              <w:adjustRightInd w:val="0"/>
              <w:spacing w:after="0" w:line="240" w:lineRule="auto"/>
              <w:jc w:val="center"/>
              <w:rPr>
                <w:rFonts w:ascii="Times New Roman" w:eastAsia="Calibri" w:hAnsi="Times New Roman" w:cs="Times New Roman"/>
              </w:rPr>
            </w:pPr>
            <w:r w:rsidRPr="00E41E27">
              <w:rPr>
                <w:rFonts w:ascii="Times New Roman" w:eastAsia="Calibri" w:hAnsi="Times New Roman" w:cs="Times New Roman"/>
              </w:rPr>
              <w:t>100</w:t>
            </w:r>
          </w:p>
          <w:p w:rsidR="00E41E27" w:rsidRPr="00E41E27" w:rsidRDefault="00E41E27" w:rsidP="00E41E27">
            <w:pPr>
              <w:widowControl w:val="0"/>
              <w:autoSpaceDE w:val="0"/>
              <w:autoSpaceDN w:val="0"/>
              <w:adjustRightInd w:val="0"/>
              <w:spacing w:after="0" w:line="240" w:lineRule="auto"/>
              <w:jc w:val="center"/>
              <w:rPr>
                <w:rFonts w:ascii="Times New Roman" w:eastAsia="Calibri" w:hAnsi="Times New Roman" w:cs="Times New Roman"/>
              </w:rPr>
            </w:pP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vMerge w:val="restart"/>
            <w:tcBorders>
              <w:top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 xml:space="preserve">Торговые центры местного значения с числом обслуживаемого населения, тыс. чел. - </w:t>
            </w:r>
            <w:r w:rsidRPr="00E41E27">
              <w:rPr>
                <w:rFonts w:ascii="Times New Roman" w:eastAsia="Times New Roman" w:hAnsi="Times New Roman" w:cs="Times New Roman"/>
                <w:lang w:eastAsia="ru-RU"/>
              </w:rPr>
              <w:lastRenderedPageBreak/>
              <w:t>на объект:</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от 4 до 6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0,4 - 0,6 га;</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от 6 до 10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0,6 - 0,8 га на объект;</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от 10 до 15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0,8 - 1,1 га на объект;</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от 15 до 20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1,1 - 1,3 га на объект.</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Торговые центры малых городских поселений и сельских поселений с числом жителей, тыс. чел.:</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до 1</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0,1 - 0,2 га;</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от 1 до 3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0,2 - 0,4 га;</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от 3 до 4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0,4 - 0,6 га;</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от 5 до 6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0,6 - 1,0 га;</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от 7 до 10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1,0 - 1,2 га</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Предприятия торговли (возможно встроенно-пристроенные), м</w:t>
            </w:r>
            <w:r w:rsidRPr="00E41E27">
              <w:rPr>
                <w:rFonts w:ascii="Times New Roman" w:eastAsia="Times New Roman" w:hAnsi="Times New Roman" w:cs="Times New Roman"/>
                <w:vertAlign w:val="superscript"/>
                <w:lang w:eastAsia="ru-RU"/>
              </w:rPr>
              <w:t>2</w:t>
            </w:r>
            <w:r w:rsidRPr="00E41E27">
              <w:rPr>
                <w:rFonts w:ascii="Times New Roman" w:eastAsia="Times New Roman" w:hAnsi="Times New Roman" w:cs="Times New Roman"/>
                <w:lang w:eastAsia="ru-RU"/>
              </w:rPr>
              <w:t xml:space="preserve"> торговой площади; до 250 - 0,08 га на 100 м</w:t>
            </w:r>
            <w:r w:rsidRPr="00E41E27">
              <w:rPr>
                <w:rFonts w:ascii="Times New Roman" w:eastAsia="Times New Roman" w:hAnsi="Times New Roman" w:cs="Times New Roman"/>
                <w:vertAlign w:val="superscript"/>
                <w:lang w:eastAsia="ru-RU"/>
              </w:rPr>
              <w:t>2</w:t>
            </w:r>
            <w:r w:rsidRPr="00E41E27">
              <w:rPr>
                <w:rFonts w:ascii="Times New Roman" w:eastAsia="Times New Roman" w:hAnsi="Times New Roman" w:cs="Times New Roman"/>
                <w:lang w:eastAsia="ru-RU"/>
              </w:rPr>
              <w:t xml:space="preserve"> торговой площади, св. 250 до 650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0,08 - 0,06"</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"650 "1500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0,06 - 0,04"</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"1500 "3500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0,04 - 0,02"</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 xml:space="preserve">"3500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0,02"</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835" w:type="dxa"/>
            <w:vMerge w:val="restart"/>
            <w:tcBorders>
              <w:top w:val="single" w:sz="4" w:space="0" w:color="auto"/>
              <w:bottom w:val="nil"/>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lastRenderedPageBreak/>
              <w:t xml:space="preserve">Нормативная обеспеченность населения площадью торговых объектов должна быть не ниже установленных </w:t>
            </w:r>
            <w:r w:rsidRPr="00E41E27">
              <w:rPr>
                <w:rFonts w:ascii="Times New Roman" w:eastAsia="Times New Roman" w:hAnsi="Times New Roman" w:cs="Times New Roman"/>
                <w:lang w:eastAsia="ru-RU"/>
              </w:rPr>
              <w:lastRenderedPageBreak/>
              <w:t>постановлением</w:t>
            </w:r>
            <w:hyperlink r:id="rId71" w:history="1"/>
            <w:r w:rsidRPr="00E41E27">
              <w:rPr>
                <w:rFonts w:ascii="Times New Roman" w:eastAsia="Times New Roman" w:hAnsi="Times New Roman" w:cs="Times New Roman"/>
                <w:lang w:eastAsia="ru-RU"/>
              </w:rPr>
              <w:t xml:space="preserve"> главы администрации (губернатора) Краснодарского края от 21</w:t>
            </w:r>
            <w:r w:rsidRPr="00E41E27">
              <w:rPr>
                <w:rFonts w:ascii="Times New Roman" w:eastAsia="Times New Roman" w:hAnsi="Times New Roman" w:cs="Times New Roman"/>
                <w:sz w:val="20"/>
                <w:lang w:eastAsia="ru-RU"/>
              </w:rPr>
              <w:t>.11.</w:t>
            </w:r>
            <w:r w:rsidRPr="00E41E27">
              <w:rPr>
                <w:rFonts w:ascii="Times New Roman" w:eastAsia="Times New Roman" w:hAnsi="Times New Roman" w:cs="Times New Roman"/>
                <w:lang w:eastAsia="ru-RU"/>
              </w:rPr>
              <w:t xml:space="preserve"> 2016 N 916 </w:t>
            </w:r>
            <w:r w:rsidRPr="00E41E27">
              <w:rPr>
                <w:rFonts w:ascii="Times New Roman" w:eastAsia="Times New Roman" w:hAnsi="Times New Roman" w:cs="Times New Roman"/>
                <w:sz w:val="20"/>
                <w:lang w:eastAsia="ru-RU"/>
              </w:rPr>
              <w:t>«</w:t>
            </w:r>
            <w:r w:rsidRPr="00E41E27">
              <w:rPr>
                <w:rFonts w:ascii="Times New Roman" w:eastAsia="Times New Roman" w:hAnsi="Times New Roman" w:cs="Times New Roman"/>
                <w:lang w:eastAsia="ru-RU"/>
              </w:rPr>
              <w:t>Об утверждении нормативов минимальной обеспеченности населения Краснодарского края площадью торговых объектов</w:t>
            </w:r>
            <w:r w:rsidRPr="00E41E27">
              <w:rPr>
                <w:rFonts w:ascii="Times New Roman" w:eastAsia="Times New Roman" w:hAnsi="Times New Roman" w:cs="Times New Roman"/>
                <w:sz w:val="20"/>
                <w:lang w:eastAsia="ru-RU"/>
              </w:rPr>
              <w:t>».</w:t>
            </w:r>
            <w:r w:rsidRPr="00E41E27">
              <w:rPr>
                <w:rFonts w:ascii="Times New Roman" w:eastAsia="Times New Roman" w:hAnsi="Times New Roman" w:cs="Times New Roman"/>
                <w:lang w:eastAsia="ru-RU"/>
              </w:rPr>
              <w:t xml:space="preserve"> При этом в норму расчета магазинов непродовольственных товаров в городах входят комиссионные магазины из расчета 10 </w:t>
            </w:r>
            <w:r w:rsidRPr="00E41E27">
              <w:rPr>
                <w:rFonts w:ascii="Times New Roman" w:eastAsia="Times New Roman" w:hAnsi="Times New Roman" w:cs="Times New Roman"/>
                <w:sz w:val="20"/>
                <w:lang w:eastAsia="ru-RU"/>
              </w:rPr>
              <w:t>м</w:t>
            </w:r>
            <w:r w:rsidRPr="00E41E27">
              <w:rPr>
                <w:rFonts w:ascii="Times New Roman" w:eastAsia="Times New Roman" w:hAnsi="Times New Roman" w:cs="Times New Roman"/>
                <w:sz w:val="20"/>
                <w:vertAlign w:val="superscript"/>
                <w:lang w:eastAsia="ru-RU"/>
              </w:rPr>
              <w:t>2</w:t>
            </w:r>
            <w:r w:rsidRPr="00E41E27">
              <w:rPr>
                <w:rFonts w:ascii="Times New Roman" w:eastAsia="Times New Roman" w:hAnsi="Times New Roman" w:cs="Times New Roman"/>
                <w:lang w:eastAsia="ru-RU"/>
              </w:rPr>
              <w:t>торговой площади на 1000 человек.</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В поселках садоводческих товариществ продовольственные магазины предусматривать из расчета 80 </w:t>
            </w:r>
            <w:r w:rsidRPr="00E41E27">
              <w:rPr>
                <w:rFonts w:ascii="Times New Roman" w:eastAsia="Times New Roman" w:hAnsi="Times New Roman" w:cs="Times New Roman"/>
                <w:sz w:val="20"/>
                <w:lang w:eastAsia="ru-RU"/>
              </w:rPr>
              <w:t>м</w:t>
            </w:r>
            <w:r w:rsidRPr="00E41E27">
              <w:rPr>
                <w:rFonts w:ascii="Times New Roman" w:eastAsia="Times New Roman" w:hAnsi="Times New Roman" w:cs="Times New Roman"/>
                <w:sz w:val="20"/>
                <w:vertAlign w:val="superscript"/>
                <w:lang w:eastAsia="ru-RU"/>
              </w:rPr>
              <w:t>2</w:t>
            </w:r>
            <w:r w:rsidRPr="00E41E27">
              <w:rPr>
                <w:rFonts w:ascii="Times New Roman" w:eastAsia="Times New Roman" w:hAnsi="Times New Roman" w:cs="Times New Roman"/>
                <w:lang w:eastAsia="ru-RU"/>
              </w:rPr>
              <w:t xml:space="preserve"> торговой площади на 1000 человек. </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w:t>
            </w:r>
            <w:r w:rsidRPr="00E41E27">
              <w:rPr>
                <w:rFonts w:ascii="Times New Roman" w:eastAsia="Times New Roman" w:hAnsi="Times New Roman" w:cs="Times New Roman"/>
                <w:sz w:val="20"/>
                <w:lang w:eastAsia="ru-RU"/>
              </w:rPr>
              <w:t>м</w:t>
            </w:r>
            <w:r w:rsidRPr="00E41E27">
              <w:rPr>
                <w:rFonts w:ascii="Times New Roman" w:eastAsia="Times New Roman" w:hAnsi="Times New Roman" w:cs="Times New Roman"/>
                <w:sz w:val="20"/>
                <w:vertAlign w:val="superscript"/>
                <w:lang w:eastAsia="ru-RU"/>
              </w:rPr>
              <w:t xml:space="preserve">2 </w:t>
            </w:r>
            <w:r w:rsidRPr="00E41E27">
              <w:rPr>
                <w:rFonts w:ascii="Times New Roman" w:eastAsia="Times New Roman" w:hAnsi="Times New Roman" w:cs="Times New Roman"/>
                <w:lang w:eastAsia="ru-RU"/>
              </w:rPr>
              <w:t xml:space="preserve">на 1 тыс. чел. </w:t>
            </w:r>
          </w:p>
        </w:tc>
      </w:tr>
      <w:tr w:rsidR="00E41E27" w:rsidRPr="00E41E27" w:rsidTr="00A92DA6">
        <w:tblPrEx>
          <w:tblBorders>
            <w:insideH w:val="nil"/>
          </w:tblBorders>
        </w:tblPrEx>
        <w:tc>
          <w:tcPr>
            <w:tcW w:w="2122" w:type="dxa"/>
            <w:tcBorders>
              <w:top w:val="nil"/>
              <w:bottom w:val="nil"/>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магазины непродовольствен ных товаров</w:t>
            </w:r>
          </w:p>
        </w:tc>
        <w:tc>
          <w:tcPr>
            <w:tcW w:w="2335" w:type="dxa"/>
            <w:tcBorders>
              <w:top w:val="nil"/>
              <w:bottom w:val="nil"/>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200</w:t>
            </w:r>
          </w:p>
        </w:tc>
        <w:tc>
          <w:tcPr>
            <w:tcW w:w="2409" w:type="dxa"/>
            <w:vMerge/>
          </w:tcPr>
          <w:p w:rsidR="00E41E27" w:rsidRPr="00E41E27" w:rsidRDefault="00E41E27" w:rsidP="00E41E27">
            <w:pPr>
              <w:spacing w:after="0" w:line="240" w:lineRule="auto"/>
              <w:rPr>
                <w:rFonts w:ascii="Times New Roman" w:eastAsia="Times New Roman" w:hAnsi="Times New Roman" w:cs="Times New Roman"/>
                <w:lang w:eastAsia="ru-RU"/>
              </w:rPr>
            </w:pPr>
          </w:p>
        </w:tc>
        <w:tc>
          <w:tcPr>
            <w:tcW w:w="2835" w:type="dxa"/>
            <w:vMerge/>
            <w:tcBorders>
              <w:bottom w:val="nil"/>
            </w:tcBorders>
          </w:tcPr>
          <w:p w:rsidR="00E41E27" w:rsidRPr="00E41E27" w:rsidRDefault="00E41E27" w:rsidP="00E41E27">
            <w:pPr>
              <w:spacing w:after="0" w:line="240" w:lineRule="auto"/>
              <w:rPr>
                <w:rFonts w:ascii="Times New Roman" w:eastAsia="Times New Roman" w:hAnsi="Times New Roman" w:cs="Times New Roman"/>
                <w:lang w:eastAsia="ru-RU"/>
              </w:rPr>
            </w:pPr>
          </w:p>
        </w:tc>
      </w:tr>
      <w:tr w:rsidR="00E41E27" w:rsidRPr="00E41E27" w:rsidTr="00A92DA6">
        <w:tblPrEx>
          <w:tblBorders>
            <w:insideH w:val="nil"/>
          </w:tblBorders>
        </w:tblPrEx>
        <w:tc>
          <w:tcPr>
            <w:tcW w:w="2122" w:type="dxa"/>
            <w:tcBorders>
              <w:top w:val="nil"/>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335" w:type="dxa"/>
            <w:tcBorders>
              <w:top w:val="nil"/>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9" w:type="dxa"/>
            <w:vMerge/>
            <w:tcBorders>
              <w:bottom w:val="single" w:sz="4" w:space="0" w:color="auto"/>
            </w:tcBorders>
          </w:tcPr>
          <w:p w:rsidR="00E41E27" w:rsidRPr="00E41E27" w:rsidRDefault="00E41E27" w:rsidP="00E41E27">
            <w:pPr>
              <w:spacing w:after="0" w:line="240" w:lineRule="auto"/>
              <w:rPr>
                <w:rFonts w:ascii="Times New Roman" w:eastAsia="Times New Roman" w:hAnsi="Times New Roman" w:cs="Times New Roman"/>
                <w:lang w:eastAsia="ru-RU"/>
              </w:rPr>
            </w:pPr>
          </w:p>
        </w:tc>
        <w:tc>
          <w:tcPr>
            <w:tcW w:w="2835" w:type="dxa"/>
            <w:vMerge/>
            <w:tcBorders>
              <w:top w:val="nil"/>
              <w:bottom w:val="single" w:sz="4" w:space="0" w:color="auto"/>
            </w:tcBorders>
          </w:tcPr>
          <w:p w:rsidR="00E41E27" w:rsidRPr="00E41E27" w:rsidRDefault="00E41E27" w:rsidP="00E41E27">
            <w:pPr>
              <w:spacing w:after="0" w:line="240" w:lineRule="auto"/>
              <w:rPr>
                <w:rFonts w:ascii="Times New Roman" w:eastAsia="Times New Roman" w:hAnsi="Times New Roman" w:cs="Times New Roman"/>
                <w:lang w:eastAsia="ru-RU"/>
              </w:rPr>
            </w:pPr>
          </w:p>
        </w:tc>
      </w:tr>
      <w:tr w:rsidR="00E41E27" w:rsidRPr="00E41E27" w:rsidTr="00A92DA6">
        <w:tblPrEx>
          <w:tblBorders>
            <w:insideH w:val="nil"/>
          </w:tblBorders>
        </w:tblPrEx>
        <w:tc>
          <w:tcPr>
            <w:tcW w:w="2122"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Рынок, ярмарка</w:t>
            </w:r>
          </w:p>
        </w:tc>
        <w:tc>
          <w:tcPr>
            <w:tcW w:w="2335"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м</w:t>
            </w:r>
            <w:r w:rsidRPr="00E41E27">
              <w:rPr>
                <w:rFonts w:ascii="Times New Roman" w:eastAsia="Times New Roman" w:hAnsi="Times New Roman" w:cs="Times New Roman"/>
                <w:sz w:val="20"/>
                <w:vertAlign w:val="superscript"/>
                <w:lang w:eastAsia="ru-RU"/>
              </w:rPr>
              <w:t>2</w:t>
            </w:r>
            <w:r w:rsidRPr="00E41E27">
              <w:rPr>
                <w:rFonts w:ascii="Times New Roman" w:eastAsia="Times New Roman" w:hAnsi="Times New Roman" w:cs="Times New Roman"/>
                <w:lang w:eastAsia="ru-RU"/>
              </w:rPr>
              <w:t xml:space="preserve"> торговой площади, по заданию на проектирование</w:t>
            </w:r>
          </w:p>
        </w:tc>
        <w:tc>
          <w:tcPr>
            <w:tcW w:w="2409"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Нормативная обеспеченность населения площадью торговых мест рынков должна быть не ниже установленных постановлением</w:t>
            </w:r>
            <w:r w:rsidRPr="00E41E27">
              <w:rPr>
                <w:rFonts w:ascii="Times New Roman" w:eastAsia="Times New Roman" w:hAnsi="Times New Roman" w:cs="Times New Roman"/>
                <w:sz w:val="20"/>
                <w:lang w:eastAsia="ru-RU"/>
              </w:rPr>
              <w:t xml:space="preserve"> </w:t>
            </w:r>
            <w:r w:rsidRPr="00E41E27">
              <w:rPr>
                <w:rFonts w:ascii="Times New Roman" w:eastAsia="Times New Roman" w:hAnsi="Times New Roman" w:cs="Times New Roman"/>
                <w:lang w:eastAsia="ru-RU"/>
              </w:rPr>
              <w:t>главы администрации (губернатора) Краснодарского края от 21</w:t>
            </w:r>
            <w:r w:rsidRPr="00E41E27">
              <w:rPr>
                <w:rFonts w:ascii="Times New Roman" w:eastAsia="Times New Roman" w:hAnsi="Times New Roman" w:cs="Times New Roman"/>
                <w:sz w:val="20"/>
                <w:lang w:eastAsia="ru-RU"/>
              </w:rPr>
              <w:t>.11.</w:t>
            </w:r>
            <w:r w:rsidRPr="00E41E27">
              <w:rPr>
                <w:rFonts w:ascii="Times New Roman" w:eastAsia="Times New Roman" w:hAnsi="Times New Roman" w:cs="Times New Roman"/>
                <w:lang w:eastAsia="ru-RU"/>
              </w:rPr>
              <w:t xml:space="preserve">2016 </w:t>
            </w:r>
            <w:r w:rsidRPr="00E41E27">
              <w:rPr>
                <w:rFonts w:ascii="Times New Roman" w:eastAsia="Times New Roman" w:hAnsi="Times New Roman" w:cs="Times New Roman"/>
                <w:sz w:val="20"/>
                <w:lang w:eastAsia="ru-RU"/>
              </w:rPr>
              <w:t>№</w:t>
            </w:r>
            <w:r w:rsidRPr="00E41E27">
              <w:rPr>
                <w:rFonts w:ascii="Times New Roman" w:eastAsia="Times New Roman" w:hAnsi="Times New Roman" w:cs="Times New Roman"/>
                <w:lang w:eastAsia="ru-RU"/>
              </w:rPr>
              <w:t xml:space="preserve"> 916 «Об утверждении нормативов минимальной обеспеченности населения Краснодарского края площадью торговых объектов</w:t>
            </w:r>
            <w:r w:rsidRPr="00E41E27">
              <w:rPr>
                <w:rFonts w:ascii="Times New Roman" w:eastAsia="Times New Roman" w:hAnsi="Times New Roman" w:cs="Times New Roman"/>
                <w:sz w:val="20"/>
                <w:lang w:eastAsia="ru-RU"/>
              </w:rPr>
              <w:t>»</w:t>
            </w:r>
            <w:r w:rsidRPr="00E41E27">
              <w:rPr>
                <w:rFonts w:ascii="Times New Roman" w:eastAsia="Times New Roman" w:hAnsi="Times New Roman" w:cs="Times New Roman"/>
                <w:lang w:eastAsia="ru-RU"/>
              </w:rPr>
              <w:t>.</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Ярмарки - на основании решения органов местного самоуправления поселения, в соответствии с видом ярмарки</w:t>
            </w:r>
          </w:p>
        </w:tc>
      </w:tr>
      <w:tr w:rsidR="00E41E27" w:rsidRPr="00E41E27" w:rsidTr="00A92DA6">
        <w:tblPrEx>
          <w:tblBorders>
            <w:insideH w:val="nil"/>
          </w:tblBorders>
        </w:tblPrEx>
        <w:tc>
          <w:tcPr>
            <w:tcW w:w="2122" w:type="dxa"/>
            <w:tcBorders>
              <w:top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Рыночные </w:t>
            </w:r>
            <w:r w:rsidRPr="00E41E27">
              <w:rPr>
                <w:rFonts w:ascii="Times New Roman" w:eastAsia="Times New Roman" w:hAnsi="Times New Roman" w:cs="Times New Roman"/>
                <w:lang w:eastAsia="ru-RU"/>
              </w:rPr>
              <w:lastRenderedPageBreak/>
              <w:t>комплексы</w:t>
            </w:r>
          </w:p>
        </w:tc>
        <w:tc>
          <w:tcPr>
            <w:tcW w:w="2335" w:type="dxa"/>
            <w:tcBorders>
              <w:top w:val="single" w:sz="4" w:space="0" w:color="auto"/>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м</w:t>
            </w:r>
            <w:r w:rsidRPr="00E41E27">
              <w:rPr>
                <w:rFonts w:ascii="Times New Roman" w:eastAsia="Times New Roman" w:hAnsi="Times New Roman" w:cs="Times New Roman"/>
                <w:sz w:val="20"/>
                <w:vertAlign w:val="superscript"/>
                <w:lang w:eastAsia="ru-RU"/>
              </w:rPr>
              <w:t>2</w:t>
            </w:r>
            <w:r w:rsidRPr="00E41E27">
              <w:rPr>
                <w:rFonts w:ascii="Times New Roman" w:eastAsia="Times New Roman" w:hAnsi="Times New Roman" w:cs="Times New Roman"/>
                <w:lang w:eastAsia="ru-RU"/>
              </w:rPr>
              <w:t xml:space="preserve"> торговой площади</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40</w:t>
            </w:r>
          </w:p>
        </w:tc>
        <w:tc>
          <w:tcPr>
            <w:tcW w:w="2409" w:type="dxa"/>
            <w:tcBorders>
              <w:top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от 7 до 14 м</w:t>
            </w:r>
            <w:r w:rsidRPr="00E41E27">
              <w:rPr>
                <w:rFonts w:ascii="Times New Roman" w:eastAsia="Times New Roman" w:hAnsi="Times New Roman" w:cs="Times New Roman"/>
                <w:vertAlign w:val="superscript"/>
                <w:lang w:eastAsia="ru-RU"/>
              </w:rPr>
              <w:t>2</w:t>
            </w:r>
            <w:r w:rsidRPr="00E41E27">
              <w:rPr>
                <w:rFonts w:ascii="Times New Roman" w:eastAsia="Times New Roman" w:hAnsi="Times New Roman" w:cs="Times New Roman"/>
                <w:lang w:eastAsia="ru-RU"/>
              </w:rPr>
              <w:t xml:space="preserve"> на 1 м</w:t>
            </w:r>
            <w:r w:rsidRPr="00E41E27">
              <w:rPr>
                <w:rFonts w:ascii="Times New Roman" w:eastAsia="Times New Roman" w:hAnsi="Times New Roman" w:cs="Times New Roman"/>
                <w:vertAlign w:val="superscript"/>
                <w:lang w:eastAsia="ru-RU"/>
              </w:rPr>
              <w:t>2</w:t>
            </w:r>
            <w:r w:rsidRPr="00E41E27">
              <w:rPr>
                <w:rFonts w:ascii="Times New Roman" w:eastAsia="Times New Roman" w:hAnsi="Times New Roman" w:cs="Times New Roman"/>
                <w:lang w:eastAsia="ru-RU"/>
              </w:rPr>
              <w:t xml:space="preserve"> </w:t>
            </w:r>
            <w:r w:rsidRPr="00E41E27">
              <w:rPr>
                <w:rFonts w:ascii="Times New Roman" w:eastAsia="Times New Roman" w:hAnsi="Times New Roman" w:cs="Times New Roman"/>
                <w:lang w:eastAsia="ru-RU"/>
              </w:rPr>
              <w:lastRenderedPageBreak/>
              <w:t xml:space="preserve">торговой площади рыночного комплекса в зависимости от вместимости: 14 м2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при торговой площади до 600 м</w:t>
            </w:r>
            <w:r w:rsidRPr="00E41E27">
              <w:rPr>
                <w:rFonts w:ascii="Times New Roman" w:eastAsia="Times New Roman" w:hAnsi="Times New Roman" w:cs="Times New Roman"/>
                <w:vertAlign w:val="superscript"/>
                <w:lang w:eastAsia="ru-RU"/>
              </w:rPr>
              <w:t>2</w:t>
            </w:r>
            <w:r w:rsidRPr="00E41E27">
              <w:rPr>
                <w:rFonts w:ascii="Times New Roman" w:eastAsia="Times New Roman" w:hAnsi="Times New Roman" w:cs="Times New Roman"/>
                <w:lang w:eastAsia="ru-RU"/>
              </w:rPr>
              <w:t>, 7 м</w:t>
            </w:r>
            <w:r w:rsidRPr="00E41E27">
              <w:rPr>
                <w:rFonts w:ascii="Times New Roman" w:eastAsia="Times New Roman" w:hAnsi="Times New Roman" w:cs="Times New Roman"/>
                <w:vertAlign w:val="superscript"/>
                <w:lang w:eastAsia="ru-RU"/>
              </w:rPr>
              <w:t>2</w:t>
            </w:r>
            <w:r w:rsidRPr="00E41E27">
              <w:rPr>
                <w:rFonts w:ascii="Times New Roman" w:eastAsia="Times New Roman" w:hAnsi="Times New Roman" w:cs="Times New Roman"/>
                <w:lang w:eastAsia="ru-RU"/>
              </w:rPr>
              <w:t xml:space="preserve"> - св. 3000 м</w:t>
            </w:r>
            <w:r w:rsidRPr="00E41E27">
              <w:rPr>
                <w:rFonts w:ascii="Times New Roman" w:eastAsia="Times New Roman" w:hAnsi="Times New Roman" w:cs="Times New Roman"/>
                <w:vertAlign w:val="superscript"/>
                <w:lang w:eastAsia="ru-RU"/>
              </w:rPr>
              <w:t>2</w:t>
            </w:r>
          </w:p>
        </w:tc>
        <w:tc>
          <w:tcPr>
            <w:tcW w:w="2835" w:type="dxa"/>
            <w:tcBorders>
              <w:top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 xml:space="preserve">Рынки - в соответствии с </w:t>
            </w:r>
            <w:r w:rsidRPr="00E41E27">
              <w:rPr>
                <w:rFonts w:ascii="Times New Roman" w:eastAsia="Times New Roman" w:hAnsi="Times New Roman" w:cs="Times New Roman"/>
                <w:lang w:eastAsia="ru-RU"/>
              </w:rPr>
              <w:lastRenderedPageBreak/>
              <w:t xml:space="preserve">планом, предусматривающим организацию рынков на территории Краснодарского края, 1 торговое место принимается в размере 5 </w:t>
            </w:r>
            <w:r w:rsidRPr="00E41E27">
              <w:rPr>
                <w:rFonts w:ascii="Times New Roman" w:eastAsia="Times New Roman" w:hAnsi="Times New Roman" w:cs="Times New Roman"/>
                <w:sz w:val="20"/>
                <w:lang w:eastAsia="ru-RU"/>
              </w:rPr>
              <w:t>м</w:t>
            </w:r>
            <w:r w:rsidRPr="00E41E27">
              <w:rPr>
                <w:rFonts w:ascii="Times New Roman" w:eastAsia="Times New Roman" w:hAnsi="Times New Roman" w:cs="Times New Roman"/>
                <w:sz w:val="20"/>
                <w:vertAlign w:val="superscript"/>
                <w:lang w:eastAsia="ru-RU"/>
              </w:rPr>
              <w:t>2</w:t>
            </w:r>
            <w:r w:rsidRPr="00E41E27">
              <w:rPr>
                <w:rFonts w:ascii="Times New Roman" w:eastAsia="Times New Roman" w:hAnsi="Times New Roman" w:cs="Times New Roman"/>
                <w:lang w:eastAsia="ru-RU"/>
              </w:rPr>
              <w:t xml:space="preserve"> торговой площади</w:t>
            </w:r>
          </w:p>
        </w:tc>
      </w:tr>
      <w:tr w:rsidR="00E41E27" w:rsidRPr="00E41E27" w:rsidTr="00A92DA6">
        <w:tblPrEx>
          <w:tblBorders>
            <w:insideH w:val="nil"/>
          </w:tblBorders>
        </w:tblPrEx>
        <w:tc>
          <w:tcPr>
            <w:tcW w:w="9701" w:type="dxa"/>
            <w:gridSpan w:val="4"/>
            <w:tcBorders>
              <w:top w:val="single" w:sz="4" w:space="0" w:color="auto"/>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color w:val="0070C0"/>
                <w:lang w:eastAsia="ru-RU"/>
              </w:rPr>
              <w:lastRenderedPageBreak/>
              <w:t>Предприятия общественного питания</w:t>
            </w:r>
          </w:p>
        </w:tc>
      </w:tr>
      <w:tr w:rsidR="00E41E27" w:rsidRPr="00E41E27" w:rsidTr="00A92DA6">
        <w:tc>
          <w:tcPr>
            <w:tcW w:w="2122" w:type="dxa"/>
            <w:tcBorders>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Предприятия общественного питания</w:t>
            </w:r>
          </w:p>
        </w:tc>
        <w:tc>
          <w:tcPr>
            <w:tcW w:w="2335" w:type="dxa"/>
            <w:tcBorders>
              <w:bottom w:val="single" w:sz="4" w:space="0" w:color="auto"/>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посадочных мест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40</w:t>
            </w:r>
          </w:p>
        </w:tc>
        <w:tc>
          <w:tcPr>
            <w:tcW w:w="2409" w:type="dxa"/>
            <w:tcBorders>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При числе мест, га на 100 мест: </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до 50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0,2 - 0,25;</w:t>
            </w:r>
          </w:p>
          <w:p w:rsidR="00E41E27" w:rsidRPr="00E41E27" w:rsidRDefault="00E41E27" w:rsidP="00E41E27">
            <w:pPr>
              <w:widowControl w:val="0"/>
              <w:autoSpaceDE w:val="0"/>
              <w:autoSpaceDN w:val="0"/>
              <w:adjustRightInd w:val="0"/>
              <w:spacing w:after="0" w:line="240" w:lineRule="auto"/>
              <w:ind w:right="-62"/>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св. 50 до 150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0,2 - 0,15;</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св. 150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0,1</w:t>
            </w:r>
          </w:p>
        </w:tc>
        <w:tc>
          <w:tcPr>
            <w:tcW w:w="2835" w:type="dxa"/>
            <w:tcBorders>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Calibri" w:hAnsi="Times New Roman" w:cs="Times New Roman"/>
              </w:rPr>
              <w:t xml:space="preserve">Радиус обслуживания предприятий общественного питания следует принимать в соответствии с </w:t>
            </w:r>
            <w:hyperlink w:anchor="P1570" w:history="1">
              <w:r w:rsidRPr="00E41E27">
                <w:rPr>
                  <w:rFonts w:ascii="Times New Roman" w:eastAsia="Calibri" w:hAnsi="Times New Roman" w:cs="Times New Roman"/>
                </w:rPr>
                <w:t>таблицей 5.1</w:t>
              </w:r>
            </w:hyperlink>
            <w:r w:rsidRPr="00E41E27">
              <w:rPr>
                <w:rFonts w:ascii="Times New Roman" w:eastAsia="Calibri" w:hAnsi="Times New Roman" w:cs="Times New Roman"/>
              </w:rPr>
              <w:t xml:space="preserve"> НГП КК.</w:t>
            </w:r>
          </w:p>
        </w:tc>
      </w:tr>
      <w:tr w:rsidR="00E41E27" w:rsidRPr="00E41E27" w:rsidTr="00A92DA6">
        <w:tblPrEx>
          <w:tblBorders>
            <w:insideH w:val="nil"/>
          </w:tblBorders>
        </w:tblPrEx>
        <w:tc>
          <w:tcPr>
            <w:tcW w:w="2122"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Предприятия бытового обслуживания </w:t>
            </w:r>
          </w:p>
        </w:tc>
        <w:tc>
          <w:tcPr>
            <w:tcW w:w="2335"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рабочих мест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7</w:t>
            </w:r>
          </w:p>
        </w:tc>
        <w:tc>
          <w:tcPr>
            <w:tcW w:w="2409"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Calibri" w:hAnsi="Times New Roman" w:cs="Times New Roman"/>
              </w:rPr>
              <w:t xml:space="preserve">Радиус обслуживания предприятий бытового обслуживания следует принимать в соответствии с </w:t>
            </w:r>
            <w:hyperlink w:anchor="P1570" w:history="1">
              <w:r w:rsidRPr="00E41E27">
                <w:rPr>
                  <w:rFonts w:ascii="Times New Roman" w:eastAsia="Calibri" w:hAnsi="Times New Roman" w:cs="Times New Roman"/>
                </w:rPr>
                <w:t>таблицей 5.1</w:t>
              </w:r>
            </w:hyperlink>
            <w:r w:rsidRPr="00E41E27">
              <w:rPr>
                <w:rFonts w:ascii="Times New Roman" w:eastAsia="Calibri" w:hAnsi="Times New Roman" w:cs="Times New Roman"/>
              </w:rPr>
              <w:t xml:space="preserve"> НГП КК</w:t>
            </w:r>
          </w:p>
        </w:tc>
      </w:tr>
      <w:tr w:rsidR="00E41E27" w:rsidRPr="00E41E27" w:rsidTr="00A92DA6">
        <w:tblPrEx>
          <w:tblBorders>
            <w:insideH w:val="nil"/>
          </w:tblBorders>
        </w:tblPrEx>
        <w:tc>
          <w:tcPr>
            <w:tcW w:w="2122"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В том числе:</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непосредственного обслуживания населения</w:t>
            </w:r>
          </w:p>
        </w:tc>
        <w:tc>
          <w:tcPr>
            <w:tcW w:w="2335"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рабочих мест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4</w:t>
            </w:r>
          </w:p>
        </w:tc>
        <w:tc>
          <w:tcPr>
            <w:tcW w:w="2409"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На 10 рабочих мест для предприятий мощностью, рабочих мест:</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0,1 - 0,2 га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10 - 50 </w:t>
            </w:r>
            <w:r w:rsidRPr="00E41E27">
              <w:rPr>
                <w:rFonts w:ascii="Times New Roman" w:eastAsia="Times New Roman" w:hAnsi="Times New Roman" w:cs="Times New Roman"/>
                <w:lang w:eastAsia="ru-RU"/>
              </w:rPr>
              <w:lastRenderedPageBreak/>
              <w:t>мест;</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0,05 - 0,08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50 - 150 мест;</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0,03 - 0,04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св. 150 мест</w:t>
            </w:r>
          </w:p>
        </w:tc>
        <w:tc>
          <w:tcPr>
            <w:tcW w:w="2835"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Borders>
              <w:top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Производственные предприятия централизованного выполнения заказов, объект</w:t>
            </w:r>
          </w:p>
        </w:tc>
        <w:tc>
          <w:tcPr>
            <w:tcW w:w="2335" w:type="dxa"/>
            <w:tcBorders>
              <w:top w:val="single" w:sz="4" w:space="0" w:color="auto"/>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объект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3</w:t>
            </w:r>
          </w:p>
        </w:tc>
        <w:tc>
          <w:tcPr>
            <w:tcW w:w="2409" w:type="dxa"/>
            <w:tcBorders>
              <w:top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0,52 - 1,2 га</w:t>
            </w:r>
          </w:p>
        </w:tc>
        <w:tc>
          <w:tcPr>
            <w:tcW w:w="2835" w:type="dxa"/>
            <w:tcBorders>
              <w:top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9701" w:type="dxa"/>
            <w:gridSpan w:val="4"/>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color w:val="0070C0"/>
                <w:lang w:eastAsia="ru-RU"/>
              </w:rPr>
              <w:t>Предприятия бытового обслуживания</w:t>
            </w:r>
          </w:p>
        </w:tc>
      </w:tr>
      <w:tr w:rsidR="00E41E27" w:rsidRPr="00E41E27" w:rsidTr="00A92DA6">
        <w:trPr>
          <w:trHeight w:val="1771"/>
        </w:trPr>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Прачечные, в том числе: </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прачечные самообслуживания, объект</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фабрики-прачечные</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Calibri" w:hAnsi="Times New Roman" w:cs="Times New Roman"/>
              </w:rPr>
              <w:t>кг белья в смену на 1 тыс. чел.</w:t>
            </w:r>
            <w:r w:rsidRPr="00E41E27">
              <w:rPr>
                <w:rFonts w:ascii="Times New Roman" w:eastAsia="Times New Roman" w:hAnsi="Times New Roman" w:cs="Times New Roman"/>
                <w:lang w:eastAsia="ru-RU"/>
              </w:rPr>
              <w:t xml:space="preserve"> </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60</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20</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40</w:t>
            </w:r>
          </w:p>
        </w:tc>
        <w:tc>
          <w:tcPr>
            <w:tcW w:w="2409"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0,1 - 0,2 га на объект</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0,5 - 1,0 га на объект</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Показатель расчета фабрик-прачечных дан с учетом обслуживания общественного сектора до 40 кг белья в смену</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Химчистки</w:t>
            </w:r>
          </w:p>
        </w:tc>
        <w:tc>
          <w:tcPr>
            <w:tcW w:w="23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кг вещей в смену на 1 тыс. чел.</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3,5</w:t>
            </w:r>
          </w:p>
        </w:tc>
        <w:tc>
          <w:tcPr>
            <w:tcW w:w="2409"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835" w:type="dxa"/>
            <w:vMerge w:val="restart"/>
          </w:tcPr>
          <w:p w:rsidR="00E41E27" w:rsidRPr="00E41E27" w:rsidRDefault="00E41E27" w:rsidP="00E41E27">
            <w:pPr>
              <w:widowControl w:val="0"/>
              <w:autoSpaceDE w:val="0"/>
              <w:autoSpaceDN w:val="0"/>
              <w:adjustRightInd w:val="0"/>
              <w:spacing w:after="0" w:line="240" w:lineRule="auto"/>
              <w:rPr>
                <w:rFonts w:ascii="Calibri" w:eastAsia="Calibri" w:hAnsi="Calibri" w:cs="SimSun"/>
              </w:rPr>
            </w:pPr>
          </w:p>
          <w:p w:rsidR="00E41E27" w:rsidRPr="00E41E27" w:rsidRDefault="00E41E27" w:rsidP="00E41E27">
            <w:pPr>
              <w:widowControl w:val="0"/>
              <w:autoSpaceDE w:val="0"/>
              <w:autoSpaceDN w:val="0"/>
              <w:adjustRightInd w:val="0"/>
              <w:spacing w:after="0" w:line="240" w:lineRule="auto"/>
              <w:rPr>
                <w:rFonts w:ascii="Calibri" w:eastAsia="Calibri" w:hAnsi="Calibri" w:cs="SimSun"/>
              </w:rPr>
            </w:pPr>
          </w:p>
          <w:p w:rsidR="00E41E27" w:rsidRPr="00E41E27" w:rsidRDefault="00E41E27" w:rsidP="00E41E27">
            <w:pPr>
              <w:widowControl w:val="0"/>
              <w:autoSpaceDE w:val="0"/>
              <w:autoSpaceDN w:val="0"/>
              <w:adjustRightInd w:val="0"/>
              <w:spacing w:after="0" w:line="240" w:lineRule="auto"/>
              <w:rPr>
                <w:rFonts w:ascii="Calibri" w:eastAsia="Calibri" w:hAnsi="Calibri" w:cs="SimSun"/>
              </w:rPr>
            </w:pPr>
          </w:p>
          <w:p w:rsidR="00E41E27" w:rsidRPr="00E41E27" w:rsidRDefault="00E41E27" w:rsidP="00E41E27">
            <w:pPr>
              <w:widowControl w:val="0"/>
              <w:autoSpaceDE w:val="0"/>
              <w:autoSpaceDN w:val="0"/>
              <w:adjustRightInd w:val="0"/>
              <w:spacing w:after="0" w:line="240" w:lineRule="auto"/>
              <w:rPr>
                <w:rFonts w:ascii="Calibri" w:eastAsia="Calibri" w:hAnsi="Calibri" w:cs="SimSun"/>
              </w:rPr>
            </w:pPr>
          </w:p>
          <w:p w:rsidR="00E41E27" w:rsidRPr="00E41E27" w:rsidRDefault="00E41E27" w:rsidP="00E41E27">
            <w:pPr>
              <w:widowControl w:val="0"/>
              <w:autoSpaceDE w:val="0"/>
              <w:autoSpaceDN w:val="0"/>
              <w:adjustRightInd w:val="0"/>
              <w:spacing w:after="0" w:line="240" w:lineRule="auto"/>
              <w:rPr>
                <w:rFonts w:ascii="Calibri" w:eastAsia="Calibri" w:hAnsi="Calibri" w:cs="SimSun"/>
              </w:rPr>
            </w:pPr>
          </w:p>
          <w:p w:rsidR="00E41E27" w:rsidRPr="00E41E27" w:rsidRDefault="00E41E27" w:rsidP="00E41E27">
            <w:pPr>
              <w:widowControl w:val="0"/>
              <w:autoSpaceDE w:val="0"/>
              <w:autoSpaceDN w:val="0"/>
              <w:adjustRightInd w:val="0"/>
              <w:spacing w:after="0" w:line="240" w:lineRule="auto"/>
              <w:rPr>
                <w:rFonts w:ascii="Calibri" w:eastAsia="Calibri" w:hAnsi="Calibri" w:cs="SimSun"/>
              </w:rPr>
            </w:pPr>
          </w:p>
          <w:p w:rsidR="00E41E27" w:rsidRPr="00E41E27" w:rsidRDefault="00E41E27" w:rsidP="00E41E27">
            <w:pPr>
              <w:widowControl w:val="0"/>
              <w:autoSpaceDE w:val="0"/>
              <w:autoSpaceDN w:val="0"/>
              <w:adjustRightInd w:val="0"/>
              <w:spacing w:after="0" w:line="240" w:lineRule="auto"/>
              <w:rPr>
                <w:rFonts w:ascii="Calibri" w:eastAsia="Calibri" w:hAnsi="Calibri" w:cs="SimSun"/>
              </w:rPr>
            </w:pPr>
          </w:p>
          <w:p w:rsidR="00E41E27" w:rsidRPr="00E41E27" w:rsidRDefault="00E41E27" w:rsidP="00E41E27">
            <w:pPr>
              <w:widowControl w:val="0"/>
              <w:autoSpaceDE w:val="0"/>
              <w:autoSpaceDN w:val="0"/>
              <w:adjustRightInd w:val="0"/>
              <w:spacing w:after="0" w:line="240" w:lineRule="auto"/>
              <w:rPr>
                <w:rFonts w:ascii="Calibri" w:eastAsia="Calibri" w:hAnsi="Calibri" w:cs="SimSun"/>
              </w:rPr>
            </w:pPr>
          </w:p>
          <w:p w:rsidR="00E41E27" w:rsidRPr="00E41E27" w:rsidRDefault="00E41E27" w:rsidP="00E41E27">
            <w:pPr>
              <w:widowControl w:val="0"/>
              <w:autoSpaceDE w:val="0"/>
              <w:autoSpaceDN w:val="0"/>
              <w:adjustRightInd w:val="0"/>
              <w:spacing w:after="0" w:line="240" w:lineRule="auto"/>
              <w:rPr>
                <w:rFonts w:ascii="Calibri" w:eastAsia="Calibri" w:hAnsi="Calibri" w:cs="SimSun"/>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rPr>
          <w:trHeight w:val="1666"/>
        </w:trPr>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В том числе: химчистки самообслуживания </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фабрики-химчистки, объект</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sz w:val="20"/>
                <w:lang w:eastAsia="ru-RU"/>
              </w:rPr>
              <w:t>О</w:t>
            </w:r>
            <w:r w:rsidRPr="00E41E27">
              <w:rPr>
                <w:rFonts w:ascii="Times New Roman" w:eastAsia="Times New Roman" w:hAnsi="Times New Roman" w:cs="Times New Roman"/>
                <w:lang w:eastAsia="ru-RU"/>
              </w:rPr>
              <w:t>бъект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1,2</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2,3</w:t>
            </w:r>
          </w:p>
        </w:tc>
        <w:tc>
          <w:tcPr>
            <w:tcW w:w="2409" w:type="dxa"/>
          </w:tcPr>
          <w:p w:rsidR="00E41E27" w:rsidRPr="00E41E27" w:rsidRDefault="00E41E27" w:rsidP="00E41E27">
            <w:pPr>
              <w:rPr>
                <w:rFonts w:ascii="Times New Roman" w:eastAsia="Times New Roman" w:hAnsi="Times New Roman" w:cs="Times New Roman"/>
                <w:lang w:eastAsia="ru-RU"/>
              </w:rPr>
            </w:pPr>
          </w:p>
          <w:p w:rsidR="00E41E27" w:rsidRPr="00E41E27" w:rsidRDefault="00E41E27" w:rsidP="00E41E27">
            <w:pP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0,1 - 0,2 га на объект</w:t>
            </w:r>
          </w:p>
          <w:p w:rsidR="00E41E27" w:rsidRPr="00E41E27" w:rsidRDefault="00E41E27" w:rsidP="00E41E27">
            <w:pP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0,5 - 1,0 га на объект</w:t>
            </w:r>
          </w:p>
        </w:tc>
        <w:tc>
          <w:tcPr>
            <w:tcW w:w="2835" w:type="dxa"/>
            <w:vMerge/>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Бани, место на 1 тыс. чел.</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место</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7</w:t>
            </w:r>
          </w:p>
        </w:tc>
        <w:tc>
          <w:tcPr>
            <w:tcW w:w="2409"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0,2 - 0,4 га на объект</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Calibri"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E41E27" w:rsidRPr="00E41E27" w:rsidTr="00A92DA6">
        <w:tc>
          <w:tcPr>
            <w:tcW w:w="9701" w:type="dxa"/>
            <w:gridSpan w:val="4"/>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color w:val="0070C0"/>
                <w:lang w:eastAsia="ru-RU"/>
              </w:rPr>
              <w:t>Организации и учреждения управления, кредитно-финансовые учреждения и предприятия связи</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Отделения связи, объект</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sz w:val="20"/>
                <w:lang w:eastAsia="ru-RU"/>
              </w:rPr>
              <w:t>О</w:t>
            </w:r>
            <w:r w:rsidRPr="00E41E27">
              <w:rPr>
                <w:rFonts w:ascii="Times New Roman" w:eastAsia="Times New Roman" w:hAnsi="Times New Roman" w:cs="Times New Roman"/>
                <w:lang w:eastAsia="ru-RU"/>
              </w:rPr>
              <w:t>бъект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1</w:t>
            </w:r>
          </w:p>
        </w:tc>
        <w:tc>
          <w:tcPr>
            <w:tcW w:w="2409"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Отделения связи</w:t>
            </w:r>
            <w:r w:rsidRPr="00E41E27">
              <w:rPr>
                <w:rFonts w:ascii="Times New Roman" w:eastAsia="Times New Roman" w:hAnsi="Times New Roman" w:cs="Times New Roman"/>
                <w:sz w:val="20"/>
                <w:lang w:eastAsia="ru-RU"/>
              </w:rPr>
              <w:t xml:space="preserve"> </w:t>
            </w:r>
            <w:r w:rsidRPr="00E41E27">
              <w:rPr>
                <w:rFonts w:ascii="Times New Roman" w:eastAsia="Times New Roman" w:hAnsi="Times New Roman" w:cs="Times New Roman"/>
                <w:lang w:eastAsia="ru-RU"/>
              </w:rPr>
              <w:t>сельского поселения для обслуживаемого населения групп:</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V - VI (0,5 - 2 тыс. чел.) - 0,3 - 0,35</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III - IV (2 - 6 тыс. чел.) - 0,4 - 0,45</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Отделения банков, </w:t>
            </w:r>
            <w:r w:rsidRPr="00E41E27">
              <w:rPr>
                <w:rFonts w:ascii="Times New Roman" w:eastAsia="Times New Roman" w:hAnsi="Times New Roman" w:cs="Times New Roman"/>
                <w:lang w:eastAsia="ru-RU"/>
              </w:rPr>
              <w:lastRenderedPageBreak/>
              <w:t>операционная касса</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 xml:space="preserve">Операционная касса на </w:t>
            </w:r>
            <w:r w:rsidRPr="00E41E27">
              <w:rPr>
                <w:rFonts w:ascii="Times New Roman" w:eastAsia="Times New Roman" w:hAnsi="Times New Roman" w:cs="Times New Roman"/>
                <w:lang w:eastAsia="ru-RU"/>
              </w:rPr>
              <w:lastRenderedPageBreak/>
              <w:t>1000 чел.</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Calibri" w:hAnsi="Times New Roman" w:cs="Times New Roman"/>
              </w:rPr>
              <w:t>0,033 - 0,1</w:t>
            </w:r>
          </w:p>
        </w:tc>
        <w:tc>
          <w:tcPr>
            <w:tcW w:w="2409"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 xml:space="preserve">0,2 га при 2 </w:t>
            </w:r>
            <w:r w:rsidRPr="00E41E27">
              <w:rPr>
                <w:rFonts w:ascii="Times New Roman" w:eastAsia="Times New Roman" w:hAnsi="Times New Roman" w:cs="Times New Roman"/>
                <w:lang w:eastAsia="ru-RU"/>
              </w:rPr>
              <w:lastRenderedPageBreak/>
              <w:t>операционных кассах</w:t>
            </w:r>
          </w:p>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0,5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при 7 операционных кассах</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Borders>
              <w:bottom w:val="nil"/>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Отделения и филиалы банков</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операционное место:</w:t>
            </w:r>
          </w:p>
        </w:tc>
        <w:tc>
          <w:tcPr>
            <w:tcW w:w="2335" w:type="dxa"/>
            <w:tcBorders>
              <w:bottom w:val="nil"/>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Операционное место на 1000 чел.</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tcBorders>
              <w:bottom w:val="nil"/>
            </w:tcBorders>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Borders>
              <w:bottom w:val="nil"/>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blPrEx>
          <w:tblBorders>
            <w:insideH w:val="nil"/>
          </w:tblBorders>
        </w:tblPrEx>
        <w:tc>
          <w:tcPr>
            <w:tcW w:w="2122" w:type="dxa"/>
            <w:tcBorders>
              <w:top w:val="nil"/>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в сельских поселениях</w:t>
            </w:r>
          </w:p>
        </w:tc>
        <w:tc>
          <w:tcPr>
            <w:tcW w:w="2335" w:type="dxa"/>
            <w:tcBorders>
              <w:top w:val="nil"/>
              <w:bottom w:val="single" w:sz="4" w:space="0" w:color="auto"/>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Calibri" w:hAnsi="Times New Roman" w:cs="Times New Roman"/>
              </w:rPr>
              <w:t>0,5 - 1</w:t>
            </w:r>
          </w:p>
        </w:tc>
        <w:tc>
          <w:tcPr>
            <w:tcW w:w="2409" w:type="dxa"/>
            <w:tcBorders>
              <w:top w:val="nil"/>
              <w:bottom w:val="single" w:sz="4" w:space="0" w:color="auto"/>
            </w:tcBorders>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0,4 </w:t>
            </w:r>
            <w:r w:rsidRPr="00E41E27">
              <w:rPr>
                <w:rFonts w:ascii="Arial" w:eastAsia="Times New Roman" w:hAnsi="Arial" w:cs="Arial"/>
                <w:bCs/>
                <w:lang w:eastAsia="ru-RU"/>
              </w:rPr>
              <w:t>–</w:t>
            </w:r>
            <w:r w:rsidRPr="00E41E27">
              <w:rPr>
                <w:rFonts w:ascii="Times New Roman" w:eastAsia="Times New Roman" w:hAnsi="Times New Roman" w:cs="Times New Roman"/>
                <w:lang w:eastAsia="ru-RU"/>
              </w:rPr>
              <w:t xml:space="preserve"> при 20 операционных местах</w:t>
            </w:r>
          </w:p>
        </w:tc>
        <w:tc>
          <w:tcPr>
            <w:tcW w:w="2835" w:type="dxa"/>
            <w:vMerge w:val="restart"/>
            <w:tcBorders>
              <w:top w:val="nil"/>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blPrEx>
          <w:tblBorders>
            <w:insideH w:val="nil"/>
          </w:tblBorders>
        </w:tblPrEx>
        <w:tc>
          <w:tcPr>
            <w:tcW w:w="2122"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Организации и учреждения управления, объект</w:t>
            </w:r>
          </w:p>
        </w:tc>
        <w:tc>
          <w:tcPr>
            <w:tcW w:w="2335"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Объект, рабочее место,</w:t>
            </w:r>
          </w:p>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Calibri" w:hAnsi="Times New Roman" w:cs="Times New Roman"/>
              </w:rPr>
              <w:t>по заданию на проектирование</w:t>
            </w:r>
          </w:p>
        </w:tc>
        <w:tc>
          <w:tcPr>
            <w:tcW w:w="2409" w:type="dxa"/>
            <w:tcBorders>
              <w:top w:val="single" w:sz="4" w:space="0" w:color="auto"/>
              <w:bottom w:val="single" w:sz="4" w:space="0" w:color="auto"/>
            </w:tcBorders>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Для сельских органов власти при этажности </w:t>
            </w:r>
          </w:p>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2 - 3 этажа - 60 - 40 </w:t>
            </w:r>
            <w:r w:rsidRPr="00E41E27">
              <w:rPr>
                <w:rFonts w:ascii="Times New Roman" w:eastAsia="Times New Roman" w:hAnsi="Times New Roman" w:cs="Times New Roman"/>
                <w:sz w:val="20"/>
                <w:lang w:eastAsia="ru-RU"/>
              </w:rPr>
              <w:t>м</w:t>
            </w:r>
            <w:r w:rsidRPr="00E41E27">
              <w:rPr>
                <w:rFonts w:ascii="Times New Roman" w:eastAsia="Times New Roman" w:hAnsi="Times New Roman" w:cs="Times New Roman"/>
                <w:sz w:val="20"/>
                <w:vertAlign w:val="superscript"/>
                <w:lang w:eastAsia="ru-RU"/>
              </w:rPr>
              <w:t>2</w:t>
            </w:r>
            <w:r w:rsidRPr="00E41E27">
              <w:rPr>
                <w:rFonts w:ascii="Times New Roman" w:eastAsia="Times New Roman" w:hAnsi="Times New Roman" w:cs="Times New Roman"/>
                <w:lang w:eastAsia="ru-RU"/>
              </w:rPr>
              <w:t xml:space="preserve"> на 1 сотрудника</w:t>
            </w:r>
          </w:p>
        </w:tc>
        <w:tc>
          <w:tcPr>
            <w:tcW w:w="2835" w:type="dxa"/>
            <w:vMerge/>
            <w:tcBorders>
              <w:top w:val="single" w:sz="4" w:space="0" w:color="auto"/>
              <w:bottom w:val="single" w:sz="4" w:space="0" w:color="auto"/>
            </w:tcBorders>
          </w:tcPr>
          <w:p w:rsidR="00E41E27" w:rsidRPr="00E41E27" w:rsidRDefault="00E41E27" w:rsidP="00E41E27">
            <w:pPr>
              <w:spacing w:after="0" w:line="240" w:lineRule="auto"/>
              <w:rPr>
                <w:rFonts w:ascii="Times New Roman" w:eastAsia="Times New Roman" w:hAnsi="Times New Roman" w:cs="Times New Roman"/>
                <w:lang w:eastAsia="ru-RU"/>
              </w:rPr>
            </w:pPr>
          </w:p>
        </w:tc>
      </w:tr>
      <w:tr w:rsidR="00E41E27" w:rsidRPr="00E41E27" w:rsidTr="00A92DA6">
        <w:tc>
          <w:tcPr>
            <w:tcW w:w="2122" w:type="dxa"/>
            <w:tcBorders>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Участковый пункт полиции</w:t>
            </w:r>
          </w:p>
        </w:tc>
        <w:tc>
          <w:tcPr>
            <w:tcW w:w="2335" w:type="dxa"/>
            <w:tcBorders>
              <w:bottom w:val="single" w:sz="4" w:space="0" w:color="auto"/>
            </w:tcBorders>
          </w:tcPr>
          <w:p w:rsidR="00E41E27" w:rsidRPr="00E41E27" w:rsidRDefault="00E41E27" w:rsidP="00E41E27">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E41E27">
              <w:rPr>
                <w:rFonts w:ascii="Times New Roman" w:eastAsia="Calibri"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09" w:type="dxa"/>
            <w:tcBorders>
              <w:bottom w:val="single" w:sz="4" w:space="0" w:color="auto"/>
            </w:tcBorders>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tcBorders>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E41E27" w:rsidRPr="00E41E27" w:rsidTr="00A92DA6">
        <w:tc>
          <w:tcPr>
            <w:tcW w:w="9701" w:type="dxa"/>
            <w:gridSpan w:val="4"/>
            <w:tcBorders>
              <w:bottom w:val="single" w:sz="4" w:space="0" w:color="auto"/>
            </w:tcBorders>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41E27">
              <w:rPr>
                <w:rFonts w:ascii="Times New Roman" w:eastAsia="Times New Roman" w:hAnsi="Times New Roman" w:cs="Times New Roman"/>
                <w:color w:val="0070C0"/>
                <w:lang w:eastAsia="ru-RU"/>
              </w:rPr>
              <w:t>Учреждения жилищно-коммунального хозяйства</w:t>
            </w:r>
          </w:p>
        </w:tc>
      </w:tr>
      <w:tr w:rsidR="00E41E27" w:rsidRPr="00E41E27" w:rsidTr="00A92DA6">
        <w:tc>
          <w:tcPr>
            <w:tcW w:w="2122" w:type="dxa"/>
            <w:tcBorders>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Жилищно-коммунальные организации</w:t>
            </w:r>
          </w:p>
        </w:tc>
        <w:tc>
          <w:tcPr>
            <w:tcW w:w="2335" w:type="dxa"/>
            <w:tcBorders>
              <w:bottom w:val="single" w:sz="4" w:space="0" w:color="auto"/>
            </w:tcBorders>
          </w:tcPr>
          <w:p w:rsidR="00E41E27" w:rsidRPr="00E41E27" w:rsidRDefault="00E41E27" w:rsidP="00E41E27">
            <w:pPr>
              <w:widowControl w:val="0"/>
              <w:autoSpaceDE w:val="0"/>
              <w:autoSpaceDN w:val="0"/>
              <w:adjustRightInd w:val="0"/>
              <w:spacing w:after="0" w:line="240" w:lineRule="auto"/>
              <w:jc w:val="center"/>
              <w:rPr>
                <w:rFonts w:ascii="Times New Roman" w:eastAsia="Calibri" w:hAnsi="Times New Roman" w:cs="Times New Roman"/>
              </w:rPr>
            </w:pPr>
            <w:r w:rsidRPr="00E41E27">
              <w:rPr>
                <w:rFonts w:ascii="Times New Roman" w:eastAsia="Calibri" w:hAnsi="Times New Roman" w:cs="Times New Roman"/>
              </w:rPr>
              <w:t xml:space="preserve">1 объект на микрорайон с населением до 20 тыс. чел. </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41E27">
              <w:rPr>
                <w:rFonts w:ascii="Times New Roman" w:eastAsia="Calibri" w:hAnsi="Times New Roman" w:cs="Times New Roman"/>
              </w:rPr>
              <w:t>1 объект на жилой район с населением до 4 тыс. чел.</w:t>
            </w:r>
          </w:p>
        </w:tc>
        <w:tc>
          <w:tcPr>
            <w:tcW w:w="2409" w:type="dxa"/>
            <w:tcBorders>
              <w:bottom w:val="single" w:sz="4" w:space="0" w:color="auto"/>
            </w:tcBorders>
          </w:tcPr>
          <w:p w:rsidR="00E41E27" w:rsidRPr="00E41E27" w:rsidRDefault="00E41E27" w:rsidP="00E41E27">
            <w:pPr>
              <w:widowControl w:val="0"/>
              <w:autoSpaceDE w:val="0"/>
              <w:autoSpaceDN w:val="0"/>
              <w:adjustRightInd w:val="0"/>
              <w:spacing w:after="0" w:line="240" w:lineRule="auto"/>
              <w:ind w:left="79"/>
              <w:rPr>
                <w:rFonts w:ascii="Times New Roman" w:eastAsia="Calibri" w:hAnsi="Times New Roman" w:cs="Times New Roman"/>
              </w:rPr>
            </w:pPr>
          </w:p>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Calibri" w:hAnsi="Times New Roman" w:cs="Times New Roman"/>
              </w:rPr>
              <w:t>0,3 га на объект</w:t>
            </w:r>
            <w:r w:rsidRPr="00E41E27">
              <w:rPr>
                <w:rFonts w:ascii="Times New Roman" w:eastAsia="Times New Roman" w:hAnsi="Times New Roman" w:cs="Times New Roman"/>
                <w:lang w:eastAsia="ru-RU"/>
              </w:rPr>
              <w:t xml:space="preserve"> </w:t>
            </w:r>
          </w:p>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sz w:val="20"/>
                <w:lang w:eastAsia="ru-RU"/>
              </w:rPr>
            </w:pPr>
            <w:r w:rsidRPr="00E41E27">
              <w:rPr>
                <w:rFonts w:ascii="Times New Roman" w:eastAsia="Times New Roman" w:hAnsi="Times New Roman" w:cs="Times New Roman"/>
                <w:lang w:eastAsia="ru-RU"/>
              </w:rPr>
              <w:t>1 га на объект</w:t>
            </w:r>
          </w:p>
        </w:tc>
        <w:tc>
          <w:tcPr>
            <w:tcW w:w="2835" w:type="dxa"/>
            <w:tcBorders>
              <w:bottom w:val="single" w:sz="4" w:space="0" w:color="auto"/>
            </w:tcBorders>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sz w:val="20"/>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Пункт приема вторичного сырья, объект</w:t>
            </w:r>
          </w:p>
        </w:tc>
        <w:tc>
          <w:tcPr>
            <w:tcW w:w="23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объект</w:t>
            </w:r>
            <w:r w:rsidRPr="00E41E27">
              <w:rPr>
                <w:rFonts w:ascii="Calibri" w:eastAsia="Calibri" w:hAnsi="Calibri" w:cs="SimSun"/>
              </w:rPr>
              <w:t xml:space="preserve"> на </w:t>
            </w:r>
            <w:r w:rsidRPr="00E41E27">
              <w:rPr>
                <w:rFonts w:ascii="Times New Roman" w:eastAsia="Calibri" w:hAnsi="Times New Roman" w:cs="Times New Roman"/>
              </w:rPr>
              <w:t>микрорайон с населением до 20 тыс. чел.</w:t>
            </w:r>
          </w:p>
        </w:tc>
        <w:tc>
          <w:tcPr>
            <w:tcW w:w="2409"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0,01 га на объект</w:t>
            </w:r>
          </w:p>
        </w:tc>
        <w:tc>
          <w:tcPr>
            <w:tcW w:w="2835" w:type="dxa"/>
          </w:tcPr>
          <w:p w:rsidR="00E41E27" w:rsidRPr="00E41E27" w:rsidRDefault="00E41E27" w:rsidP="00E41E27">
            <w:pPr>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Гостиницы (коммунальные) </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мест</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6</w:t>
            </w:r>
          </w:p>
        </w:tc>
        <w:tc>
          <w:tcPr>
            <w:tcW w:w="2409"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 xml:space="preserve">При числе мест гостиницы </w:t>
            </w:r>
            <w:r w:rsidRPr="00E41E27">
              <w:rPr>
                <w:rFonts w:ascii="Times New Roman" w:eastAsia="Times New Roman" w:hAnsi="Times New Roman" w:cs="Times New Roman"/>
                <w:sz w:val="20"/>
                <w:lang w:eastAsia="ru-RU"/>
              </w:rPr>
              <w:t>м</w:t>
            </w:r>
            <w:r w:rsidRPr="00E41E27">
              <w:rPr>
                <w:rFonts w:ascii="Times New Roman" w:eastAsia="Times New Roman" w:hAnsi="Times New Roman" w:cs="Times New Roman"/>
                <w:sz w:val="20"/>
                <w:vertAlign w:val="superscript"/>
                <w:lang w:eastAsia="ru-RU"/>
              </w:rPr>
              <w:t>2</w:t>
            </w:r>
            <w:r w:rsidRPr="00E41E27">
              <w:rPr>
                <w:rFonts w:ascii="Times New Roman" w:eastAsia="Times New Roman" w:hAnsi="Times New Roman" w:cs="Times New Roman"/>
                <w:lang w:eastAsia="ru-RU"/>
              </w:rPr>
              <w:t>, на 1 место:</w:t>
            </w:r>
          </w:p>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от 25 до 100 – 55</w:t>
            </w:r>
          </w:p>
          <w:p w:rsidR="00E41E27" w:rsidRPr="00E41E27" w:rsidRDefault="00E41E27" w:rsidP="00E41E27">
            <w:pPr>
              <w:widowControl w:val="0"/>
              <w:autoSpaceDE w:val="0"/>
              <w:autoSpaceDN w:val="0"/>
              <w:spacing w:after="0" w:line="240" w:lineRule="auto"/>
              <w:ind w:left="79"/>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св. 100 до 500 - 30;</w:t>
            </w:r>
          </w:p>
          <w:p w:rsidR="00E41E27" w:rsidRPr="00E41E27" w:rsidRDefault="00E41E27" w:rsidP="00E41E27">
            <w:pPr>
              <w:widowControl w:val="0"/>
              <w:autoSpaceDE w:val="0"/>
              <w:autoSpaceDN w:val="0"/>
              <w:spacing w:after="0" w:line="240" w:lineRule="auto"/>
              <w:ind w:left="79"/>
              <w:rPr>
                <w:rFonts w:ascii="Times New Roman" w:eastAsia="Times New Roman" w:hAnsi="Times New Roman" w:cs="Times New Roman"/>
                <w:szCs w:val="20"/>
                <w:lang w:eastAsia="ru-RU"/>
              </w:rPr>
            </w:pPr>
            <w:r w:rsidRPr="00E41E27">
              <w:rPr>
                <w:rFonts w:ascii="Times New Roman" w:eastAsia="Times New Roman" w:hAnsi="Times New Roman" w:cs="Times New Roman"/>
                <w:szCs w:val="20"/>
                <w:lang w:eastAsia="ru-RU"/>
              </w:rPr>
              <w:t>св. 500 до 1000 - 20;</w:t>
            </w:r>
          </w:p>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Calibri" w:hAnsi="Times New Roman" w:cs="Times New Roman"/>
              </w:rPr>
              <w:t>св. 1000 до 2000 - 15</w:t>
            </w:r>
          </w:p>
        </w:tc>
        <w:tc>
          <w:tcPr>
            <w:tcW w:w="2835"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lastRenderedPageBreak/>
              <w:t>Общественные уборные</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 прибор</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Calibri" w:hAnsi="Times New Roman" w:cs="Times New Roman"/>
              </w:rPr>
              <w:t>3 (2 - для женщин и 1 для мужчин)</w:t>
            </w:r>
          </w:p>
        </w:tc>
        <w:tc>
          <w:tcPr>
            <w:tcW w:w="2409"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В местах массового пребывания людей (в т.ч. на территориях парков, скверов). Радиус обслуживания - 500 м.</w:t>
            </w:r>
          </w:p>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На территориях рынков, общественных и торговых центров радиус - 150 м</w:t>
            </w: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Бюро похоронного обслуживания</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объект на поселение</w:t>
            </w:r>
          </w:p>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1</w:t>
            </w:r>
          </w:p>
        </w:tc>
        <w:tc>
          <w:tcPr>
            <w:tcW w:w="2409"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Дом траурных обрядов</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409"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p>
        </w:tc>
      </w:tr>
      <w:tr w:rsidR="00E41E27" w:rsidRPr="00E41E27" w:rsidTr="00A92DA6">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Кладбище традиционного захоронения</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Calibri" w:hAnsi="Times New Roman" w:cs="Times New Roman"/>
              </w:rPr>
              <w:t>0,24 га на 1 тыс. населения</w:t>
            </w:r>
          </w:p>
        </w:tc>
        <w:tc>
          <w:tcPr>
            <w:tcW w:w="2409"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Размеры земельных участков, отводимых для захоронения,</w:t>
            </w:r>
            <w:r w:rsidRPr="00E41E27">
              <w:rPr>
                <w:rFonts w:ascii="Times New Roman" w:eastAsia="Times New Roman" w:hAnsi="Times New Roman" w:cs="Times New Roman"/>
                <w:sz w:val="20"/>
                <w:lang w:eastAsia="ru-RU"/>
              </w:rPr>
              <w:t xml:space="preserve"> </w:t>
            </w:r>
            <w:r w:rsidRPr="00E41E27">
              <w:rPr>
                <w:rFonts w:ascii="Times New Roman" w:eastAsia="Times New Roman" w:hAnsi="Times New Roman" w:cs="Times New Roman"/>
                <w:lang w:eastAsia="ru-RU"/>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E41E27" w:rsidRPr="00E41E27" w:rsidTr="00A92DA6">
        <w:trPr>
          <w:trHeight w:val="2530"/>
        </w:trPr>
        <w:tc>
          <w:tcPr>
            <w:tcW w:w="2122" w:type="dxa"/>
          </w:tcPr>
          <w:p w:rsidR="00E41E27" w:rsidRPr="00E41E27" w:rsidRDefault="00E41E27" w:rsidP="00E41E27">
            <w:pPr>
              <w:widowControl w:val="0"/>
              <w:autoSpaceDE w:val="0"/>
              <w:autoSpaceDN w:val="0"/>
              <w:adjustRightInd w:val="0"/>
              <w:spacing w:after="0" w:line="240" w:lineRule="auto"/>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Кладбище урновых захоронений после кремации</w:t>
            </w:r>
          </w:p>
        </w:tc>
        <w:tc>
          <w:tcPr>
            <w:tcW w:w="2335" w:type="dxa"/>
          </w:tcPr>
          <w:p w:rsidR="00E41E27" w:rsidRPr="00E41E27" w:rsidRDefault="00E41E27" w:rsidP="00E41E2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41E27">
              <w:rPr>
                <w:rFonts w:ascii="Times New Roman" w:eastAsia="Calibri" w:hAnsi="Times New Roman" w:cs="Times New Roman"/>
              </w:rPr>
              <w:t>0,02 га на 1 тыс. населения</w:t>
            </w:r>
          </w:p>
        </w:tc>
        <w:tc>
          <w:tcPr>
            <w:tcW w:w="2409"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По заданию на проектирование</w:t>
            </w:r>
          </w:p>
        </w:tc>
        <w:tc>
          <w:tcPr>
            <w:tcW w:w="2835" w:type="dxa"/>
          </w:tcPr>
          <w:p w:rsidR="00E41E27" w:rsidRPr="00E41E27" w:rsidRDefault="00E41E27" w:rsidP="00E41E27">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41E27">
              <w:rPr>
                <w:rFonts w:ascii="Times New Roman" w:eastAsia="Times New Roman" w:hAnsi="Times New Roman" w:cs="Times New Roman"/>
                <w:lang w:eastAsia="ru-RU"/>
              </w:rPr>
              <w:t>Размеры земельных участков, отводимых для захоронения,</w:t>
            </w:r>
            <w:r w:rsidRPr="00E41E27">
              <w:rPr>
                <w:rFonts w:ascii="Times New Roman" w:eastAsia="Times New Roman" w:hAnsi="Times New Roman" w:cs="Times New Roman"/>
                <w:sz w:val="20"/>
                <w:lang w:eastAsia="ru-RU"/>
              </w:rPr>
              <w:t xml:space="preserve"> </w:t>
            </w:r>
            <w:r w:rsidRPr="00E41E27">
              <w:rPr>
                <w:rFonts w:ascii="Times New Roman" w:eastAsia="Times New Roman" w:hAnsi="Times New Roman" w:cs="Times New Roman"/>
                <w:lang w:eastAsia="ru-RU"/>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80395F" w:rsidRPr="0080395F" w:rsidRDefault="0080395F" w:rsidP="00100BFD">
      <w:pPr>
        <w:pStyle w:val="ConsPlusNonformat"/>
        <w:spacing w:before="240" w:after="240"/>
        <w:ind w:firstLine="567"/>
        <w:jc w:val="both"/>
        <w:rPr>
          <w:rFonts w:ascii="Times New Roman" w:hAnsi="Times New Roman" w:cs="Times New Roman"/>
          <w:color w:val="0070C0"/>
          <w:sz w:val="22"/>
          <w:szCs w:val="22"/>
        </w:rPr>
      </w:pPr>
      <w:r w:rsidRPr="0080395F">
        <w:rPr>
          <w:rFonts w:ascii="Times New Roman" w:hAnsi="Times New Roman" w:cs="Times New Roman"/>
          <w:sz w:val="22"/>
          <w:szCs w:val="22"/>
        </w:rPr>
        <w:t xml:space="preserve">1.3. </w:t>
      </w:r>
      <w:r w:rsidRPr="0080395F">
        <w:rPr>
          <w:rFonts w:ascii="Times New Roman" w:hAnsi="Times New Roman" w:cs="Times New Roman"/>
          <w:b/>
          <w:color w:val="0070C0"/>
        </w:rPr>
        <w:t>ПРИЛОЖЕНИЕ К ОСНОВНОЙ ЧАСТИ:</w:t>
      </w:r>
    </w:p>
    <w:p w:rsidR="000C5EEA" w:rsidRDefault="000C5EEA" w:rsidP="00100BFD">
      <w:pPr>
        <w:pStyle w:val="ConsPlusNonformat"/>
        <w:spacing w:after="240"/>
        <w:ind w:firstLine="426"/>
        <w:jc w:val="both"/>
        <w:rPr>
          <w:rFonts w:ascii="Times New Roman" w:eastAsia="Calibri" w:hAnsi="Times New Roman" w:cs="Times New Roman"/>
          <w:b/>
          <w:color w:val="0070C0"/>
          <w:sz w:val="22"/>
          <w:szCs w:val="22"/>
          <w:shd w:val="clear" w:color="auto" w:fill="FFFFFF"/>
        </w:rPr>
      </w:pPr>
      <w:r>
        <w:rPr>
          <w:rFonts w:ascii="Times New Roman" w:hAnsi="Times New Roman" w:cs="Times New Roman"/>
          <w:sz w:val="22"/>
          <w:szCs w:val="22"/>
        </w:rPr>
        <w:t xml:space="preserve">   </w:t>
      </w:r>
      <w:r w:rsidRPr="002B10EA">
        <w:rPr>
          <w:rFonts w:ascii="Times New Roman" w:hAnsi="Times New Roman" w:cs="Times New Roman"/>
          <w:sz w:val="22"/>
          <w:szCs w:val="22"/>
        </w:rPr>
        <w:t>1.3.1</w:t>
      </w:r>
      <w:r w:rsidRPr="002B10EA">
        <w:rPr>
          <w:rFonts w:ascii="Times New Roman" w:eastAsia="Courier New" w:hAnsi="Times New Roman" w:cs="Times New Roman"/>
          <w:bCs/>
          <w:sz w:val="22"/>
          <w:szCs w:val="22"/>
        </w:rPr>
        <w:t xml:space="preserve">. </w:t>
      </w:r>
      <w:r w:rsidRPr="004C438A">
        <w:rPr>
          <w:rFonts w:ascii="Times New Roman" w:hAnsi="Times New Roman" w:cs="Times New Roman"/>
          <w:b/>
          <w:color w:val="0070C0"/>
          <w:sz w:val="22"/>
          <w:szCs w:val="22"/>
        </w:rPr>
        <w:t>Перечень    законодательных    и    нормативных    документов, регламентирующих градостроительную деятельность</w:t>
      </w:r>
      <w:r w:rsidRPr="004C438A">
        <w:rPr>
          <w:rFonts w:ascii="Times New Roman" w:eastAsia="Calibri" w:hAnsi="Times New Roman" w:cs="Times New Roman"/>
          <w:b/>
          <w:color w:val="0070C0"/>
          <w:sz w:val="22"/>
          <w:szCs w:val="22"/>
          <w:shd w:val="clear" w:color="auto" w:fill="FFFFFF"/>
        </w:rPr>
        <w:t>.</w:t>
      </w:r>
    </w:p>
    <w:p w:rsidR="000C5EEA" w:rsidRPr="00470862" w:rsidRDefault="000C5EEA" w:rsidP="00100BFD">
      <w:pPr>
        <w:pStyle w:val="ConsPlusNormal"/>
        <w:spacing w:after="240"/>
        <w:ind w:firstLine="567"/>
        <w:jc w:val="both"/>
        <w:rPr>
          <w:rFonts w:ascii="Times New Roman" w:hAnsi="Times New Roman" w:cs="Times New Roman"/>
          <w:szCs w:val="22"/>
        </w:rPr>
      </w:pPr>
      <w:r w:rsidRPr="00470862">
        <w:rPr>
          <w:rFonts w:ascii="Times New Roman" w:hAnsi="Times New Roman" w:cs="Times New Roman"/>
          <w:szCs w:val="22"/>
        </w:rPr>
        <w:t>Федеральные:</w:t>
      </w:r>
    </w:p>
    <w:p w:rsidR="000C5EEA" w:rsidRPr="00470862" w:rsidRDefault="000C5EEA" w:rsidP="00100BFD">
      <w:pPr>
        <w:pStyle w:val="ConsPlusNormal"/>
        <w:ind w:firstLine="540"/>
        <w:jc w:val="both"/>
        <w:rPr>
          <w:rFonts w:ascii="Times New Roman" w:hAnsi="Times New Roman" w:cs="Times New Roman"/>
          <w:szCs w:val="22"/>
        </w:rPr>
      </w:pPr>
      <w:r w:rsidRPr="00470862">
        <w:rPr>
          <w:rFonts w:ascii="Times New Roman" w:hAnsi="Times New Roman" w:cs="Times New Roman"/>
          <w:szCs w:val="22"/>
        </w:rPr>
        <w:t xml:space="preserve">Градостроительный </w:t>
      </w:r>
      <w:hyperlink r:id="rId72" w:history="1">
        <w:r w:rsidRPr="00470862">
          <w:rPr>
            <w:rFonts w:ascii="Times New Roman" w:hAnsi="Times New Roman" w:cs="Times New Roman"/>
            <w:szCs w:val="22"/>
          </w:rPr>
          <w:t>кодекс</w:t>
        </w:r>
      </w:hyperlink>
      <w:r w:rsidRPr="00470862">
        <w:rPr>
          <w:rFonts w:ascii="Times New Roman" w:hAnsi="Times New Roman" w:cs="Times New Roman"/>
          <w:szCs w:val="22"/>
        </w:rPr>
        <w:t xml:space="preserve"> РФ;</w:t>
      </w:r>
    </w:p>
    <w:p w:rsidR="000C5EEA" w:rsidRPr="00470862" w:rsidRDefault="000C5EEA" w:rsidP="00100BFD">
      <w:pPr>
        <w:pStyle w:val="ConsPlusNormal"/>
        <w:ind w:firstLine="540"/>
        <w:jc w:val="both"/>
        <w:rPr>
          <w:rFonts w:ascii="Times New Roman" w:hAnsi="Times New Roman" w:cs="Times New Roman"/>
          <w:szCs w:val="22"/>
        </w:rPr>
      </w:pPr>
      <w:r w:rsidRPr="00470862">
        <w:rPr>
          <w:rFonts w:ascii="Times New Roman" w:hAnsi="Times New Roman" w:cs="Times New Roman"/>
          <w:szCs w:val="22"/>
        </w:rPr>
        <w:t xml:space="preserve">Земельный </w:t>
      </w:r>
      <w:hyperlink r:id="rId73" w:history="1">
        <w:r w:rsidRPr="00470862">
          <w:rPr>
            <w:rFonts w:ascii="Times New Roman" w:hAnsi="Times New Roman" w:cs="Times New Roman"/>
            <w:szCs w:val="22"/>
          </w:rPr>
          <w:t>кодекс</w:t>
        </w:r>
      </w:hyperlink>
      <w:r w:rsidRPr="00470862">
        <w:rPr>
          <w:rFonts w:ascii="Times New Roman" w:hAnsi="Times New Roman" w:cs="Times New Roman"/>
          <w:szCs w:val="22"/>
        </w:rPr>
        <w:t xml:space="preserve">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Жилищный </w:t>
      </w:r>
      <w:hyperlink r:id="rId74" w:history="1">
        <w:r w:rsidRPr="00470862">
          <w:rPr>
            <w:rFonts w:ascii="Times New Roman" w:hAnsi="Times New Roman" w:cs="Times New Roman"/>
            <w:szCs w:val="22"/>
          </w:rPr>
          <w:t>кодекс</w:t>
        </w:r>
      </w:hyperlink>
      <w:r w:rsidRPr="00470862">
        <w:rPr>
          <w:rFonts w:ascii="Times New Roman" w:hAnsi="Times New Roman" w:cs="Times New Roman"/>
          <w:szCs w:val="22"/>
        </w:rPr>
        <w:t xml:space="preserve">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75"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6 октября 2003 г. № 131-ФЗ «Об общих принципах организации местного самоуправления в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76"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28 июня 2014 г. № 172-ФЗ «О стратегическом планировании в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77"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29 декабря 2012 г. № 273-ФЗ «Об образовании в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78"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4 декабря 2007 г. № 329-ФЗ «О физической культуре и спорте в РФ»;</w:t>
      </w:r>
    </w:p>
    <w:p w:rsidR="000C5EEA"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79"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24 июля 1998 г. № 124-ФЗ </w:t>
      </w:r>
      <w:r>
        <w:rPr>
          <w:rFonts w:ascii="Times New Roman" w:hAnsi="Times New Roman" w:cs="Times New Roman"/>
          <w:szCs w:val="22"/>
        </w:rPr>
        <w:t>«</w:t>
      </w:r>
      <w:r w:rsidRPr="00470862">
        <w:rPr>
          <w:rFonts w:ascii="Times New Roman" w:hAnsi="Times New Roman" w:cs="Times New Roman"/>
          <w:szCs w:val="22"/>
        </w:rPr>
        <w:t>Об основных гарантиях прав ребенка в РФ</w:t>
      </w:r>
      <w:r>
        <w:rPr>
          <w:rFonts w:ascii="Times New Roman" w:hAnsi="Times New Roman" w:cs="Times New Roman"/>
          <w:szCs w:val="22"/>
        </w:rPr>
        <w:t>»</w:t>
      </w:r>
      <w:r w:rsidRPr="00470862">
        <w:rPr>
          <w:rFonts w:ascii="Times New Roman" w:hAnsi="Times New Roman" w:cs="Times New Roman"/>
          <w:szCs w:val="22"/>
        </w:rPr>
        <w:t>;</w:t>
      </w:r>
    </w:p>
    <w:p w:rsidR="000C5EEA" w:rsidRPr="001D3490" w:rsidRDefault="000513C6" w:rsidP="00100BFD">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80" w:anchor="7D20K3" w:history="1">
        <w:r w:rsidR="000C5EEA" w:rsidRPr="00470862">
          <w:rPr>
            <w:rFonts w:ascii="Times New Roman" w:eastAsia="Times New Roman" w:hAnsi="Times New Roman" w:cs="Times New Roman"/>
            <w:lang w:eastAsia="ru-RU"/>
          </w:rPr>
          <w:t>Федеральный закон от 29 декабря 2012 г</w:t>
        </w:r>
        <w:r w:rsidR="000C5EEA">
          <w:rPr>
            <w:rFonts w:ascii="Times New Roman" w:eastAsia="Times New Roman" w:hAnsi="Times New Roman" w:cs="Times New Roman"/>
            <w:lang w:eastAsia="ru-RU"/>
          </w:rPr>
          <w:t>.</w:t>
        </w:r>
        <w:r w:rsidR="000C5EEA" w:rsidRPr="00470862">
          <w:rPr>
            <w:rFonts w:ascii="Times New Roman" w:eastAsia="Times New Roman" w:hAnsi="Times New Roman" w:cs="Times New Roman"/>
            <w:lang w:eastAsia="ru-RU"/>
          </w:rPr>
          <w:t xml:space="preserve"> </w:t>
        </w:r>
        <w:r w:rsidR="000C5EEA">
          <w:rPr>
            <w:rFonts w:ascii="Times New Roman" w:eastAsia="Times New Roman" w:hAnsi="Times New Roman" w:cs="Times New Roman"/>
            <w:lang w:eastAsia="ru-RU"/>
          </w:rPr>
          <w:t>№</w:t>
        </w:r>
        <w:r w:rsidR="000C5EEA" w:rsidRPr="00470862">
          <w:rPr>
            <w:rFonts w:ascii="Times New Roman" w:eastAsia="Times New Roman" w:hAnsi="Times New Roman" w:cs="Times New Roman"/>
            <w:lang w:eastAsia="ru-RU"/>
          </w:rPr>
          <w:t xml:space="preserve"> 273-ФЗ </w:t>
        </w:r>
        <w:r w:rsidR="000C5EEA">
          <w:rPr>
            <w:rFonts w:ascii="Times New Roman" w:eastAsia="Times New Roman" w:hAnsi="Times New Roman" w:cs="Times New Roman"/>
            <w:lang w:eastAsia="ru-RU"/>
          </w:rPr>
          <w:t>«</w:t>
        </w:r>
        <w:r w:rsidR="000C5EEA" w:rsidRPr="00470862">
          <w:rPr>
            <w:rFonts w:ascii="Times New Roman" w:eastAsia="Times New Roman" w:hAnsi="Times New Roman" w:cs="Times New Roman"/>
            <w:lang w:eastAsia="ru-RU"/>
          </w:rPr>
          <w:t>Об образовании в Российской Федерации</w:t>
        </w:r>
        <w:r w:rsidR="000C5EEA">
          <w:rPr>
            <w:rFonts w:ascii="Times New Roman" w:eastAsia="Times New Roman" w:hAnsi="Times New Roman" w:cs="Times New Roman"/>
            <w:lang w:eastAsia="ru-RU"/>
          </w:rPr>
          <w:t>»</w:t>
        </w:r>
      </w:hyperlink>
      <w:r w:rsidR="000C5EEA" w:rsidRPr="00470862">
        <w:rPr>
          <w:rFonts w:ascii="Times New Roman" w:eastAsia="Times New Roman" w:hAnsi="Times New Roman" w:cs="Times New Roman"/>
          <w:lang w:eastAsia="ru-RU"/>
        </w:rPr>
        <w:t>;</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81"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lastRenderedPageBreak/>
        <w:t xml:space="preserve">Федеральный </w:t>
      </w:r>
      <w:hyperlink r:id="rId82"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29 декабря 2017 г. № 443-ФЗ «Об организации дорожного движения в РФ и о внесении изменений в отдельные законодательные акты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83"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26 марта 2003 г. № 35-ФЗ «Об электроэнергетике»;</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84"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31 марта 1999 г. № 69-ФЗ «О газоснабжении в РФ»;</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85"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7 июля 2003 г. № 126-ФЗ «О связи»;</w:t>
      </w:r>
    </w:p>
    <w:p w:rsidR="000C5EEA" w:rsidRPr="00470862"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86"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27 июля 2010 г. № 190-ФЗ «О теплоснабжении»;</w:t>
      </w:r>
    </w:p>
    <w:p w:rsidR="0060234F"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 xml:space="preserve">Федеральный </w:t>
      </w:r>
      <w:hyperlink r:id="rId87" w:history="1">
        <w:r w:rsidRPr="00470862">
          <w:rPr>
            <w:rFonts w:ascii="Times New Roman" w:hAnsi="Times New Roman" w:cs="Times New Roman"/>
            <w:szCs w:val="22"/>
          </w:rPr>
          <w:t>закон</w:t>
        </w:r>
      </w:hyperlink>
      <w:r w:rsidRPr="00470862">
        <w:rPr>
          <w:rFonts w:ascii="Times New Roman" w:hAnsi="Times New Roman" w:cs="Times New Roman"/>
          <w:szCs w:val="22"/>
        </w:rPr>
        <w:t xml:space="preserve"> от 7 декабря 2011 г. № 416-ФЗ «О водоснабжении и водоотведении»</w:t>
      </w:r>
      <w:r w:rsidR="0060234F">
        <w:rPr>
          <w:rFonts w:ascii="Times New Roman" w:hAnsi="Times New Roman" w:cs="Times New Roman"/>
          <w:szCs w:val="22"/>
        </w:rPr>
        <w:t>;</w:t>
      </w:r>
    </w:p>
    <w:p w:rsidR="0060234F" w:rsidRPr="0060234F" w:rsidRDefault="0060234F" w:rsidP="00100BFD">
      <w:pPr>
        <w:pStyle w:val="ConsPlusNormal"/>
        <w:spacing w:after="240"/>
        <w:ind w:firstLine="567"/>
        <w:jc w:val="both"/>
        <w:rPr>
          <w:rFonts w:ascii="Times New Roman" w:hAnsi="Times New Roman" w:cs="Times New Roman"/>
          <w:szCs w:val="22"/>
        </w:rPr>
      </w:pPr>
      <w:r w:rsidRPr="000F09E5">
        <w:rPr>
          <w:rFonts w:ascii="Times New Roman" w:hAnsi="Times New Roman" w:cs="Times New Roman"/>
          <w:color w:val="000000"/>
          <w:szCs w:val="22"/>
        </w:rPr>
        <w:t>Федеральный закон от 22 июля 2008 г. № 123-Ф3 «Технический регламент о требованиях пожарной безопасности».</w:t>
      </w:r>
    </w:p>
    <w:p w:rsidR="000C5EEA" w:rsidRPr="00470862" w:rsidRDefault="000C5EEA" w:rsidP="00100BFD">
      <w:pPr>
        <w:pStyle w:val="ConsPlusNormal"/>
        <w:spacing w:after="240"/>
        <w:ind w:firstLine="567"/>
        <w:jc w:val="both"/>
        <w:rPr>
          <w:rFonts w:ascii="Times New Roman" w:hAnsi="Times New Roman" w:cs="Times New Roman"/>
          <w:szCs w:val="22"/>
        </w:rPr>
      </w:pPr>
      <w:r w:rsidRPr="00470862">
        <w:rPr>
          <w:rFonts w:ascii="Times New Roman" w:hAnsi="Times New Roman" w:cs="Times New Roman"/>
          <w:szCs w:val="22"/>
        </w:rPr>
        <w:t>Иные нормативные акты РФ:</w:t>
      </w:r>
    </w:p>
    <w:p w:rsidR="000C5EEA" w:rsidRPr="00184724" w:rsidRDefault="000513C6" w:rsidP="00100BFD">
      <w:pPr>
        <w:pStyle w:val="ConsPlusNormal"/>
        <w:ind w:firstLine="567"/>
        <w:jc w:val="both"/>
        <w:rPr>
          <w:rFonts w:ascii="Times New Roman" w:hAnsi="Times New Roman" w:cs="Times New Roman"/>
          <w:szCs w:val="22"/>
        </w:rPr>
      </w:pPr>
      <w:hyperlink r:id="rId88" w:history="1">
        <w:r w:rsidR="000C5EEA" w:rsidRPr="00470862">
          <w:rPr>
            <w:rFonts w:ascii="Times New Roman" w:hAnsi="Times New Roman" w:cs="Times New Roman"/>
            <w:szCs w:val="22"/>
          </w:rPr>
          <w:t>постановление</w:t>
        </w:r>
      </w:hyperlink>
      <w:r w:rsidR="000C5EEA" w:rsidRPr="00184724">
        <w:rPr>
          <w:rFonts w:ascii="Times New Roman" w:hAnsi="Times New Roman" w:cs="Times New Roman"/>
          <w:szCs w:val="22"/>
        </w:rPr>
        <w:t xml:space="preserve"> Правительства РФ от 26 декабря 2017 г</w:t>
      </w:r>
      <w:r w:rsidR="000C5EEA">
        <w:rPr>
          <w:rFonts w:ascii="Times New Roman" w:hAnsi="Times New Roman" w:cs="Times New Roman"/>
          <w:szCs w:val="22"/>
        </w:rPr>
        <w:t>.</w:t>
      </w:r>
      <w:r w:rsidR="000C5EEA" w:rsidRPr="00184724">
        <w:rPr>
          <w:rFonts w:ascii="Times New Roman" w:hAnsi="Times New Roman" w:cs="Times New Roman"/>
          <w:szCs w:val="22"/>
        </w:rPr>
        <w:t xml:space="preserve"> </w:t>
      </w:r>
      <w:r w:rsidR="000C5EEA">
        <w:rPr>
          <w:rFonts w:ascii="Times New Roman" w:hAnsi="Times New Roman" w:cs="Times New Roman"/>
          <w:szCs w:val="22"/>
        </w:rPr>
        <w:t>№</w:t>
      </w:r>
      <w:r w:rsidR="000C5EEA" w:rsidRPr="00184724">
        <w:rPr>
          <w:rFonts w:ascii="Times New Roman" w:hAnsi="Times New Roman" w:cs="Times New Roman"/>
          <w:szCs w:val="22"/>
        </w:rPr>
        <w:t xml:space="preserve"> 1642 </w:t>
      </w:r>
      <w:r w:rsidR="000C5EEA">
        <w:rPr>
          <w:rFonts w:ascii="Times New Roman" w:hAnsi="Times New Roman" w:cs="Times New Roman"/>
          <w:szCs w:val="22"/>
        </w:rPr>
        <w:t>«</w:t>
      </w:r>
      <w:r w:rsidR="000C5EEA" w:rsidRPr="00184724">
        <w:rPr>
          <w:rFonts w:ascii="Times New Roman" w:hAnsi="Times New Roman" w:cs="Times New Roman"/>
          <w:szCs w:val="22"/>
        </w:rPr>
        <w:t xml:space="preserve">Об утверждении государственной программы РФ </w:t>
      </w:r>
      <w:r w:rsidR="0060234F">
        <w:rPr>
          <w:rFonts w:ascii="Times New Roman" w:hAnsi="Times New Roman" w:cs="Times New Roman"/>
          <w:szCs w:val="22"/>
        </w:rPr>
        <w:t>«</w:t>
      </w:r>
      <w:r w:rsidR="000C5EEA" w:rsidRPr="00184724">
        <w:rPr>
          <w:rFonts w:ascii="Times New Roman" w:hAnsi="Times New Roman" w:cs="Times New Roman"/>
          <w:szCs w:val="22"/>
        </w:rPr>
        <w:t>Развитие образования</w:t>
      </w:r>
      <w:r w:rsidR="000C5EEA">
        <w:rPr>
          <w:rFonts w:ascii="Times New Roman" w:hAnsi="Times New Roman" w:cs="Times New Roman"/>
          <w:szCs w:val="22"/>
        </w:rPr>
        <w:t>»</w:t>
      </w:r>
      <w:r w:rsidR="000C5EEA" w:rsidRPr="00184724">
        <w:rPr>
          <w:rFonts w:ascii="Times New Roman" w:hAnsi="Times New Roman" w:cs="Times New Roman"/>
          <w:szCs w:val="22"/>
        </w:rPr>
        <w:t>;</w:t>
      </w:r>
    </w:p>
    <w:p w:rsidR="000C5EEA" w:rsidRPr="00470862" w:rsidRDefault="000513C6" w:rsidP="00100BFD">
      <w:pPr>
        <w:pStyle w:val="ConsPlusNormal"/>
        <w:ind w:firstLine="567"/>
        <w:jc w:val="both"/>
        <w:rPr>
          <w:rFonts w:ascii="Times New Roman" w:hAnsi="Times New Roman" w:cs="Times New Roman"/>
          <w:szCs w:val="22"/>
        </w:rPr>
      </w:pPr>
      <w:hyperlink r:id="rId89" w:history="1">
        <w:r w:rsidR="000C5EEA" w:rsidRPr="00470862">
          <w:rPr>
            <w:rFonts w:ascii="Times New Roman" w:hAnsi="Times New Roman" w:cs="Times New Roman"/>
            <w:szCs w:val="22"/>
          </w:rPr>
          <w:t>распоряжение</w:t>
        </w:r>
      </w:hyperlink>
      <w:r w:rsidR="000C5EEA" w:rsidRPr="00470862">
        <w:rPr>
          <w:rFonts w:ascii="Times New Roman" w:hAnsi="Times New Roman" w:cs="Times New Roman"/>
          <w:szCs w:val="22"/>
        </w:rPr>
        <w:t xml:space="preserve"> Правительства РФ от 29 ноября 2014 г. № 2403-р «Об утверждении Основ государственной молодежной политики РФ на период до 2025 года»;</w:t>
      </w:r>
    </w:p>
    <w:p w:rsidR="000C5EEA" w:rsidRDefault="000513C6" w:rsidP="00100BFD">
      <w:pPr>
        <w:pStyle w:val="ConsPlusNormal"/>
        <w:ind w:firstLine="567"/>
        <w:jc w:val="both"/>
        <w:rPr>
          <w:rFonts w:ascii="Times New Roman" w:hAnsi="Times New Roman" w:cs="Times New Roman"/>
          <w:szCs w:val="22"/>
        </w:rPr>
      </w:pPr>
      <w:hyperlink r:id="rId90" w:history="1">
        <w:r w:rsidR="000C5EEA" w:rsidRPr="00470862">
          <w:rPr>
            <w:rFonts w:ascii="Times New Roman" w:hAnsi="Times New Roman" w:cs="Times New Roman"/>
            <w:szCs w:val="22"/>
          </w:rPr>
          <w:t>распоряжение</w:t>
        </w:r>
      </w:hyperlink>
      <w:r w:rsidR="000C5EEA" w:rsidRPr="00470862">
        <w:rPr>
          <w:rFonts w:ascii="Times New Roman" w:hAnsi="Times New Roman" w:cs="Times New Roman"/>
          <w:szCs w:val="22"/>
        </w:rPr>
        <w:t xml:space="preserve"> Правительства РФ от 1 августа 2016 г. № 1634-р «Об утверждении схемы территориального планирования РФ в области энергетики»;</w:t>
      </w:r>
    </w:p>
    <w:p w:rsidR="000C5EEA" w:rsidRPr="00470862" w:rsidRDefault="000513C6" w:rsidP="00100BFD">
      <w:pPr>
        <w:pStyle w:val="ConsPlusNormal"/>
        <w:ind w:firstLine="567"/>
        <w:jc w:val="both"/>
        <w:rPr>
          <w:rFonts w:ascii="Times New Roman" w:hAnsi="Times New Roman" w:cs="Times New Roman"/>
          <w:szCs w:val="22"/>
        </w:rPr>
      </w:pPr>
      <w:hyperlink r:id="rId91" w:history="1">
        <w:r w:rsidR="000C5EEA" w:rsidRPr="00470862">
          <w:rPr>
            <w:rFonts w:ascii="Times New Roman" w:hAnsi="Times New Roman" w:cs="Times New Roman"/>
            <w:szCs w:val="22"/>
          </w:rPr>
          <w:t>приказ</w:t>
        </w:r>
      </w:hyperlink>
      <w:r w:rsidR="000C5EEA" w:rsidRPr="00470862">
        <w:rPr>
          <w:rFonts w:ascii="Times New Roman" w:hAnsi="Times New Roman" w:cs="Times New Roman"/>
          <w:szCs w:val="22"/>
        </w:rPr>
        <w:t xml:space="preserve"> Федеральной службы государственной регистрации, кадастра и картографии (Роср</w:t>
      </w:r>
      <w:r w:rsidR="004C4520">
        <w:rPr>
          <w:rFonts w:ascii="Times New Roman" w:hAnsi="Times New Roman" w:cs="Times New Roman"/>
          <w:szCs w:val="22"/>
        </w:rPr>
        <w:t>е</w:t>
      </w:r>
      <w:r w:rsidR="000C5EEA" w:rsidRPr="00470862">
        <w:rPr>
          <w:rFonts w:ascii="Times New Roman" w:hAnsi="Times New Roman" w:cs="Times New Roman"/>
          <w:szCs w:val="22"/>
        </w:rPr>
        <w:t>естр) от 10 ноября 2020 г. №</w:t>
      </w:r>
      <w:r w:rsidR="000C5EEA">
        <w:rPr>
          <w:rFonts w:ascii="Times New Roman" w:hAnsi="Times New Roman" w:cs="Times New Roman"/>
          <w:szCs w:val="22"/>
        </w:rPr>
        <w:t xml:space="preserve"> </w:t>
      </w:r>
      <w:r w:rsidR="000C5EEA" w:rsidRPr="00470862">
        <w:rPr>
          <w:rFonts w:ascii="Times New Roman" w:hAnsi="Times New Roman" w:cs="Times New Roman"/>
          <w:szCs w:val="22"/>
        </w:rPr>
        <w:t>П/0412 «Об утверждении классификатора видов разрешенного использования земельных участков»;</w:t>
      </w:r>
    </w:p>
    <w:p w:rsidR="000C5EEA" w:rsidRDefault="000513C6" w:rsidP="00100BFD">
      <w:pPr>
        <w:pStyle w:val="ConsPlusNormal"/>
        <w:ind w:firstLine="567"/>
        <w:jc w:val="both"/>
        <w:rPr>
          <w:rFonts w:ascii="Times New Roman" w:hAnsi="Times New Roman" w:cs="Times New Roman"/>
          <w:szCs w:val="22"/>
        </w:rPr>
      </w:pPr>
      <w:hyperlink r:id="rId92" w:history="1">
        <w:r w:rsidR="000C5EEA" w:rsidRPr="00470862">
          <w:rPr>
            <w:rFonts w:ascii="Times New Roman" w:hAnsi="Times New Roman" w:cs="Times New Roman"/>
            <w:szCs w:val="22"/>
          </w:rPr>
          <w:t>приказ</w:t>
        </w:r>
      </w:hyperlink>
      <w:r w:rsidR="000C5EEA" w:rsidRPr="00470862">
        <w:rPr>
          <w:rFonts w:ascii="Times New Roman" w:hAnsi="Times New Roman" w:cs="Times New Roman"/>
          <w:szCs w:val="22"/>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r w:rsidR="00B30960">
        <w:rPr>
          <w:rFonts w:ascii="Times New Roman" w:hAnsi="Times New Roman" w:cs="Times New Roman"/>
          <w:szCs w:val="22"/>
        </w:rPr>
        <w:t xml:space="preserve">           </w:t>
      </w:r>
      <w:r w:rsidR="000C5EEA" w:rsidRPr="00470862">
        <w:rPr>
          <w:rFonts w:ascii="Times New Roman" w:hAnsi="Times New Roman" w:cs="Times New Roman"/>
          <w:szCs w:val="22"/>
        </w:rPr>
        <w:t>7 декабря 2016 г. N 793»;</w:t>
      </w:r>
    </w:p>
    <w:p w:rsidR="002E4156" w:rsidRPr="000F09E5" w:rsidRDefault="002E4156" w:rsidP="00100BFD">
      <w:pPr>
        <w:widowControl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0F09E5">
        <w:rPr>
          <w:rFonts w:ascii="Times New Roman" w:eastAsia="Times New Roman" w:hAnsi="Times New Roman" w:cs="Times New Roman"/>
          <w:color w:val="000000"/>
          <w:lang w:eastAsia="ru-RU"/>
        </w:rPr>
        <w:t>риказ Минздрава России от 20 июня 2013 г. № 388н «Об утверждении Порядка оказания скорой, в том числе скорой специализированной, медицинской помощи»</w:t>
      </w:r>
      <w:r>
        <w:rPr>
          <w:rFonts w:ascii="Times New Roman" w:eastAsia="Times New Roman" w:hAnsi="Times New Roman" w:cs="Times New Roman"/>
          <w:color w:val="000000"/>
          <w:lang w:eastAsia="ru-RU"/>
        </w:rPr>
        <w:t>;</w:t>
      </w:r>
    </w:p>
    <w:p w:rsidR="002E4156" w:rsidRPr="000F09E5" w:rsidRDefault="002E4156" w:rsidP="00100BFD">
      <w:pPr>
        <w:widowControl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0F09E5">
        <w:rPr>
          <w:rFonts w:ascii="Times New Roman" w:eastAsia="Times New Roman" w:hAnsi="Times New Roman" w:cs="Times New Roman"/>
          <w:color w:val="000000"/>
          <w:lang w:eastAsia="ru-RU"/>
        </w:rPr>
        <w:t>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r>
        <w:rPr>
          <w:rFonts w:ascii="Times New Roman" w:eastAsia="Times New Roman" w:hAnsi="Times New Roman" w:cs="Times New Roman"/>
          <w:color w:val="000000"/>
          <w:lang w:eastAsia="ru-RU"/>
        </w:rPr>
        <w:t>;</w:t>
      </w:r>
    </w:p>
    <w:p w:rsidR="002E4156" w:rsidRDefault="002E4156" w:rsidP="00100BFD">
      <w:pPr>
        <w:pStyle w:val="ConsPlusNormal"/>
        <w:ind w:firstLine="567"/>
        <w:jc w:val="both"/>
        <w:rPr>
          <w:rFonts w:ascii="Times New Roman" w:hAnsi="Times New Roman" w:cs="Times New Roman"/>
          <w:color w:val="000000"/>
          <w:szCs w:val="22"/>
        </w:rPr>
      </w:pPr>
      <w:r>
        <w:rPr>
          <w:rFonts w:ascii="Times New Roman" w:hAnsi="Times New Roman" w:cs="Times New Roman"/>
          <w:color w:val="000000"/>
          <w:szCs w:val="22"/>
        </w:rPr>
        <w:t>п</w:t>
      </w:r>
      <w:r w:rsidRPr="000F09E5">
        <w:rPr>
          <w:rFonts w:ascii="Times New Roman" w:hAnsi="Times New Roman" w:cs="Times New Roman"/>
          <w:color w:val="000000"/>
          <w:szCs w:val="22"/>
        </w:rPr>
        <w:t>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r>
        <w:rPr>
          <w:rFonts w:ascii="Times New Roman" w:hAnsi="Times New Roman" w:cs="Times New Roman"/>
          <w:color w:val="000000"/>
          <w:szCs w:val="22"/>
        </w:rPr>
        <w:t>;</w:t>
      </w:r>
    </w:p>
    <w:p w:rsidR="002E4156" w:rsidRDefault="002E4156" w:rsidP="00100BFD">
      <w:pPr>
        <w:pStyle w:val="ConsPlusNormal"/>
        <w:ind w:firstLine="567"/>
        <w:jc w:val="both"/>
        <w:rPr>
          <w:rFonts w:ascii="Times New Roman" w:hAnsi="Times New Roman" w:cs="Times New Roman"/>
          <w:color w:val="000000"/>
          <w:szCs w:val="22"/>
        </w:rPr>
      </w:pPr>
      <w:r>
        <w:rPr>
          <w:rFonts w:ascii="Times New Roman" w:hAnsi="Times New Roman" w:cs="Times New Roman"/>
          <w:color w:val="000000"/>
          <w:szCs w:val="22"/>
        </w:rPr>
        <w:t>п</w:t>
      </w:r>
      <w:r w:rsidRPr="000F09E5">
        <w:rPr>
          <w:rFonts w:ascii="Times New Roman" w:hAnsi="Times New Roman" w:cs="Times New Roman"/>
          <w:color w:val="000000"/>
          <w:szCs w:val="22"/>
        </w:rPr>
        <w:t>риказ Минстроя России от 13 апреля 2017 г. № 711 /пр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Pr>
          <w:rFonts w:ascii="Times New Roman" w:hAnsi="Times New Roman" w:cs="Times New Roman"/>
          <w:color w:val="000000"/>
          <w:szCs w:val="22"/>
        </w:rPr>
        <w:t>;</w:t>
      </w:r>
    </w:p>
    <w:p w:rsidR="002E4156" w:rsidRPr="002E4156" w:rsidRDefault="002E4156" w:rsidP="00100BFD">
      <w:pPr>
        <w:widowControl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приказ</w:t>
      </w:r>
      <w:r w:rsidRPr="000F09E5">
        <w:rPr>
          <w:rFonts w:ascii="Times New Roman" w:eastAsia="Times New Roman" w:hAnsi="Times New Roman" w:cs="Times New Roman"/>
          <w:color w:val="000000"/>
          <w:lang w:eastAsia="ru-RU"/>
        </w:rPr>
        <w:t xml:space="preserve"> Минтопэнерго </w:t>
      </w:r>
      <w:r>
        <w:rPr>
          <w:rFonts w:ascii="Times New Roman" w:eastAsia="Times New Roman" w:hAnsi="Times New Roman" w:cs="Times New Roman"/>
          <w:color w:val="000000"/>
          <w:lang w:eastAsia="ru-RU"/>
        </w:rPr>
        <w:t xml:space="preserve">России от 29 июня 1999 г. № 213 </w:t>
      </w:r>
      <w:r w:rsidR="001B7DD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Об </w:t>
      </w:r>
      <w:r w:rsidRPr="000F09E5">
        <w:rPr>
          <w:rFonts w:ascii="Times New Roman" w:eastAsia="Times New Roman" w:hAnsi="Times New Roman" w:cs="Times New Roman"/>
          <w:color w:val="000000"/>
          <w:lang w:eastAsia="ru-RU"/>
        </w:rPr>
        <w:t>утвержден</w:t>
      </w:r>
      <w:r>
        <w:rPr>
          <w:rFonts w:ascii="Times New Roman" w:eastAsia="Times New Roman" w:hAnsi="Times New Roman" w:cs="Times New Roman"/>
          <w:color w:val="000000"/>
          <w:lang w:eastAsia="ru-RU"/>
        </w:rPr>
        <w:t>ии</w:t>
      </w:r>
      <w:r w:rsidRPr="000F09E5">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н</w:t>
      </w:r>
      <w:r w:rsidRPr="000F09E5">
        <w:rPr>
          <w:rFonts w:ascii="Times New Roman" w:eastAsia="Times New Roman" w:hAnsi="Times New Roman" w:cs="Times New Roman"/>
          <w:color w:val="000000"/>
          <w:lang w:eastAsia="ru-RU"/>
        </w:rPr>
        <w:t>орматив</w:t>
      </w:r>
      <w:r>
        <w:rPr>
          <w:rFonts w:ascii="Times New Roman" w:eastAsia="Times New Roman" w:hAnsi="Times New Roman" w:cs="Times New Roman"/>
          <w:color w:val="000000"/>
          <w:lang w:eastAsia="ru-RU"/>
        </w:rPr>
        <w:t>ов</w:t>
      </w:r>
      <w:r w:rsidRPr="000F09E5">
        <w:rPr>
          <w:rFonts w:ascii="Times New Roman" w:eastAsia="Times New Roman" w:hAnsi="Times New Roman" w:cs="Times New Roman"/>
          <w:color w:val="000000"/>
          <w:lang w:eastAsia="ru-RU"/>
        </w:rPr>
        <w:t xml:space="preserve">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r>
        <w:rPr>
          <w:rFonts w:ascii="Times New Roman" w:eastAsia="Times New Roman" w:hAnsi="Times New Roman" w:cs="Times New Roman"/>
          <w:color w:val="000000"/>
          <w:lang w:eastAsia="ru-RU"/>
        </w:rPr>
        <w:t>»;</w:t>
      </w:r>
    </w:p>
    <w:p w:rsidR="001B7DD0" w:rsidRPr="000F09E5" w:rsidRDefault="001B7DD0" w:rsidP="00100BFD">
      <w:pPr>
        <w:widowControl w:val="0"/>
        <w:spacing w:after="0" w:line="240" w:lineRule="auto"/>
        <w:ind w:left="20" w:firstLine="720"/>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2E4156" w:rsidRPr="001B7DD0" w:rsidRDefault="001B7DD0" w:rsidP="00100BFD">
      <w:pPr>
        <w:widowControl w:val="0"/>
        <w:spacing w:after="0" w:line="240" w:lineRule="auto"/>
        <w:ind w:left="20" w:firstLine="720"/>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0E3298" w:rsidRPr="00470862" w:rsidRDefault="000E3298"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Методически</w:t>
      </w:r>
      <w:r>
        <w:rPr>
          <w:rFonts w:ascii="Times New Roman" w:hAnsi="Times New Roman" w:cs="Times New Roman"/>
          <w:szCs w:val="22"/>
        </w:rPr>
        <w:t>е</w:t>
      </w:r>
      <w:r w:rsidRPr="00470862">
        <w:rPr>
          <w:rFonts w:ascii="Times New Roman" w:hAnsi="Times New Roman" w:cs="Times New Roman"/>
          <w:szCs w:val="22"/>
        </w:rPr>
        <w:t xml:space="preserve"> рекомендаци</w:t>
      </w:r>
      <w:r>
        <w:rPr>
          <w:rFonts w:ascii="Times New Roman" w:hAnsi="Times New Roman" w:cs="Times New Roman"/>
          <w:szCs w:val="22"/>
        </w:rPr>
        <w:t>и</w:t>
      </w:r>
      <w:r w:rsidRPr="00470862">
        <w:rPr>
          <w:rFonts w:ascii="Times New Roman" w:hAnsi="Times New Roman" w:cs="Times New Roman"/>
          <w:szCs w:val="22"/>
        </w:rPr>
        <w:t xml:space="preserve"> субъектам РФ и органам местного самоуправления по развитию сети организаций культуры и обеспеченности населения услугами организаций культуры</w:t>
      </w:r>
      <w:r>
        <w:rPr>
          <w:rFonts w:ascii="Times New Roman" w:hAnsi="Times New Roman" w:cs="Times New Roman"/>
          <w:szCs w:val="22"/>
        </w:rPr>
        <w:t xml:space="preserve">, утвержденные </w:t>
      </w:r>
      <w:hyperlink r:id="rId93" w:history="1">
        <w:r w:rsidRPr="00470862">
          <w:rPr>
            <w:rFonts w:ascii="Times New Roman" w:hAnsi="Times New Roman" w:cs="Times New Roman"/>
            <w:szCs w:val="22"/>
          </w:rPr>
          <w:t>распоряжение</w:t>
        </w:r>
      </w:hyperlink>
      <w:r>
        <w:rPr>
          <w:rFonts w:ascii="Times New Roman" w:hAnsi="Times New Roman" w:cs="Times New Roman"/>
          <w:szCs w:val="22"/>
        </w:rPr>
        <w:t>м</w:t>
      </w:r>
      <w:r w:rsidRPr="00470862">
        <w:rPr>
          <w:rFonts w:ascii="Times New Roman" w:hAnsi="Times New Roman" w:cs="Times New Roman"/>
          <w:szCs w:val="22"/>
        </w:rPr>
        <w:t xml:space="preserve"> Министерства культуры РФ от 2 августа 2017 г. </w:t>
      </w:r>
      <w:r>
        <w:rPr>
          <w:rFonts w:ascii="Times New Roman" w:hAnsi="Times New Roman" w:cs="Times New Roman"/>
          <w:szCs w:val="22"/>
        </w:rPr>
        <w:t xml:space="preserve">               </w:t>
      </w:r>
      <w:r w:rsidRPr="00470862">
        <w:rPr>
          <w:rFonts w:ascii="Times New Roman" w:hAnsi="Times New Roman" w:cs="Times New Roman"/>
          <w:szCs w:val="22"/>
        </w:rPr>
        <w:t>№ Р-965</w:t>
      </w:r>
      <w:r>
        <w:rPr>
          <w:rFonts w:ascii="Times New Roman" w:hAnsi="Times New Roman" w:cs="Times New Roman"/>
          <w:szCs w:val="22"/>
        </w:rPr>
        <w:t>;</w:t>
      </w:r>
    </w:p>
    <w:p w:rsidR="000C5EEA" w:rsidRPr="00470862" w:rsidRDefault="000E3298"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Методически</w:t>
      </w:r>
      <w:r>
        <w:rPr>
          <w:rFonts w:ascii="Times New Roman" w:hAnsi="Times New Roman" w:cs="Times New Roman"/>
          <w:szCs w:val="22"/>
        </w:rPr>
        <w:t>е</w:t>
      </w:r>
      <w:r w:rsidRPr="00470862">
        <w:rPr>
          <w:rFonts w:ascii="Times New Roman" w:hAnsi="Times New Roman" w:cs="Times New Roman"/>
          <w:szCs w:val="22"/>
        </w:rPr>
        <w:t xml:space="preserve"> рекомендаци</w:t>
      </w:r>
      <w:r>
        <w:rPr>
          <w:rFonts w:ascii="Times New Roman" w:hAnsi="Times New Roman" w:cs="Times New Roman"/>
          <w:szCs w:val="22"/>
        </w:rPr>
        <w:t>и</w:t>
      </w:r>
      <w:r w:rsidRPr="00470862">
        <w:rPr>
          <w:rFonts w:ascii="Times New Roman" w:hAnsi="Times New Roman" w:cs="Times New Roman"/>
          <w:szCs w:val="22"/>
        </w:rPr>
        <w:t xml:space="preserve"> по организации работы органов исполнительной власти субъектов РФ и местного самоуправления, реализующих государственную молодежную политику</w:t>
      </w:r>
      <w:r>
        <w:rPr>
          <w:rFonts w:ascii="Times New Roman" w:hAnsi="Times New Roman" w:cs="Times New Roman"/>
          <w:szCs w:val="22"/>
        </w:rPr>
        <w:t>, утвержденные</w:t>
      </w:r>
      <w:r>
        <w:t xml:space="preserve"> </w:t>
      </w:r>
      <w:hyperlink r:id="rId94" w:history="1">
        <w:r w:rsidR="000C5EEA" w:rsidRPr="00470862">
          <w:rPr>
            <w:rFonts w:ascii="Times New Roman" w:hAnsi="Times New Roman" w:cs="Times New Roman"/>
            <w:szCs w:val="22"/>
          </w:rPr>
          <w:t>приказ</w:t>
        </w:r>
      </w:hyperlink>
      <w:r>
        <w:rPr>
          <w:rFonts w:ascii="Times New Roman" w:hAnsi="Times New Roman" w:cs="Times New Roman"/>
          <w:szCs w:val="22"/>
        </w:rPr>
        <w:t>ом</w:t>
      </w:r>
      <w:r w:rsidR="000C5EEA" w:rsidRPr="00470862">
        <w:rPr>
          <w:rFonts w:ascii="Times New Roman" w:hAnsi="Times New Roman" w:cs="Times New Roman"/>
          <w:szCs w:val="22"/>
        </w:rPr>
        <w:t xml:space="preserve"> Федерального агентства по делам молодежи от 13 мая 2016 г. № 167;</w:t>
      </w:r>
    </w:p>
    <w:p w:rsidR="000C5EEA" w:rsidRPr="00470862" w:rsidRDefault="000E3298"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Методически</w:t>
      </w:r>
      <w:r>
        <w:rPr>
          <w:rFonts w:ascii="Times New Roman" w:hAnsi="Times New Roman" w:cs="Times New Roman"/>
          <w:szCs w:val="22"/>
        </w:rPr>
        <w:t>е</w:t>
      </w:r>
      <w:r w:rsidRPr="00470862">
        <w:rPr>
          <w:rFonts w:ascii="Times New Roman" w:hAnsi="Times New Roman" w:cs="Times New Roman"/>
          <w:szCs w:val="22"/>
        </w:rPr>
        <w:t xml:space="preserve"> рекомендаци</w:t>
      </w:r>
      <w:r>
        <w:rPr>
          <w:rFonts w:ascii="Times New Roman" w:hAnsi="Times New Roman" w:cs="Times New Roman"/>
          <w:szCs w:val="22"/>
        </w:rPr>
        <w:t>и</w:t>
      </w:r>
      <w:r w:rsidRPr="00470862">
        <w:rPr>
          <w:rFonts w:ascii="Times New Roman" w:hAnsi="Times New Roman" w:cs="Times New Roman"/>
          <w:szCs w:val="22"/>
        </w:rPr>
        <w:t xml:space="preserve"> о применении нормативов и норм при определении потребности субъектов РФ в объектах физической культуры и спорта</w:t>
      </w:r>
      <w:r>
        <w:rPr>
          <w:rFonts w:ascii="Times New Roman" w:hAnsi="Times New Roman" w:cs="Times New Roman"/>
          <w:szCs w:val="22"/>
        </w:rPr>
        <w:t>, утвержденные</w:t>
      </w:r>
      <w:r>
        <w:t xml:space="preserve"> </w:t>
      </w:r>
      <w:hyperlink r:id="rId95" w:history="1">
        <w:r w:rsidR="000C5EEA" w:rsidRPr="00470862">
          <w:rPr>
            <w:rFonts w:ascii="Times New Roman" w:hAnsi="Times New Roman" w:cs="Times New Roman"/>
            <w:szCs w:val="22"/>
          </w:rPr>
          <w:t>приказ</w:t>
        </w:r>
      </w:hyperlink>
      <w:r>
        <w:rPr>
          <w:rFonts w:ascii="Times New Roman" w:hAnsi="Times New Roman" w:cs="Times New Roman"/>
          <w:szCs w:val="22"/>
        </w:rPr>
        <w:t>ом</w:t>
      </w:r>
      <w:r w:rsidR="000C5EEA" w:rsidRPr="00470862">
        <w:rPr>
          <w:rFonts w:ascii="Times New Roman" w:hAnsi="Times New Roman" w:cs="Times New Roman"/>
          <w:szCs w:val="22"/>
        </w:rPr>
        <w:t xml:space="preserve"> Министерства спорта РФ от 21 марта 2018 г. № 244;</w:t>
      </w:r>
    </w:p>
    <w:p w:rsidR="000C5EEA" w:rsidRPr="00470862" w:rsidRDefault="000E3298"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Методически</w:t>
      </w:r>
      <w:r>
        <w:rPr>
          <w:rFonts w:ascii="Times New Roman" w:hAnsi="Times New Roman" w:cs="Times New Roman"/>
          <w:szCs w:val="22"/>
        </w:rPr>
        <w:t>е</w:t>
      </w:r>
      <w:r w:rsidRPr="00470862">
        <w:rPr>
          <w:rFonts w:ascii="Times New Roman" w:hAnsi="Times New Roman" w:cs="Times New Roman"/>
          <w:szCs w:val="22"/>
        </w:rPr>
        <w:t xml:space="preserve"> рекомендаци</w:t>
      </w:r>
      <w:r>
        <w:rPr>
          <w:rFonts w:ascii="Times New Roman" w:hAnsi="Times New Roman" w:cs="Times New Roman"/>
          <w:szCs w:val="22"/>
        </w:rPr>
        <w:t>и</w:t>
      </w:r>
      <w:r w:rsidRPr="00470862">
        <w:rPr>
          <w:rFonts w:ascii="Times New Roman" w:hAnsi="Times New Roman" w:cs="Times New Roman"/>
          <w:szCs w:val="22"/>
        </w:rPr>
        <w:t xml:space="preserve"> по разработке проектов генеральных планов поселений и городских округов</w:t>
      </w:r>
      <w:r>
        <w:rPr>
          <w:rFonts w:ascii="Times New Roman" w:hAnsi="Times New Roman" w:cs="Times New Roman"/>
          <w:szCs w:val="22"/>
        </w:rPr>
        <w:t>, утвержденные</w:t>
      </w:r>
      <w:r>
        <w:t xml:space="preserve"> </w:t>
      </w:r>
      <w:hyperlink r:id="rId96" w:history="1">
        <w:r w:rsidR="000C5EEA" w:rsidRPr="00470862">
          <w:rPr>
            <w:rFonts w:ascii="Times New Roman" w:hAnsi="Times New Roman" w:cs="Times New Roman"/>
            <w:szCs w:val="22"/>
          </w:rPr>
          <w:t>приказ</w:t>
        </w:r>
      </w:hyperlink>
      <w:r>
        <w:rPr>
          <w:rFonts w:ascii="Times New Roman" w:hAnsi="Times New Roman" w:cs="Times New Roman"/>
          <w:szCs w:val="22"/>
        </w:rPr>
        <w:t>ом</w:t>
      </w:r>
      <w:r w:rsidR="000C5EEA" w:rsidRPr="00470862">
        <w:rPr>
          <w:rFonts w:ascii="Times New Roman" w:hAnsi="Times New Roman" w:cs="Times New Roman"/>
          <w:szCs w:val="22"/>
        </w:rPr>
        <w:t xml:space="preserve"> Министерства регионального развития РФ от 26 мая 2011 г. № 244;</w:t>
      </w:r>
    </w:p>
    <w:p w:rsidR="000C5EEA" w:rsidRPr="00470862" w:rsidRDefault="000513C6" w:rsidP="00100BFD">
      <w:pPr>
        <w:pStyle w:val="ConsPlusNormal"/>
        <w:ind w:firstLine="567"/>
        <w:jc w:val="both"/>
        <w:rPr>
          <w:rFonts w:ascii="Times New Roman" w:hAnsi="Times New Roman" w:cs="Times New Roman"/>
          <w:bCs/>
          <w:szCs w:val="22"/>
        </w:rPr>
      </w:pPr>
      <w:hyperlink r:id="rId97" w:anchor="6540IN" w:history="1">
        <w:r w:rsidR="000C5EEA" w:rsidRPr="00470862">
          <w:rPr>
            <w:rFonts w:ascii="Times New Roman" w:eastAsia="Calibri" w:hAnsi="Times New Roman" w:cs="Times New Roman"/>
            <w:bCs/>
            <w:szCs w:val="22"/>
            <w:shd w:val="clear" w:color="auto" w:fill="FFFFFF"/>
            <w:lang w:eastAsia="en-US"/>
          </w:rPr>
          <w:t>Методические рекомендации по подготовке нормативов градостроительного проектирования</w:t>
        </w:r>
      </w:hyperlink>
      <w:r w:rsidR="000C5EEA" w:rsidRPr="00470862">
        <w:rPr>
          <w:rFonts w:ascii="Times New Roman" w:eastAsia="Calibri" w:hAnsi="Times New Roman" w:cs="Times New Roman"/>
          <w:szCs w:val="22"/>
          <w:lang w:eastAsia="en-US"/>
        </w:rPr>
        <w:t xml:space="preserve">, </w:t>
      </w:r>
      <w:r w:rsidR="000C5EEA" w:rsidRPr="00470862">
        <w:rPr>
          <w:rFonts w:ascii="Times New Roman" w:eastAsia="Calibri" w:hAnsi="Times New Roman" w:cs="Times New Roman"/>
          <w:szCs w:val="22"/>
          <w:lang w:eastAsia="en-US"/>
        </w:rPr>
        <w:lastRenderedPageBreak/>
        <w:t xml:space="preserve">утвержденные Приказом Министерства экономического развития </w:t>
      </w:r>
      <w:r w:rsidR="000C5EEA" w:rsidRPr="00470862">
        <w:rPr>
          <w:rFonts w:ascii="Times New Roman" w:hAnsi="Times New Roman" w:cs="Times New Roman"/>
          <w:bCs/>
          <w:szCs w:val="22"/>
        </w:rPr>
        <w:t xml:space="preserve"> от 15 февраля 2021 г. № 71;</w:t>
      </w:r>
    </w:p>
    <w:p w:rsidR="000C5EEA" w:rsidRDefault="000C5EEA" w:rsidP="00100BFD">
      <w:pPr>
        <w:pStyle w:val="ConsPlusNormal"/>
        <w:ind w:firstLine="567"/>
        <w:jc w:val="both"/>
        <w:rPr>
          <w:rFonts w:ascii="Times New Roman" w:hAnsi="Times New Roman" w:cs="Times New Roman"/>
          <w:szCs w:val="22"/>
        </w:rPr>
      </w:pPr>
      <w:r w:rsidRPr="00470862">
        <w:rPr>
          <w:rFonts w:ascii="Times New Roman" w:hAnsi="Times New Roman" w:cs="Times New Roman"/>
          <w:szCs w:val="22"/>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0E3298" w:rsidRPr="000F09E5" w:rsidRDefault="000E3298" w:rsidP="00100BFD">
      <w:pPr>
        <w:widowControl w:val="0"/>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w:t>
      </w:r>
      <w:r>
        <w:rPr>
          <w:rFonts w:ascii="Times New Roman" w:eastAsia="Times New Roman" w:hAnsi="Times New Roman" w:cs="Times New Roman"/>
          <w:color w:val="000000"/>
          <w:lang w:eastAsia="ru-RU"/>
        </w:rPr>
        <w:t xml:space="preserve">, </w:t>
      </w:r>
      <w:r w:rsidRPr="000F09E5">
        <w:rPr>
          <w:rFonts w:ascii="Times New Roman" w:eastAsia="Times New Roman" w:hAnsi="Times New Roman" w:cs="Times New Roman"/>
          <w:color w:val="000000"/>
          <w:lang w:eastAsia="ru-RU"/>
        </w:rPr>
        <w:t>согласова</w:t>
      </w:r>
      <w:r>
        <w:rPr>
          <w:rFonts w:ascii="Times New Roman" w:eastAsia="Times New Roman" w:hAnsi="Times New Roman" w:cs="Times New Roman"/>
          <w:color w:val="000000"/>
          <w:lang w:eastAsia="ru-RU"/>
        </w:rPr>
        <w:t>ны Минтрансом России 1 августа 2018;</w:t>
      </w:r>
    </w:p>
    <w:p w:rsidR="000C5EEA" w:rsidRPr="00F33EF5" w:rsidRDefault="000513C6" w:rsidP="00100BFD">
      <w:pPr>
        <w:pStyle w:val="ConsPlusNormal"/>
        <w:ind w:firstLine="567"/>
        <w:jc w:val="both"/>
        <w:rPr>
          <w:rFonts w:ascii="Times New Roman" w:hAnsi="Times New Roman" w:cs="Times New Roman"/>
          <w:szCs w:val="22"/>
        </w:rPr>
      </w:pPr>
      <w:hyperlink r:id="rId98" w:history="1">
        <w:r w:rsidR="00A557DA">
          <w:rPr>
            <w:rFonts w:ascii="Times New Roman" w:hAnsi="Times New Roman" w:cs="Times New Roman"/>
            <w:szCs w:val="22"/>
          </w:rPr>
          <w:t>п</w:t>
        </w:r>
        <w:r w:rsidR="000C5EEA" w:rsidRPr="00F33EF5">
          <w:rPr>
            <w:rFonts w:ascii="Times New Roman" w:hAnsi="Times New Roman" w:cs="Times New Roman"/>
            <w:szCs w:val="22"/>
          </w:rPr>
          <w:t>исьмо</w:t>
        </w:r>
      </w:hyperlink>
      <w:r w:rsidR="000C5EEA" w:rsidRPr="00F33EF5">
        <w:rPr>
          <w:rFonts w:ascii="Times New Roman" w:hAnsi="Times New Roman" w:cs="Times New Roman"/>
          <w:szCs w:val="22"/>
        </w:rPr>
        <w:t xml:space="preserve"> Министер</w:t>
      </w:r>
      <w:r w:rsidR="00B559B3">
        <w:rPr>
          <w:rFonts w:ascii="Times New Roman" w:hAnsi="Times New Roman" w:cs="Times New Roman"/>
          <w:szCs w:val="22"/>
        </w:rPr>
        <w:t xml:space="preserve">ства образования и науки РФ от </w:t>
      </w:r>
      <w:r w:rsidR="000C5EEA" w:rsidRPr="00F33EF5">
        <w:rPr>
          <w:rFonts w:ascii="Times New Roman" w:hAnsi="Times New Roman" w:cs="Times New Roman"/>
          <w:szCs w:val="22"/>
        </w:rPr>
        <w:t xml:space="preserve">4 мая 2016 года N АК-950/02 </w:t>
      </w:r>
      <w:r w:rsidR="000F09E5">
        <w:rPr>
          <w:rFonts w:ascii="Times New Roman" w:hAnsi="Times New Roman" w:cs="Times New Roman"/>
          <w:szCs w:val="22"/>
        </w:rPr>
        <w:t>«</w:t>
      </w:r>
      <w:r w:rsidR="000C5EEA" w:rsidRPr="00F33EF5">
        <w:rPr>
          <w:rFonts w:ascii="Times New Roman" w:hAnsi="Times New Roman" w:cs="Times New Roman"/>
          <w:szCs w:val="22"/>
        </w:rPr>
        <w:t>О методических рекомендациях</w:t>
      </w:r>
      <w:r w:rsidR="000F09E5">
        <w:rPr>
          <w:rFonts w:ascii="Times New Roman" w:hAnsi="Times New Roman" w:cs="Times New Roman"/>
          <w:szCs w:val="22"/>
        </w:rPr>
        <w:t>»</w:t>
      </w:r>
      <w:r w:rsidR="000C5EEA" w:rsidRPr="00F33EF5">
        <w:rPr>
          <w:rFonts w:ascii="Times New Roman" w:hAnsi="Times New Roman" w:cs="Times New Roman"/>
          <w:szCs w:val="22"/>
        </w:rPr>
        <w:t xml:space="preserve"> (вместе с </w:t>
      </w:r>
      <w:r w:rsidR="00B559B3">
        <w:rPr>
          <w:rFonts w:ascii="Times New Roman" w:hAnsi="Times New Roman" w:cs="Times New Roman"/>
          <w:szCs w:val="22"/>
        </w:rPr>
        <w:t>«</w:t>
      </w:r>
      <w:r w:rsidR="000C5EEA" w:rsidRPr="00F33EF5">
        <w:rPr>
          <w:rFonts w:ascii="Times New Roman" w:hAnsi="Times New Roman" w:cs="Times New Roman"/>
          <w:szCs w:val="22"/>
        </w:rPr>
        <w:t>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rsidR="00B559B3">
        <w:rPr>
          <w:rFonts w:ascii="Times New Roman" w:hAnsi="Times New Roman" w:cs="Times New Roman"/>
          <w:szCs w:val="22"/>
        </w:rPr>
        <w:t>»</w:t>
      </w:r>
      <w:r w:rsidR="000C5EEA" w:rsidRPr="00F33EF5">
        <w:rPr>
          <w:rFonts w:ascii="Times New Roman" w:hAnsi="Times New Roman" w:cs="Times New Roman"/>
          <w:szCs w:val="22"/>
        </w:rPr>
        <w:t>, утв. Минобр</w:t>
      </w:r>
      <w:r w:rsidR="00B559B3">
        <w:rPr>
          <w:rFonts w:ascii="Times New Roman" w:hAnsi="Times New Roman" w:cs="Times New Roman"/>
          <w:szCs w:val="22"/>
        </w:rPr>
        <w:t xml:space="preserve">науки России </w:t>
      </w:r>
      <w:r w:rsidR="000C5EEA" w:rsidRPr="00F33EF5">
        <w:rPr>
          <w:rFonts w:ascii="Times New Roman" w:hAnsi="Times New Roman" w:cs="Times New Roman"/>
          <w:szCs w:val="22"/>
        </w:rPr>
        <w:t>4 мая 2016 года N АК-15/02вн);</w:t>
      </w:r>
    </w:p>
    <w:p w:rsidR="000C5EEA" w:rsidRDefault="000513C6" w:rsidP="00100BFD">
      <w:pPr>
        <w:pStyle w:val="ConsPlusNormal"/>
        <w:ind w:firstLine="567"/>
        <w:jc w:val="both"/>
        <w:rPr>
          <w:rFonts w:ascii="Times New Roman" w:hAnsi="Times New Roman" w:cs="Times New Roman"/>
          <w:szCs w:val="22"/>
        </w:rPr>
      </w:pPr>
      <w:hyperlink r:id="rId99" w:history="1">
        <w:r w:rsidR="000C5EEA" w:rsidRPr="000F09E5">
          <w:rPr>
            <w:rFonts w:ascii="Times New Roman" w:hAnsi="Times New Roman" w:cs="Times New Roman"/>
            <w:szCs w:val="22"/>
          </w:rPr>
          <w:t>письмо</w:t>
        </w:r>
      </w:hyperlink>
      <w:r w:rsidR="000C5EEA" w:rsidRPr="000F09E5">
        <w:rPr>
          <w:rFonts w:ascii="Times New Roman" w:hAnsi="Times New Roman" w:cs="Times New Roman"/>
          <w:szCs w:val="22"/>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60234F" w:rsidRDefault="0060234F" w:rsidP="00100BFD">
      <w:pPr>
        <w:widowControl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0F09E5">
        <w:rPr>
          <w:rFonts w:ascii="Times New Roman" w:eastAsia="Times New Roman" w:hAnsi="Times New Roman" w:cs="Times New Roman"/>
          <w:color w:val="000000"/>
          <w:lang w:eastAsia="ru-RU"/>
        </w:rPr>
        <w:t>исьмо Минобрнауки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rPr>
          <w:rFonts w:ascii="Times New Roman" w:eastAsia="Times New Roman" w:hAnsi="Times New Roman" w:cs="Times New Roman"/>
          <w:color w:val="000000"/>
          <w:lang w:eastAsia="ru-RU"/>
        </w:rPr>
        <w:t>;</w:t>
      </w:r>
    </w:p>
    <w:p w:rsidR="0060234F" w:rsidRPr="0060234F" w:rsidRDefault="0060234F" w:rsidP="00100BFD">
      <w:pPr>
        <w:pStyle w:val="ConsPlusNormal"/>
        <w:ind w:firstLine="567"/>
        <w:jc w:val="both"/>
        <w:rPr>
          <w:rFonts w:ascii="Times New Roman" w:hAnsi="Times New Roman" w:cs="Times New Roman"/>
          <w:bCs/>
          <w:szCs w:val="22"/>
        </w:rPr>
      </w:pPr>
      <w:r w:rsidRPr="000F09E5">
        <w:rPr>
          <w:rFonts w:ascii="Times New Roman" w:hAnsi="Times New Roman" w:cs="Times New Roman"/>
          <w:bCs/>
          <w:szCs w:val="22"/>
        </w:rPr>
        <w:t xml:space="preserve">письмо Министерства регионального развития РФ от </w:t>
      </w:r>
      <w:smartTag w:uri="urn:schemas-microsoft-com:office:smarttags" w:element="date">
        <w:smartTagPr>
          <w:attr w:name="Year" w:val="2010"/>
          <w:attr w:name="Day" w:val="14"/>
          <w:attr w:name="Month" w:val="12"/>
          <w:attr w:name="ls" w:val="trans"/>
        </w:smartTagPr>
        <w:r w:rsidRPr="000F09E5">
          <w:rPr>
            <w:rFonts w:ascii="Times New Roman" w:hAnsi="Times New Roman" w:cs="Times New Roman"/>
            <w:bCs/>
            <w:szCs w:val="22"/>
          </w:rPr>
          <w:t xml:space="preserve">14 декабря </w:t>
        </w:r>
        <w:smartTag w:uri="urn:schemas-microsoft-com:office:smarttags" w:element="metricconverter">
          <w:smartTagPr>
            <w:attr w:name="ProductID" w:val="2010 г"/>
          </w:smartTagPr>
          <w:r w:rsidRPr="000F09E5">
            <w:rPr>
              <w:rFonts w:ascii="Times New Roman" w:hAnsi="Times New Roman" w:cs="Times New Roman"/>
              <w:bCs/>
              <w:szCs w:val="22"/>
            </w:rPr>
            <w:t>2010 г</w:t>
          </w:r>
        </w:smartTag>
        <w:r w:rsidRPr="000F09E5">
          <w:rPr>
            <w:rFonts w:ascii="Times New Roman" w:hAnsi="Times New Roman" w:cs="Times New Roman"/>
            <w:bCs/>
            <w:szCs w:val="22"/>
          </w:rPr>
          <w:t>.</w:t>
        </w:r>
      </w:smartTag>
      <w:r w:rsidRPr="000F09E5">
        <w:rPr>
          <w:rFonts w:ascii="Times New Roman" w:hAnsi="Times New Roman" w:cs="Times New Roman"/>
          <w:bCs/>
          <w:szCs w:val="22"/>
        </w:rPr>
        <w:t xml:space="preserve"> N 42053-ИБ/14 «Об утверждении </w:t>
      </w:r>
      <w:hyperlink r:id="rId100" w:anchor="6500IL" w:history="1">
        <w:r w:rsidRPr="000F09E5">
          <w:rPr>
            <w:rFonts w:ascii="Times New Roman" w:hAnsi="Times New Roman" w:cs="Times New Roman"/>
            <w:bCs/>
            <w:szCs w:val="22"/>
          </w:rPr>
          <w:t>Предложений по благоустройству придомовой территории в части детской спортивно-игровой инфраструктуры»</w:t>
        </w:r>
      </w:hyperlink>
      <w:r>
        <w:rPr>
          <w:rFonts w:ascii="Times New Roman" w:hAnsi="Times New Roman" w:cs="Times New Roman"/>
          <w:bCs/>
          <w:szCs w:val="22"/>
        </w:rPr>
        <w:t>;</w:t>
      </w:r>
    </w:p>
    <w:p w:rsidR="0060234F" w:rsidRPr="000F09E5" w:rsidRDefault="002E4156" w:rsidP="00100BFD">
      <w:pPr>
        <w:pStyle w:val="ConsPlusNormal"/>
        <w:ind w:firstLine="567"/>
        <w:jc w:val="both"/>
        <w:rPr>
          <w:rFonts w:ascii="Times New Roman" w:hAnsi="Times New Roman" w:cs="Times New Roman"/>
          <w:szCs w:val="22"/>
        </w:rPr>
      </w:pPr>
      <w:r w:rsidRPr="000F09E5">
        <w:rPr>
          <w:rFonts w:ascii="Times New Roman" w:hAnsi="Times New Roman" w:cs="Times New Roman"/>
          <w:szCs w:val="22"/>
        </w:rPr>
        <w:t xml:space="preserve"> </w:t>
      </w:r>
      <w:r w:rsidR="0060234F" w:rsidRPr="000F09E5">
        <w:rPr>
          <w:rFonts w:ascii="Times New Roman" w:hAnsi="Times New Roman" w:cs="Times New Roman"/>
          <w:szCs w:val="22"/>
        </w:rPr>
        <w:t>«</w:t>
      </w:r>
      <w:hyperlink r:id="rId101" w:history="1">
        <w:r w:rsidR="0060234F" w:rsidRPr="000F09E5">
          <w:rPr>
            <w:rFonts w:ascii="Times New Roman" w:hAnsi="Times New Roman" w:cs="Times New Roman"/>
            <w:szCs w:val="22"/>
          </w:rPr>
          <w:t>Инструкция</w:t>
        </w:r>
      </w:hyperlink>
      <w:r w:rsidR="0060234F" w:rsidRPr="000F09E5">
        <w:rPr>
          <w:rFonts w:ascii="Times New Roman" w:hAnsi="Times New Roman" w:cs="Times New Roman"/>
          <w:szCs w:val="22"/>
        </w:rPr>
        <w:t xml:space="preserve"> по проектированию городских электрических сетей. РД 34.20.185-94», утвержденная Министе</w:t>
      </w:r>
      <w:r w:rsidR="0060234F">
        <w:rPr>
          <w:rFonts w:ascii="Times New Roman" w:hAnsi="Times New Roman" w:cs="Times New Roman"/>
          <w:szCs w:val="22"/>
        </w:rPr>
        <w:t xml:space="preserve">рством топлива и энергетики РФ </w:t>
      </w:r>
      <w:r w:rsidR="0060234F" w:rsidRPr="000F09E5">
        <w:rPr>
          <w:rFonts w:ascii="Times New Roman" w:hAnsi="Times New Roman" w:cs="Times New Roman"/>
          <w:szCs w:val="22"/>
        </w:rPr>
        <w:t xml:space="preserve">7 июля 1994 года, Российским акционерным обществом энергетики и электрификации </w:t>
      </w:r>
      <w:r w:rsidR="0060234F">
        <w:rPr>
          <w:rFonts w:ascii="Times New Roman" w:hAnsi="Times New Roman" w:cs="Times New Roman"/>
          <w:szCs w:val="22"/>
        </w:rPr>
        <w:t>«</w:t>
      </w:r>
      <w:r w:rsidR="0060234F" w:rsidRPr="000F09E5">
        <w:rPr>
          <w:rFonts w:ascii="Times New Roman" w:hAnsi="Times New Roman" w:cs="Times New Roman"/>
          <w:szCs w:val="22"/>
        </w:rPr>
        <w:t>ЕЭС России</w:t>
      </w:r>
      <w:r w:rsidR="0060234F">
        <w:rPr>
          <w:rFonts w:ascii="Times New Roman" w:hAnsi="Times New Roman" w:cs="Times New Roman"/>
          <w:szCs w:val="22"/>
        </w:rPr>
        <w:t>»</w:t>
      </w:r>
      <w:r w:rsidR="0060234F" w:rsidRPr="000F09E5">
        <w:rPr>
          <w:rFonts w:ascii="Times New Roman" w:hAnsi="Times New Roman" w:cs="Times New Roman"/>
          <w:szCs w:val="22"/>
        </w:rPr>
        <w:t xml:space="preserve"> 31 мая 1994 г.;</w:t>
      </w:r>
    </w:p>
    <w:p w:rsidR="0060234F" w:rsidRPr="000F09E5" w:rsidRDefault="0060234F" w:rsidP="00100BFD">
      <w:pPr>
        <w:pStyle w:val="ConsPlusNormal"/>
        <w:ind w:firstLine="567"/>
        <w:jc w:val="both"/>
        <w:rPr>
          <w:rFonts w:ascii="Times New Roman" w:hAnsi="Times New Roman" w:cs="Times New Roman"/>
          <w:szCs w:val="22"/>
        </w:rPr>
      </w:pPr>
      <w:r w:rsidRPr="000F09E5">
        <w:rPr>
          <w:rFonts w:ascii="Times New Roman" w:hAnsi="Times New Roman" w:cs="Times New Roman"/>
          <w:szCs w:val="22"/>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1B7DD0" w:rsidRDefault="001B7DD0" w:rsidP="00100BFD">
      <w:pPr>
        <w:widowControl w:val="0"/>
        <w:spacing w:after="0" w:line="240" w:lineRule="auto"/>
        <w:jc w:val="both"/>
        <w:rPr>
          <w:rFonts w:ascii="Times New Roman" w:eastAsia="Times New Roman" w:hAnsi="Times New Roman" w:cs="Times New Roman"/>
          <w:color w:val="000000"/>
          <w:lang w:eastAsia="ru-RU"/>
        </w:rPr>
      </w:pPr>
    </w:p>
    <w:p w:rsidR="001B7DD0" w:rsidRPr="001D3490" w:rsidRDefault="00491E44" w:rsidP="00100BFD">
      <w:pPr>
        <w:pStyle w:val="ConsPlusNormal"/>
        <w:spacing w:after="240"/>
        <w:ind w:firstLine="567"/>
        <w:jc w:val="both"/>
        <w:rPr>
          <w:rFonts w:ascii="Times New Roman" w:hAnsi="Times New Roman" w:cs="Times New Roman"/>
          <w:szCs w:val="22"/>
        </w:rPr>
      </w:pPr>
      <w:r>
        <w:rPr>
          <w:rFonts w:ascii="Times New Roman" w:hAnsi="Times New Roman" w:cs="Times New Roman"/>
          <w:szCs w:val="22"/>
        </w:rPr>
        <w:t xml:space="preserve">Санитарные правила и нормы </w:t>
      </w:r>
      <w:r w:rsidR="001B7DD0" w:rsidRPr="002B10EA">
        <w:rPr>
          <w:rFonts w:ascii="Times New Roman" w:hAnsi="Times New Roman" w:cs="Times New Roman"/>
          <w:szCs w:val="22"/>
        </w:rPr>
        <w:t>(СанПиН):</w:t>
      </w:r>
    </w:p>
    <w:p w:rsidR="001B7DD0" w:rsidRPr="001D3490" w:rsidRDefault="000513C6" w:rsidP="00100BFD">
      <w:pPr>
        <w:pStyle w:val="ConsPlusNormal"/>
        <w:ind w:firstLine="567"/>
        <w:jc w:val="both"/>
        <w:rPr>
          <w:rFonts w:ascii="Times New Roman" w:hAnsi="Times New Roman" w:cs="Times New Roman"/>
          <w:szCs w:val="22"/>
        </w:rPr>
      </w:pPr>
      <w:hyperlink r:id="rId102" w:history="1">
        <w:r w:rsidR="001B7DD0" w:rsidRPr="001D3490">
          <w:rPr>
            <w:rFonts w:ascii="Times New Roman" w:hAnsi="Times New Roman" w:cs="Times New Roman"/>
            <w:szCs w:val="22"/>
          </w:rPr>
          <w:t>СанПиН 2.4.4.3172-14</w:t>
        </w:r>
      </w:hyperlink>
      <w:r w:rsidR="001B7DD0" w:rsidRPr="001D3490">
        <w:rPr>
          <w:rFonts w:ascii="Times New Roman" w:hAnsi="Times New Roman" w:cs="Times New Roman"/>
          <w:szCs w:val="22"/>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B7DD0" w:rsidRPr="001D3490" w:rsidRDefault="000513C6" w:rsidP="00100BFD">
      <w:pPr>
        <w:pStyle w:val="ConsPlusNormal"/>
        <w:ind w:firstLine="567"/>
        <w:jc w:val="both"/>
        <w:rPr>
          <w:rFonts w:ascii="Times New Roman" w:hAnsi="Times New Roman" w:cs="Times New Roman"/>
          <w:szCs w:val="22"/>
        </w:rPr>
      </w:pPr>
      <w:hyperlink r:id="rId103" w:history="1">
        <w:r w:rsidR="001B7DD0" w:rsidRPr="001D3490">
          <w:rPr>
            <w:rFonts w:ascii="Times New Roman" w:hAnsi="Times New Roman" w:cs="Times New Roman"/>
            <w:szCs w:val="22"/>
          </w:rPr>
          <w:t>СанПиН 2.4.1.3049-13</w:t>
        </w:r>
      </w:hyperlink>
      <w:r w:rsidR="001B7DD0" w:rsidRPr="001D3490">
        <w:rPr>
          <w:rFonts w:ascii="Times New Roman" w:hAnsi="Times New Roman" w:cs="Times New Roman"/>
          <w:szCs w:val="22"/>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1B7DD0" w:rsidRDefault="000513C6" w:rsidP="00100BFD">
      <w:pPr>
        <w:pStyle w:val="ConsPlusNormal"/>
        <w:ind w:firstLine="567"/>
        <w:jc w:val="both"/>
        <w:rPr>
          <w:rFonts w:ascii="Times New Roman" w:hAnsi="Times New Roman" w:cs="Times New Roman"/>
          <w:szCs w:val="22"/>
        </w:rPr>
      </w:pPr>
      <w:hyperlink r:id="rId104" w:history="1">
        <w:r w:rsidR="001B7DD0" w:rsidRPr="001D3490">
          <w:rPr>
            <w:rFonts w:ascii="Times New Roman" w:hAnsi="Times New Roman" w:cs="Times New Roman"/>
            <w:szCs w:val="22"/>
          </w:rPr>
          <w:t>СанПиН 2.4.2.2821-10</w:t>
        </w:r>
      </w:hyperlink>
      <w:r w:rsidR="001B7DD0" w:rsidRPr="001D3490">
        <w:rPr>
          <w:rFonts w:ascii="Times New Roman" w:hAnsi="Times New Roman" w:cs="Times New Roman"/>
          <w:szCs w:val="22"/>
        </w:rPr>
        <w:t xml:space="preserve"> «Санитарно-эпидемиологические требования к условиям</w:t>
      </w:r>
      <w:r w:rsidR="001B7DD0" w:rsidRPr="006D2203">
        <w:rPr>
          <w:rFonts w:ascii="Times New Roman" w:hAnsi="Times New Roman" w:cs="Times New Roman"/>
          <w:szCs w:val="22"/>
        </w:rPr>
        <w:t xml:space="preserve"> и организации обучения в общеобразовательных учреждениях</w:t>
      </w:r>
      <w:r w:rsidR="001B7DD0">
        <w:rPr>
          <w:rFonts w:ascii="Times New Roman" w:hAnsi="Times New Roman" w:cs="Times New Roman"/>
          <w:szCs w:val="22"/>
        </w:rPr>
        <w:t>»;</w:t>
      </w:r>
    </w:p>
    <w:p w:rsidR="00AE51D1" w:rsidRPr="000F09E5" w:rsidRDefault="00AE51D1" w:rsidP="00100BFD">
      <w:pPr>
        <w:pStyle w:val="ConsPlusNormal"/>
        <w:ind w:firstLine="567"/>
        <w:jc w:val="both"/>
        <w:rPr>
          <w:rFonts w:ascii="Times New Roman" w:hAnsi="Times New Roman" w:cs="Times New Roman"/>
          <w:szCs w:val="22"/>
        </w:rPr>
      </w:pPr>
      <w:r w:rsidRPr="000F09E5">
        <w:rPr>
          <w:rFonts w:ascii="Times New Roman" w:hAnsi="Times New Roman" w:cs="Times New Roman"/>
          <w:color w:val="000000"/>
          <w:szCs w:val="22"/>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1B7DD0">
        <w:rPr>
          <w:rFonts w:ascii="Times New Roman" w:hAnsi="Times New Roman" w:cs="Times New Roman"/>
          <w:color w:val="000000"/>
          <w:szCs w:val="22"/>
        </w:rPr>
        <w:t>;</w:t>
      </w:r>
    </w:p>
    <w:p w:rsidR="0060234F" w:rsidRDefault="0060234F"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r>
        <w:rPr>
          <w:rFonts w:ascii="Times New Roman" w:eastAsia="Times New Roman" w:hAnsi="Times New Roman" w:cs="Times New Roman"/>
          <w:color w:val="000000"/>
          <w:lang w:eastAsia="ru-RU"/>
        </w:rPr>
        <w:t>;</w:t>
      </w:r>
    </w:p>
    <w:p w:rsidR="0060234F" w:rsidRDefault="0060234F"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r w:rsidR="002E4156">
        <w:rPr>
          <w:rFonts w:ascii="Times New Roman" w:eastAsia="Times New Roman" w:hAnsi="Times New Roman" w:cs="Times New Roman"/>
          <w:color w:val="000000"/>
          <w:lang w:eastAsia="ru-RU"/>
        </w:rPr>
        <w:t>;</w:t>
      </w:r>
    </w:p>
    <w:p w:rsidR="002E4156"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1B7DD0" w:rsidRDefault="001B7DD0"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1B7DD0" w:rsidRDefault="001B7DD0" w:rsidP="00CA6827">
      <w:pPr>
        <w:widowControl w:val="0"/>
        <w:tabs>
          <w:tab w:val="left" w:pos="8789"/>
        </w:tabs>
        <w:spacing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Своды правил</w:t>
      </w:r>
      <w:r w:rsidR="00491E44">
        <w:rPr>
          <w:rFonts w:ascii="Times New Roman" w:eastAsia="Times New Roman" w:hAnsi="Times New Roman" w:cs="Times New Roman"/>
          <w:color w:val="000000"/>
          <w:lang w:eastAsia="ru-RU"/>
        </w:rPr>
        <w:t xml:space="preserve"> (СП)</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 xml:space="preserve">СП 42-101-2003. Свод правил по проектированию и строительству. Общие положения по </w:t>
      </w:r>
      <w:r w:rsidRPr="000F09E5">
        <w:rPr>
          <w:rFonts w:ascii="Times New Roman" w:eastAsia="Times New Roman" w:hAnsi="Times New Roman" w:cs="Times New Roman"/>
          <w:color w:val="000000"/>
          <w:lang w:eastAsia="ru-RU"/>
        </w:rPr>
        <w:lastRenderedPageBreak/>
        <w:t>проектированию и строительству газораспределительных систем из металлических и полиэтиленовых труб</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30.13330.2016. Внутренний водопровод и канализация зданий</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r>
        <w:rPr>
          <w:rFonts w:ascii="Times New Roman" w:eastAsia="Times New Roman" w:hAnsi="Times New Roman" w:cs="Times New Roman"/>
          <w:color w:val="000000"/>
          <w:lang w:eastAsia="ru-RU"/>
        </w:rPr>
        <w:t>;</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112.13330.2011 «СНиП 21-01-97* «Пожарная безопасность зданий и сооружений».</w:t>
      </w:r>
    </w:p>
    <w:p w:rsidR="002E4156" w:rsidRPr="000F09E5"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r>
        <w:rPr>
          <w:rFonts w:ascii="Times New Roman" w:eastAsia="Times New Roman" w:hAnsi="Times New Roman" w:cs="Times New Roman"/>
          <w:color w:val="000000"/>
          <w:lang w:eastAsia="ru-RU"/>
        </w:rPr>
        <w:t>;</w:t>
      </w:r>
    </w:p>
    <w:p w:rsidR="002E4156"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r>
        <w:rPr>
          <w:rFonts w:ascii="Times New Roman" w:eastAsia="Times New Roman" w:hAnsi="Times New Roman" w:cs="Times New Roman"/>
          <w:color w:val="000000"/>
          <w:lang w:eastAsia="ru-RU"/>
        </w:rPr>
        <w:t>;</w:t>
      </w:r>
    </w:p>
    <w:p w:rsidR="002E4156" w:rsidRDefault="002E4156" w:rsidP="00CA6827">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0F09E5">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r w:rsidR="001B7DD0">
        <w:rPr>
          <w:rFonts w:ascii="Times New Roman" w:eastAsia="Times New Roman" w:hAnsi="Times New Roman" w:cs="Times New Roman"/>
          <w:color w:val="000000"/>
          <w:lang w:eastAsia="ru-RU"/>
        </w:rPr>
        <w:t>;</w:t>
      </w:r>
    </w:p>
    <w:p w:rsidR="001B7DD0" w:rsidRPr="002B10EA" w:rsidRDefault="001B7DD0"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СП 252.1325800.2016 </w:t>
      </w:r>
      <w:r>
        <w:rPr>
          <w:rFonts w:ascii="Times New Roman" w:hAnsi="Times New Roman" w:cs="Times New Roman"/>
          <w:szCs w:val="22"/>
        </w:rPr>
        <w:t>«</w:t>
      </w:r>
      <w:r w:rsidRPr="002B10EA">
        <w:rPr>
          <w:rFonts w:ascii="Times New Roman" w:hAnsi="Times New Roman" w:cs="Times New Roman"/>
          <w:szCs w:val="22"/>
        </w:rPr>
        <w:t>Свод правил. Здания дошкольных образовательных организаций. Правила проектирования</w:t>
      </w:r>
      <w:r>
        <w:rPr>
          <w:rFonts w:ascii="Times New Roman" w:hAnsi="Times New Roman" w:cs="Times New Roman"/>
          <w:szCs w:val="22"/>
        </w:rPr>
        <w:t>»</w:t>
      </w:r>
      <w:r w:rsidRPr="002B10EA">
        <w:rPr>
          <w:rFonts w:ascii="Times New Roman" w:hAnsi="Times New Roman" w:cs="Times New Roman"/>
          <w:szCs w:val="22"/>
        </w:rPr>
        <w:t>;</w:t>
      </w:r>
    </w:p>
    <w:p w:rsidR="000F09E5" w:rsidRDefault="001B7DD0" w:rsidP="00100BFD">
      <w:pPr>
        <w:pStyle w:val="ConsPlusNormal"/>
        <w:spacing w:after="240"/>
        <w:ind w:firstLine="567"/>
        <w:jc w:val="both"/>
        <w:rPr>
          <w:rFonts w:ascii="Times New Roman" w:hAnsi="Times New Roman" w:cs="Times New Roman"/>
          <w:shd w:val="clear" w:color="auto" w:fill="FFFFFF"/>
        </w:rPr>
      </w:pPr>
      <w:r w:rsidRPr="004656FE">
        <w:rPr>
          <w:rFonts w:ascii="Times New Roman" w:hAnsi="Times New Roman" w:cs="Times New Roman"/>
          <w:shd w:val="clear" w:color="auto" w:fill="FFFFFF"/>
        </w:rPr>
        <w:t xml:space="preserve">СП 82.13330.2016 </w:t>
      </w:r>
      <w:r>
        <w:rPr>
          <w:rFonts w:ascii="Times New Roman" w:hAnsi="Times New Roman" w:cs="Times New Roman"/>
          <w:shd w:val="clear" w:color="auto" w:fill="FFFFFF"/>
        </w:rPr>
        <w:t>«</w:t>
      </w:r>
      <w:r w:rsidRPr="004656FE">
        <w:rPr>
          <w:rFonts w:ascii="Times New Roman" w:hAnsi="Times New Roman" w:cs="Times New Roman"/>
          <w:shd w:val="clear" w:color="auto" w:fill="FFFFFF"/>
        </w:rPr>
        <w:t>Благоустройство территорий</w:t>
      </w:r>
      <w:r>
        <w:rPr>
          <w:rFonts w:ascii="Times New Roman" w:hAnsi="Times New Roman" w:cs="Times New Roman"/>
          <w:shd w:val="clear" w:color="auto" w:fill="FFFFFF"/>
        </w:rPr>
        <w:t>.</w:t>
      </w:r>
    </w:p>
    <w:p w:rsidR="006E4BCC" w:rsidRPr="006E4BCC" w:rsidRDefault="006E4BCC" w:rsidP="006E4BCC">
      <w:pPr>
        <w:widowControl w:val="0"/>
        <w:autoSpaceDE w:val="0"/>
        <w:autoSpaceDN w:val="0"/>
        <w:adjustRightInd w:val="0"/>
        <w:spacing w:after="240" w:line="240" w:lineRule="auto"/>
        <w:ind w:firstLine="567"/>
        <w:jc w:val="both"/>
        <w:rPr>
          <w:rFonts w:ascii="Times New Roman" w:eastAsia="Calibri" w:hAnsi="Times New Roman" w:cs="Times New Roman"/>
        </w:rPr>
      </w:pPr>
      <w:r w:rsidRPr="006E4BCC">
        <w:rPr>
          <w:rFonts w:ascii="Times New Roman" w:eastAsia="Calibri" w:hAnsi="Times New Roman" w:cs="Times New Roman"/>
        </w:rPr>
        <w:t>Региональные нормативные правовые акты:</w:t>
      </w:r>
    </w:p>
    <w:p w:rsidR="006E4BCC" w:rsidRPr="006E4BCC" w:rsidRDefault="000513C6" w:rsidP="006E4BCC">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05" w:history="1">
        <w:r w:rsidR="006E4BCC" w:rsidRPr="006E4BCC">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6E4BCC" w:rsidRPr="006E4BCC">
        <w:rPr>
          <w:rFonts w:ascii="Times New Roman" w:eastAsia="Calibri" w:hAnsi="Times New Roman" w:cs="Times New Roman"/>
          <w:shd w:val="clear" w:color="auto" w:fill="FFFFFF"/>
        </w:rPr>
        <w:t> (с изменениями </w:t>
      </w:r>
      <w:hyperlink r:id="rId106" w:history="1">
        <w:r w:rsidR="006E4BCC" w:rsidRPr="006E4BCC">
          <w:rPr>
            <w:rFonts w:ascii="Times New Roman" w:eastAsia="Calibri" w:hAnsi="Times New Roman" w:cs="Times New Roman"/>
            <w:shd w:val="clear" w:color="auto" w:fill="FFFFFF"/>
          </w:rPr>
          <w:t>от</w:t>
        </w:r>
      </w:hyperlink>
      <w:r w:rsidR="006E4BCC" w:rsidRPr="006E4BCC">
        <w:rPr>
          <w:rFonts w:ascii="Times New Roman" w:eastAsia="Calibri" w:hAnsi="Times New Roman" w:cs="Times New Roman"/>
        </w:rPr>
        <w:t xml:space="preserve"> 26 мая 2021 г. № 4540-КЗ);</w:t>
      </w:r>
    </w:p>
    <w:p w:rsidR="006E4BCC" w:rsidRPr="006E4BCC" w:rsidRDefault="000513C6" w:rsidP="006E4BCC">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107" w:history="1">
        <w:r w:rsidR="006E4BCC" w:rsidRPr="006E4BCC">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6E4BCC" w:rsidRPr="006E4BCC">
        <w:rPr>
          <w:rFonts w:ascii="Times New Roman" w:eastAsia="Calibri" w:hAnsi="Times New Roman" w:cs="Times New Roman"/>
          <w:shd w:val="clear" w:color="auto" w:fill="FFFFFF"/>
        </w:rPr>
        <w:t>;</w:t>
      </w:r>
    </w:p>
    <w:p w:rsidR="006E4BCC" w:rsidRPr="006E4BCC" w:rsidRDefault="006E4BCC" w:rsidP="006E4BCC">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6E4BCC">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6E4BCC">
        <w:rPr>
          <w:rFonts w:ascii="Times New Roman" w:eastAsia="Times New Roman" w:hAnsi="Times New Roman" w:cs="Times New Roman"/>
          <w:lang w:eastAsia="ru-RU"/>
        </w:rPr>
        <w:t>(с изменениями на 13 декабря 2021 года) «</w:t>
      </w:r>
      <w:r w:rsidRPr="006E4BCC">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6E4BCC" w:rsidRPr="006E4BCC" w:rsidRDefault="006E4BCC" w:rsidP="006E4BCC">
      <w:pPr>
        <w:widowControl w:val="0"/>
        <w:autoSpaceDE w:val="0"/>
        <w:autoSpaceDN w:val="0"/>
        <w:adjustRightInd w:val="0"/>
        <w:spacing w:after="0" w:line="240" w:lineRule="auto"/>
        <w:ind w:firstLine="567"/>
        <w:jc w:val="both"/>
        <w:rPr>
          <w:rFonts w:ascii="Times New Roman" w:eastAsia="Calibri" w:hAnsi="Times New Roman" w:cs="Times New Roman"/>
        </w:rPr>
      </w:pPr>
      <w:r w:rsidRPr="006E4BCC">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6E4BCC" w:rsidRPr="006E4BCC" w:rsidRDefault="006E4BCC" w:rsidP="006E4BCC">
      <w:pPr>
        <w:widowControl w:val="0"/>
        <w:autoSpaceDE w:val="0"/>
        <w:autoSpaceDN w:val="0"/>
        <w:adjustRightInd w:val="0"/>
        <w:spacing w:line="240" w:lineRule="auto"/>
        <w:ind w:firstLine="567"/>
        <w:jc w:val="both"/>
        <w:rPr>
          <w:rFonts w:ascii="Times New Roman" w:eastAsia="Calibri" w:hAnsi="Times New Roman" w:cs="Times New Roman"/>
        </w:rPr>
      </w:pPr>
      <w:r w:rsidRPr="006E4BCC">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6E4BCC">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6E4BCC">
        <w:rPr>
          <w:rFonts w:ascii="Times New Roman" w:eastAsia="Calibri" w:hAnsi="Times New Roman" w:cs="Times New Roman"/>
          <w:bCs/>
          <w:shd w:val="clear" w:color="auto" w:fill="FFFFFF"/>
        </w:rPr>
        <w:t>2019</w:t>
      </w:r>
      <w:r w:rsidRPr="006E4BCC">
        <w:rPr>
          <w:rFonts w:ascii="Times New Roman" w:eastAsia="Calibri" w:hAnsi="Times New Roman" w:cs="Times New Roman"/>
          <w:shd w:val="clear" w:color="auto" w:fill="FFFFFF"/>
        </w:rPr>
        <w:t>-2025 годы»</w:t>
      </w:r>
    </w:p>
    <w:p w:rsidR="006E4BCC" w:rsidRPr="006E4BCC" w:rsidRDefault="006E4BCC" w:rsidP="006E4BCC">
      <w:pPr>
        <w:widowControl w:val="0"/>
        <w:autoSpaceDE w:val="0"/>
        <w:autoSpaceDN w:val="0"/>
        <w:adjustRightInd w:val="0"/>
        <w:spacing w:before="240" w:line="240" w:lineRule="auto"/>
        <w:ind w:firstLine="567"/>
        <w:jc w:val="both"/>
        <w:rPr>
          <w:rFonts w:ascii="Times New Roman" w:eastAsia="Calibri" w:hAnsi="Times New Roman" w:cs="Times New Roman"/>
        </w:rPr>
      </w:pPr>
      <w:r w:rsidRPr="006E4BCC">
        <w:rPr>
          <w:rFonts w:ascii="Times New Roman" w:eastAsia="Calibri" w:hAnsi="Times New Roman" w:cs="Times New Roman"/>
        </w:rPr>
        <w:t>Муниципальные нормативные правовые акты:</w:t>
      </w:r>
    </w:p>
    <w:p w:rsidR="006E4BCC" w:rsidRPr="006E4BCC" w:rsidRDefault="006E4BCC" w:rsidP="006E4BCC">
      <w:pPr>
        <w:widowControl w:val="0"/>
        <w:autoSpaceDE w:val="0"/>
        <w:autoSpaceDN w:val="0"/>
        <w:adjustRightInd w:val="0"/>
        <w:spacing w:after="0" w:line="240" w:lineRule="auto"/>
        <w:ind w:firstLine="567"/>
        <w:jc w:val="both"/>
        <w:rPr>
          <w:rFonts w:ascii="Times New Roman" w:eastAsia="Calibri" w:hAnsi="Times New Roman" w:cs="Times New Roman"/>
        </w:rPr>
      </w:pPr>
      <w:r w:rsidRPr="006E4BCC">
        <w:rPr>
          <w:rFonts w:ascii="Times New Roman" w:eastAsia="Calibri" w:hAnsi="Times New Roman" w:cs="Times New Roman"/>
        </w:rPr>
        <w:t xml:space="preserve">Схема территориального планирования муниципального образования Выселковский район, утвержденная решением Совета муниципального образования Выселковский район </w:t>
      </w:r>
      <w:r w:rsidRPr="006E4BCC">
        <w:rPr>
          <w:rFonts w:ascii="Times New Roman" w:eastAsia="Calibri" w:hAnsi="Times New Roman" w:cs="Times New Roman"/>
          <w:color w:val="212529"/>
          <w:shd w:val="clear" w:color="auto" w:fill="FAFBFC"/>
        </w:rPr>
        <w:t>27 ноября 2012</w:t>
      </w:r>
      <w:r w:rsidRPr="006E4BCC">
        <w:rPr>
          <w:rFonts w:ascii="Times New Roman" w:eastAsia="Calibri" w:hAnsi="Times New Roman" w:cs="Times New Roman"/>
        </w:rPr>
        <w:t xml:space="preserve"> г. № 12/234;</w:t>
      </w:r>
    </w:p>
    <w:p w:rsidR="006E4BCC" w:rsidRPr="006E4BCC" w:rsidRDefault="006E4BCC" w:rsidP="006E4BCC">
      <w:pPr>
        <w:spacing w:after="0" w:line="240" w:lineRule="auto"/>
        <w:ind w:firstLine="567"/>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Муниципальная программа Развитие муниципального образования Выселковский район в сфере строительства, архитектуры, дорожного хозяйства и жилищно-коммунального хозяйства муниципального образования Выселковского район, утвержденная постановлением администрации муниципального образования Выселковского район от 3 марта 2020 г. № 229.</w:t>
      </w:r>
    </w:p>
    <w:p w:rsidR="006E4BCC" w:rsidRPr="006E4BCC" w:rsidRDefault="006E4BCC" w:rsidP="006E4BCC">
      <w:pPr>
        <w:spacing w:after="0" w:line="240" w:lineRule="auto"/>
        <w:ind w:firstLine="567"/>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Муниципальная программа «Экономическое развитие и инновационная экономика», утвержденная постановлением администрации Выселковского района от 03.10.2019 № 1328. Срок реализации 2020-2022 гг.</w:t>
      </w:r>
    </w:p>
    <w:p w:rsidR="006E4BCC" w:rsidRPr="006E4BCC" w:rsidRDefault="006E4BCC" w:rsidP="006E4BCC">
      <w:pPr>
        <w:spacing w:after="0" w:line="240" w:lineRule="auto"/>
        <w:ind w:firstLine="567"/>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Муниципальная программа «Социальная поддержка граждан», утвержденная постановлением администрации Выселковского района от 03.10.2019 № 1343. Срок реализации 2020-2022 гг.</w:t>
      </w:r>
    </w:p>
    <w:p w:rsidR="006E4BCC" w:rsidRPr="006E4BCC" w:rsidRDefault="006E4BCC" w:rsidP="006E4BCC">
      <w:pPr>
        <w:spacing w:after="0" w:line="240" w:lineRule="auto"/>
        <w:ind w:firstLine="567"/>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Муниципальная программа «Дети Кубани», утвержденная постановлением администрации Выселковского района от 03.10.2019 № 1344.  Срок реализации 2020-2022 гг.</w:t>
      </w:r>
    </w:p>
    <w:p w:rsidR="006E4BCC" w:rsidRPr="006E4BCC" w:rsidRDefault="006E4BCC" w:rsidP="006E4BCC">
      <w:pPr>
        <w:spacing w:after="0" w:line="240" w:lineRule="auto"/>
        <w:ind w:firstLine="567"/>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lastRenderedPageBreak/>
        <w:t>Муниципальная программа «Развитие культуры», утвержденная постановлением администрации Выселковского района от 03.10.2019 № 1321.  Срок реализации 2020-2023 гг.</w:t>
      </w:r>
    </w:p>
    <w:p w:rsidR="006E4BCC" w:rsidRPr="006E4BCC" w:rsidRDefault="006E4BCC" w:rsidP="006E4BCC">
      <w:pPr>
        <w:spacing w:after="0" w:line="240" w:lineRule="auto"/>
        <w:ind w:firstLine="567"/>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Муниципальная программа «Развитие образования», утвержденная постановлением администрации Выселковского района от 03.10.2019 № 1330. Срок реализации 2020-2024 гг.</w:t>
      </w:r>
    </w:p>
    <w:p w:rsidR="006E4BCC" w:rsidRPr="006E4BCC" w:rsidRDefault="006E4BCC" w:rsidP="006E4BCC">
      <w:pPr>
        <w:spacing w:after="0" w:line="240" w:lineRule="auto"/>
        <w:ind w:firstLine="567"/>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Муниципальная программа «Развитие муниципального образования Выселковский район в сфере строительства, архитектуры, дорожного хозяйства и жилищно-коммунального хозяйства»,  утвержденная постановлением администрации Выселковского района от 03.03.2020 № 229. Срок реализации 2020-2023 гг. Предусмотрено проектирование объекта «Общеобразовательная школа на 550 мест».</w:t>
      </w:r>
    </w:p>
    <w:p w:rsidR="006E4BCC" w:rsidRPr="006E4BCC" w:rsidRDefault="006E4BCC" w:rsidP="006E4BCC">
      <w:pPr>
        <w:spacing w:after="0" w:line="240" w:lineRule="auto"/>
        <w:ind w:firstLine="567"/>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Муниципальная программа «Развитие физической культуры и спорта».</w:t>
      </w:r>
    </w:p>
    <w:p w:rsidR="006E4BCC" w:rsidRPr="006E4BCC" w:rsidRDefault="006E4BCC" w:rsidP="006E4BCC">
      <w:pPr>
        <w:spacing w:after="0" w:line="240" w:lineRule="auto"/>
        <w:ind w:firstLine="567"/>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Муниципальная программа «Молодежь Выселковского района», утвержденная постановлением администрации Выселковского района от 03.10.2019 № 1342. Срок реализации 2020-2022 гг.</w:t>
      </w:r>
    </w:p>
    <w:p w:rsidR="00E6342C" w:rsidRPr="00E6342C" w:rsidRDefault="00E6342C" w:rsidP="00100BFD">
      <w:pPr>
        <w:shd w:val="clear" w:color="auto" w:fill="FFFFFF"/>
        <w:spacing w:after="0" w:line="240" w:lineRule="auto"/>
        <w:jc w:val="both"/>
        <w:textAlignment w:val="baseline"/>
        <w:rPr>
          <w:rFonts w:ascii="Times New Roman" w:eastAsia="Times New Roman" w:hAnsi="Times New Roman" w:cs="Times New Roman"/>
          <w:lang w:eastAsia="ru-RU"/>
        </w:rPr>
      </w:pPr>
    </w:p>
    <w:p w:rsidR="006E4BCC" w:rsidRDefault="006E4BCC" w:rsidP="00100BFD">
      <w:pPr>
        <w:widowControl w:val="0"/>
        <w:autoSpaceDE w:val="0"/>
        <w:autoSpaceDN w:val="0"/>
        <w:adjustRightInd w:val="0"/>
        <w:spacing w:line="240" w:lineRule="auto"/>
        <w:ind w:firstLine="567"/>
        <w:jc w:val="both"/>
        <w:rPr>
          <w:rFonts w:ascii="Times New Roman" w:eastAsia="Calibri" w:hAnsi="Times New Roman" w:cs="Times New Roman"/>
        </w:rPr>
      </w:pPr>
    </w:p>
    <w:p w:rsidR="000C5EEA" w:rsidRDefault="00A557DA" w:rsidP="00100BFD">
      <w:pPr>
        <w:widowControl w:val="0"/>
        <w:autoSpaceDE w:val="0"/>
        <w:autoSpaceDN w:val="0"/>
        <w:adjustRightInd w:val="0"/>
        <w:spacing w:line="240" w:lineRule="auto"/>
        <w:ind w:firstLine="567"/>
        <w:jc w:val="both"/>
        <w:rPr>
          <w:rFonts w:ascii="Times New Roman" w:eastAsia="Calibri" w:hAnsi="Times New Roman" w:cs="Times New Roman"/>
        </w:rPr>
      </w:pPr>
      <w:r>
        <w:rPr>
          <w:rFonts w:ascii="Times New Roman" w:eastAsia="Calibri" w:hAnsi="Times New Roman" w:cs="Times New Roman"/>
        </w:rPr>
        <w:t xml:space="preserve">Нормативные </w:t>
      </w:r>
      <w:r w:rsidR="00491E44">
        <w:rPr>
          <w:rFonts w:ascii="Times New Roman" w:eastAsia="Calibri" w:hAnsi="Times New Roman" w:cs="Times New Roman"/>
        </w:rPr>
        <w:t xml:space="preserve">правовые </w:t>
      </w:r>
      <w:r>
        <w:rPr>
          <w:rFonts w:ascii="Times New Roman" w:eastAsia="Calibri" w:hAnsi="Times New Roman" w:cs="Times New Roman"/>
        </w:rPr>
        <w:t>акты с</w:t>
      </w:r>
      <w:r w:rsidR="00E3747C">
        <w:rPr>
          <w:rFonts w:ascii="Times New Roman" w:eastAsia="Calibri" w:hAnsi="Times New Roman" w:cs="Times New Roman"/>
        </w:rPr>
        <w:t>ельского</w:t>
      </w:r>
      <w:r w:rsidR="000C5EEA" w:rsidRPr="006D2203">
        <w:rPr>
          <w:rFonts w:ascii="Times New Roman" w:eastAsia="Calibri" w:hAnsi="Times New Roman" w:cs="Times New Roman"/>
        </w:rPr>
        <w:t xml:space="preserve"> поселения:</w:t>
      </w:r>
    </w:p>
    <w:p w:rsidR="00BF2A92" w:rsidRDefault="000C5EEA" w:rsidP="004112DF">
      <w:pPr>
        <w:widowControl w:val="0"/>
        <w:autoSpaceDE w:val="0"/>
        <w:autoSpaceDN w:val="0"/>
        <w:adjustRightInd w:val="0"/>
        <w:spacing w:after="0" w:line="240" w:lineRule="auto"/>
        <w:ind w:firstLine="567"/>
        <w:jc w:val="both"/>
        <w:rPr>
          <w:rFonts w:ascii="Times New Roman" w:hAnsi="Times New Roman" w:cs="Times New Roman"/>
        </w:rPr>
      </w:pPr>
      <w:r w:rsidRPr="008A6521">
        <w:rPr>
          <w:rFonts w:ascii="Times New Roman" w:eastAsia="Calibri" w:hAnsi="Times New Roman" w:cs="Times New Roman"/>
        </w:rPr>
        <w:t>Устав</w:t>
      </w:r>
      <w:r w:rsidRPr="008A6521">
        <w:rPr>
          <w:rFonts w:ascii="Times New Roman" w:eastAsia="Times New Roman" w:hAnsi="Times New Roman" w:cs="Times New Roman"/>
          <w:lang w:eastAsia="ru-RU"/>
        </w:rPr>
        <w:t xml:space="preserve"> </w:t>
      </w:r>
      <w:r w:rsidR="00FC53C8" w:rsidRPr="008A6521">
        <w:rPr>
          <w:rFonts w:ascii="Times New Roman" w:eastAsia="Times New Roman" w:hAnsi="Times New Roman" w:cs="Times New Roman"/>
          <w:lang w:eastAsia="ru-RU"/>
        </w:rPr>
        <w:t>Бузиновского</w:t>
      </w:r>
      <w:r w:rsidR="00E3747C" w:rsidRPr="008A6521">
        <w:rPr>
          <w:rFonts w:ascii="Times New Roman" w:eastAsia="Times New Roman" w:hAnsi="Times New Roman" w:cs="Times New Roman"/>
          <w:lang w:eastAsia="ru-RU"/>
        </w:rPr>
        <w:t xml:space="preserve"> сельского</w:t>
      </w:r>
      <w:r w:rsidR="00C03A63" w:rsidRPr="008A6521">
        <w:rPr>
          <w:rFonts w:ascii="Times New Roman" w:eastAsia="Times New Roman" w:hAnsi="Times New Roman" w:cs="Times New Roman"/>
          <w:lang w:eastAsia="ru-RU"/>
        </w:rPr>
        <w:t xml:space="preserve"> </w:t>
      </w:r>
      <w:r w:rsidRPr="008A6521">
        <w:rPr>
          <w:rFonts w:ascii="Times New Roman" w:eastAsia="Times New Roman" w:hAnsi="Times New Roman" w:cs="Times New Roman"/>
          <w:lang w:eastAsia="ru-RU"/>
        </w:rPr>
        <w:t xml:space="preserve">поселения </w:t>
      </w:r>
      <w:r w:rsidR="00E3747C" w:rsidRPr="008A6521">
        <w:rPr>
          <w:rFonts w:ascii="Times New Roman" w:eastAsia="Times New Roman" w:hAnsi="Times New Roman" w:cs="Times New Roman"/>
          <w:lang w:eastAsia="ru-RU"/>
        </w:rPr>
        <w:t>Выселковского района</w:t>
      </w:r>
      <w:r w:rsidR="00BF2A92" w:rsidRPr="008A6521">
        <w:rPr>
          <w:rFonts w:ascii="Times New Roman" w:hAnsi="Times New Roman" w:cs="Times New Roman"/>
        </w:rPr>
        <w:t>;</w:t>
      </w:r>
    </w:p>
    <w:p w:rsidR="0094479F" w:rsidRDefault="0094479F" w:rsidP="004112DF">
      <w:pPr>
        <w:widowControl w:val="0"/>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Программа комплексного развития систем коммунальной инфраструктуры Бузиновского сельского</w:t>
      </w:r>
      <w:r w:rsidRPr="002B10EA">
        <w:rPr>
          <w:rFonts w:ascii="Times New Roman" w:hAnsi="Times New Roman" w:cs="Times New Roman"/>
        </w:rPr>
        <w:t xml:space="preserve"> поселени</w:t>
      </w:r>
      <w:r>
        <w:rPr>
          <w:rFonts w:ascii="Times New Roman" w:hAnsi="Times New Roman" w:cs="Times New Roman"/>
        </w:rPr>
        <w:t>я</w:t>
      </w:r>
      <w:r w:rsidRPr="002B10EA">
        <w:rPr>
          <w:rFonts w:ascii="Times New Roman" w:hAnsi="Times New Roman" w:cs="Times New Roman"/>
        </w:rPr>
        <w:t xml:space="preserve"> </w:t>
      </w:r>
      <w:r>
        <w:rPr>
          <w:rFonts w:ascii="Times New Roman" w:hAnsi="Times New Roman" w:cs="Times New Roman"/>
        </w:rPr>
        <w:t>Выселковского района, утвержденная решением Совета Бузиновского сельского</w:t>
      </w:r>
      <w:r w:rsidRPr="002B10EA">
        <w:rPr>
          <w:rFonts w:ascii="Times New Roman" w:hAnsi="Times New Roman" w:cs="Times New Roman"/>
        </w:rPr>
        <w:t xml:space="preserve"> поселени</w:t>
      </w:r>
      <w:r>
        <w:rPr>
          <w:rFonts w:ascii="Times New Roman" w:hAnsi="Times New Roman" w:cs="Times New Roman"/>
        </w:rPr>
        <w:t xml:space="preserve">я </w:t>
      </w:r>
      <w:r w:rsidRPr="00B00749">
        <w:rPr>
          <w:rFonts w:ascii="Times New Roman" w:hAnsi="Times New Roman" w:cs="Times New Roman"/>
        </w:rPr>
        <w:t>от 1</w:t>
      </w:r>
      <w:r>
        <w:rPr>
          <w:rFonts w:ascii="Times New Roman" w:hAnsi="Times New Roman" w:cs="Times New Roman"/>
        </w:rPr>
        <w:t>7</w:t>
      </w:r>
      <w:r w:rsidRPr="00B00749">
        <w:rPr>
          <w:rFonts w:ascii="Times New Roman" w:hAnsi="Times New Roman" w:cs="Times New Roman"/>
        </w:rPr>
        <w:t xml:space="preserve"> </w:t>
      </w:r>
      <w:r>
        <w:rPr>
          <w:rFonts w:ascii="Times New Roman" w:hAnsi="Times New Roman" w:cs="Times New Roman"/>
        </w:rPr>
        <w:t>февраля</w:t>
      </w:r>
      <w:r w:rsidRPr="00B00749">
        <w:rPr>
          <w:rFonts w:ascii="Times New Roman" w:hAnsi="Times New Roman" w:cs="Times New Roman"/>
        </w:rPr>
        <w:t xml:space="preserve"> 201</w:t>
      </w:r>
      <w:r>
        <w:rPr>
          <w:rFonts w:ascii="Times New Roman" w:hAnsi="Times New Roman" w:cs="Times New Roman"/>
        </w:rPr>
        <w:t>6</w:t>
      </w:r>
      <w:r w:rsidRPr="00B00749">
        <w:rPr>
          <w:rFonts w:ascii="Times New Roman" w:hAnsi="Times New Roman" w:cs="Times New Roman"/>
        </w:rPr>
        <w:t xml:space="preserve"> г. № 2</w:t>
      </w:r>
    </w:p>
    <w:p w:rsidR="0094479F" w:rsidRDefault="0094479F" w:rsidP="004112DF">
      <w:pPr>
        <w:widowControl w:val="0"/>
        <w:autoSpaceDE w:val="0"/>
        <w:autoSpaceDN w:val="0"/>
        <w:adjustRightInd w:val="0"/>
        <w:spacing w:after="0" w:line="240" w:lineRule="auto"/>
        <w:ind w:firstLine="567"/>
        <w:jc w:val="both"/>
        <w:rPr>
          <w:rFonts w:ascii="Times New Roman" w:hAnsi="Times New Roman" w:cs="Times New Roman"/>
        </w:rPr>
      </w:pPr>
      <w:r w:rsidRPr="008D37D0">
        <w:rPr>
          <w:rFonts w:ascii="Times New Roman" w:hAnsi="Times New Roman" w:cs="Times New Roman"/>
        </w:rPr>
        <w:t xml:space="preserve">Программа комплексного развития </w:t>
      </w:r>
      <w:r>
        <w:rPr>
          <w:rFonts w:ascii="Times New Roman" w:hAnsi="Times New Roman" w:cs="Times New Roman"/>
        </w:rPr>
        <w:t>социальной</w:t>
      </w:r>
      <w:r w:rsidRPr="008D37D0">
        <w:rPr>
          <w:rFonts w:ascii="Times New Roman" w:hAnsi="Times New Roman" w:cs="Times New Roman"/>
        </w:rPr>
        <w:t xml:space="preserve"> инфраструктуры </w:t>
      </w:r>
      <w:r>
        <w:rPr>
          <w:rFonts w:ascii="Times New Roman" w:hAnsi="Times New Roman" w:cs="Times New Roman"/>
        </w:rPr>
        <w:t>Бузиновского</w:t>
      </w:r>
      <w:r w:rsidRPr="008D37D0">
        <w:rPr>
          <w:rFonts w:ascii="Times New Roman" w:hAnsi="Times New Roman" w:cs="Times New Roman"/>
        </w:rPr>
        <w:t xml:space="preserve"> сельского поселения Выселковского района</w:t>
      </w:r>
      <w:r>
        <w:rPr>
          <w:rFonts w:ascii="Times New Roman" w:hAnsi="Times New Roman" w:cs="Times New Roman"/>
        </w:rPr>
        <w:t xml:space="preserve"> на 2017-2022 годы и на период до 2030 года</w:t>
      </w:r>
      <w:r w:rsidRPr="008D37D0">
        <w:rPr>
          <w:rFonts w:ascii="Times New Roman" w:hAnsi="Times New Roman" w:cs="Times New Roman"/>
        </w:rPr>
        <w:t xml:space="preserve">, утвержденная </w:t>
      </w:r>
      <w:r>
        <w:rPr>
          <w:rFonts w:ascii="Times New Roman" w:hAnsi="Times New Roman" w:cs="Times New Roman"/>
        </w:rPr>
        <w:t>решением Совета Бузиновского сельского</w:t>
      </w:r>
      <w:r w:rsidRPr="002B10EA">
        <w:rPr>
          <w:rFonts w:ascii="Times New Roman" w:hAnsi="Times New Roman" w:cs="Times New Roman"/>
        </w:rPr>
        <w:t xml:space="preserve"> поселени</w:t>
      </w:r>
      <w:r>
        <w:rPr>
          <w:rFonts w:ascii="Times New Roman" w:hAnsi="Times New Roman" w:cs="Times New Roman"/>
        </w:rPr>
        <w:t xml:space="preserve">я </w:t>
      </w:r>
      <w:r w:rsidRPr="00B00749">
        <w:rPr>
          <w:rFonts w:ascii="Times New Roman" w:hAnsi="Times New Roman" w:cs="Times New Roman"/>
        </w:rPr>
        <w:t>от 2</w:t>
      </w:r>
      <w:r>
        <w:rPr>
          <w:rFonts w:ascii="Times New Roman" w:hAnsi="Times New Roman" w:cs="Times New Roman"/>
        </w:rPr>
        <w:t>5</w:t>
      </w:r>
      <w:r w:rsidRPr="00B00749">
        <w:rPr>
          <w:rFonts w:ascii="Times New Roman" w:hAnsi="Times New Roman" w:cs="Times New Roman"/>
        </w:rPr>
        <w:t xml:space="preserve"> </w:t>
      </w:r>
      <w:r>
        <w:rPr>
          <w:rFonts w:ascii="Times New Roman" w:hAnsi="Times New Roman" w:cs="Times New Roman"/>
        </w:rPr>
        <w:t>сентября</w:t>
      </w:r>
      <w:r w:rsidRPr="00B00749">
        <w:rPr>
          <w:rFonts w:ascii="Times New Roman" w:hAnsi="Times New Roman" w:cs="Times New Roman"/>
        </w:rPr>
        <w:t xml:space="preserve"> 201</w:t>
      </w:r>
      <w:r>
        <w:rPr>
          <w:rFonts w:ascii="Times New Roman" w:hAnsi="Times New Roman" w:cs="Times New Roman"/>
        </w:rPr>
        <w:t>7</w:t>
      </w:r>
      <w:r w:rsidRPr="00B00749">
        <w:rPr>
          <w:rFonts w:ascii="Times New Roman" w:hAnsi="Times New Roman" w:cs="Times New Roman"/>
        </w:rPr>
        <w:t xml:space="preserve"> г.</w:t>
      </w:r>
      <w:r>
        <w:rPr>
          <w:rFonts w:ascii="Times New Roman" w:hAnsi="Times New Roman" w:cs="Times New Roman"/>
        </w:rPr>
        <w:t xml:space="preserve"> № 2</w:t>
      </w:r>
      <w:r w:rsidRPr="00B00749">
        <w:rPr>
          <w:rFonts w:ascii="Times New Roman" w:hAnsi="Times New Roman" w:cs="Times New Roman"/>
        </w:rPr>
        <w:t>;</w:t>
      </w:r>
    </w:p>
    <w:p w:rsidR="0094479F" w:rsidRPr="008A6521" w:rsidRDefault="0094479F" w:rsidP="004112DF">
      <w:pPr>
        <w:widowControl w:val="0"/>
        <w:autoSpaceDE w:val="0"/>
        <w:autoSpaceDN w:val="0"/>
        <w:adjustRightInd w:val="0"/>
        <w:spacing w:after="0" w:line="240" w:lineRule="auto"/>
        <w:ind w:firstLine="567"/>
        <w:jc w:val="both"/>
        <w:rPr>
          <w:rFonts w:ascii="Times New Roman" w:hAnsi="Times New Roman" w:cs="Times New Roman"/>
        </w:rPr>
      </w:pPr>
      <w:r w:rsidRPr="008D37D0">
        <w:rPr>
          <w:rFonts w:ascii="Times New Roman" w:hAnsi="Times New Roman" w:cs="Times New Roman"/>
        </w:rPr>
        <w:t xml:space="preserve">Программа комплексного развития </w:t>
      </w:r>
      <w:r>
        <w:rPr>
          <w:rFonts w:ascii="Times New Roman" w:hAnsi="Times New Roman" w:cs="Times New Roman"/>
        </w:rPr>
        <w:t>транспортной</w:t>
      </w:r>
      <w:r w:rsidRPr="008D37D0">
        <w:rPr>
          <w:rFonts w:ascii="Times New Roman" w:hAnsi="Times New Roman" w:cs="Times New Roman"/>
        </w:rPr>
        <w:t xml:space="preserve"> инфраструктуры </w:t>
      </w:r>
      <w:r>
        <w:rPr>
          <w:rFonts w:ascii="Times New Roman" w:hAnsi="Times New Roman" w:cs="Times New Roman"/>
        </w:rPr>
        <w:t>Бузиновского</w:t>
      </w:r>
      <w:r w:rsidRPr="008D37D0">
        <w:rPr>
          <w:rFonts w:ascii="Times New Roman" w:hAnsi="Times New Roman" w:cs="Times New Roman"/>
        </w:rPr>
        <w:t xml:space="preserve"> сельского поселения Выселковского района</w:t>
      </w:r>
      <w:r>
        <w:rPr>
          <w:rFonts w:ascii="Times New Roman" w:hAnsi="Times New Roman" w:cs="Times New Roman"/>
        </w:rPr>
        <w:t xml:space="preserve"> на 2017-2021 годы и на период до 2030 года</w:t>
      </w:r>
      <w:r w:rsidRPr="008D37D0">
        <w:rPr>
          <w:rFonts w:ascii="Times New Roman" w:hAnsi="Times New Roman" w:cs="Times New Roman"/>
        </w:rPr>
        <w:t xml:space="preserve">, утвержденная </w:t>
      </w:r>
      <w:r>
        <w:rPr>
          <w:rFonts w:ascii="Times New Roman" w:hAnsi="Times New Roman" w:cs="Times New Roman"/>
        </w:rPr>
        <w:t>решением Совета Бузиновского сельского</w:t>
      </w:r>
      <w:r w:rsidRPr="002B10EA">
        <w:rPr>
          <w:rFonts w:ascii="Times New Roman" w:hAnsi="Times New Roman" w:cs="Times New Roman"/>
        </w:rPr>
        <w:t xml:space="preserve"> поселени</w:t>
      </w:r>
      <w:r>
        <w:rPr>
          <w:rFonts w:ascii="Times New Roman" w:hAnsi="Times New Roman" w:cs="Times New Roman"/>
        </w:rPr>
        <w:t xml:space="preserve">я </w:t>
      </w:r>
      <w:r w:rsidRPr="00B00749">
        <w:rPr>
          <w:rFonts w:ascii="Times New Roman" w:hAnsi="Times New Roman" w:cs="Times New Roman"/>
        </w:rPr>
        <w:t>от 2</w:t>
      </w:r>
      <w:r>
        <w:rPr>
          <w:rFonts w:ascii="Times New Roman" w:hAnsi="Times New Roman" w:cs="Times New Roman"/>
        </w:rPr>
        <w:t>5</w:t>
      </w:r>
      <w:r w:rsidRPr="00B00749">
        <w:rPr>
          <w:rFonts w:ascii="Times New Roman" w:hAnsi="Times New Roman" w:cs="Times New Roman"/>
        </w:rPr>
        <w:t xml:space="preserve"> </w:t>
      </w:r>
      <w:r>
        <w:rPr>
          <w:rFonts w:ascii="Times New Roman" w:hAnsi="Times New Roman" w:cs="Times New Roman"/>
        </w:rPr>
        <w:t>сентября</w:t>
      </w:r>
      <w:r w:rsidRPr="00B00749">
        <w:rPr>
          <w:rFonts w:ascii="Times New Roman" w:hAnsi="Times New Roman" w:cs="Times New Roman"/>
        </w:rPr>
        <w:t xml:space="preserve"> 201</w:t>
      </w:r>
      <w:r>
        <w:rPr>
          <w:rFonts w:ascii="Times New Roman" w:hAnsi="Times New Roman" w:cs="Times New Roman"/>
        </w:rPr>
        <w:t xml:space="preserve">7 г. </w:t>
      </w:r>
      <w:r w:rsidRPr="00B00749">
        <w:rPr>
          <w:rFonts w:ascii="Times New Roman" w:hAnsi="Times New Roman" w:cs="Times New Roman"/>
        </w:rPr>
        <w:t>№ 1</w:t>
      </w:r>
      <w:r>
        <w:rPr>
          <w:rFonts w:ascii="Times New Roman" w:hAnsi="Times New Roman" w:cs="Times New Roman"/>
        </w:rPr>
        <w:t>;</w:t>
      </w:r>
      <w:r w:rsidRPr="00B00749">
        <w:rPr>
          <w:rFonts w:ascii="Times New Roman" w:hAnsi="Times New Roman" w:cs="Times New Roman"/>
        </w:rPr>
        <w:t xml:space="preserve"> </w:t>
      </w:r>
      <w:r>
        <w:rPr>
          <w:rFonts w:ascii="Times New Roman" w:hAnsi="Times New Roman" w:cs="Times New Roman"/>
        </w:rPr>
        <w:t xml:space="preserve">        </w:t>
      </w:r>
    </w:p>
    <w:p w:rsidR="0094479F" w:rsidRDefault="0094479F" w:rsidP="0094479F">
      <w:pPr>
        <w:shd w:val="clear" w:color="auto" w:fill="FFFFFF"/>
        <w:spacing w:after="0" w:line="240" w:lineRule="auto"/>
        <w:ind w:firstLine="567"/>
        <w:jc w:val="both"/>
        <w:textAlignment w:val="baseline"/>
        <w:rPr>
          <w:rFonts w:ascii="Times New Roman" w:eastAsia="Calibri" w:hAnsi="Times New Roman" w:cs="Times New Roman"/>
        </w:rPr>
      </w:pPr>
      <w:r w:rsidRPr="002B10EA">
        <w:rPr>
          <w:rFonts w:ascii="Times New Roman" w:hAnsi="Times New Roman" w:cs="Times New Roman"/>
        </w:rPr>
        <w:t xml:space="preserve">Местные нормативы градостроительного проектирования </w:t>
      </w:r>
      <w:r>
        <w:rPr>
          <w:rFonts w:ascii="Times New Roman" w:hAnsi="Times New Roman" w:cs="Times New Roman"/>
        </w:rPr>
        <w:t xml:space="preserve">Бузиновского сельского </w:t>
      </w:r>
      <w:r w:rsidRPr="002B10EA">
        <w:rPr>
          <w:rFonts w:ascii="Times New Roman" w:hAnsi="Times New Roman" w:cs="Times New Roman"/>
        </w:rPr>
        <w:t xml:space="preserve">поселения </w:t>
      </w:r>
      <w:r>
        <w:rPr>
          <w:rFonts w:ascii="Times New Roman" w:hAnsi="Times New Roman" w:cs="Times New Roman"/>
        </w:rPr>
        <w:t>Выселковского района,</w:t>
      </w:r>
      <w:r>
        <w:rPr>
          <w:rFonts w:ascii="Times New Roman" w:eastAsia="Calibri" w:hAnsi="Times New Roman" w:cs="Times New Roman"/>
        </w:rPr>
        <w:t xml:space="preserve"> утвержденные </w:t>
      </w:r>
      <w:r>
        <w:rPr>
          <w:rFonts w:ascii="Times New Roman" w:hAnsi="Times New Roman" w:cs="Times New Roman"/>
        </w:rPr>
        <w:t>решением Совета</w:t>
      </w:r>
      <w:r w:rsidRPr="00184724">
        <w:rPr>
          <w:rFonts w:ascii="Times New Roman" w:hAnsi="Times New Roman" w:cs="Times New Roman"/>
        </w:rPr>
        <w:t xml:space="preserve"> </w:t>
      </w:r>
      <w:r>
        <w:rPr>
          <w:rFonts w:ascii="Times New Roman" w:hAnsi="Times New Roman" w:cs="Times New Roman"/>
        </w:rPr>
        <w:t xml:space="preserve">Бузиновского сельского </w:t>
      </w:r>
      <w:r w:rsidRPr="00184724">
        <w:rPr>
          <w:rFonts w:ascii="Times New Roman" w:hAnsi="Times New Roman" w:cs="Times New Roman"/>
        </w:rPr>
        <w:t>поселения</w:t>
      </w:r>
      <w:r>
        <w:rPr>
          <w:rFonts w:ascii="Times New Roman" w:eastAsia="Calibri" w:hAnsi="Times New Roman" w:cs="Times New Roman"/>
        </w:rPr>
        <w:t xml:space="preserve"> от </w:t>
      </w:r>
      <w:r w:rsidR="002B131F">
        <w:rPr>
          <w:rFonts w:ascii="Times New Roman" w:eastAsia="Calibri" w:hAnsi="Times New Roman" w:cs="Times New Roman"/>
        </w:rPr>
        <w:t xml:space="preserve">                  </w:t>
      </w:r>
      <w:r w:rsidRPr="00124771">
        <w:rPr>
          <w:rFonts w:ascii="Times New Roman" w:eastAsia="Calibri" w:hAnsi="Times New Roman" w:cs="Times New Roman"/>
        </w:rPr>
        <w:t xml:space="preserve">19 октября 2017 г. № </w:t>
      </w:r>
      <w:r>
        <w:rPr>
          <w:rFonts w:ascii="Times New Roman" w:eastAsia="Calibri" w:hAnsi="Times New Roman" w:cs="Times New Roman"/>
        </w:rPr>
        <w:t>6</w:t>
      </w:r>
      <w:r w:rsidRPr="00124771">
        <w:rPr>
          <w:rFonts w:ascii="Times New Roman" w:eastAsia="Calibri" w:hAnsi="Times New Roman" w:cs="Times New Roman"/>
        </w:rPr>
        <w:t>/16</w:t>
      </w:r>
      <w:r>
        <w:rPr>
          <w:rFonts w:ascii="Times New Roman" w:eastAsia="Calibri" w:hAnsi="Times New Roman" w:cs="Times New Roman"/>
        </w:rPr>
        <w:t>2;</w:t>
      </w:r>
    </w:p>
    <w:p w:rsidR="0094479F" w:rsidRDefault="0094479F" w:rsidP="0094479F">
      <w:pPr>
        <w:shd w:val="clear" w:color="auto" w:fill="FFFFFF"/>
        <w:spacing w:after="0" w:line="240" w:lineRule="auto"/>
        <w:ind w:firstLine="567"/>
        <w:jc w:val="both"/>
        <w:textAlignment w:val="baseline"/>
        <w:rPr>
          <w:rFonts w:ascii="Times New Roman" w:hAnsi="Times New Roman" w:cs="Times New Roman"/>
        </w:rPr>
      </w:pPr>
      <w:r>
        <w:rPr>
          <w:rFonts w:ascii="Times New Roman" w:hAnsi="Times New Roman" w:cs="Times New Roman"/>
        </w:rPr>
        <w:t>Генеральный план Бузиновского сельского</w:t>
      </w:r>
      <w:r w:rsidRPr="002B10EA">
        <w:rPr>
          <w:rFonts w:ascii="Times New Roman" w:hAnsi="Times New Roman" w:cs="Times New Roman"/>
        </w:rPr>
        <w:t xml:space="preserve"> поселени</w:t>
      </w:r>
      <w:r>
        <w:rPr>
          <w:rFonts w:ascii="Times New Roman" w:hAnsi="Times New Roman" w:cs="Times New Roman"/>
        </w:rPr>
        <w:t>я</w:t>
      </w:r>
      <w:r w:rsidRPr="002B10EA">
        <w:rPr>
          <w:rFonts w:ascii="Times New Roman" w:hAnsi="Times New Roman" w:cs="Times New Roman"/>
        </w:rPr>
        <w:t xml:space="preserve"> </w:t>
      </w:r>
      <w:r>
        <w:rPr>
          <w:rFonts w:ascii="Times New Roman" w:hAnsi="Times New Roman" w:cs="Times New Roman"/>
        </w:rPr>
        <w:t>Выселковского района, утвержденный решением Совета</w:t>
      </w:r>
      <w:r w:rsidRPr="00184724">
        <w:rPr>
          <w:rFonts w:ascii="Times New Roman" w:hAnsi="Times New Roman" w:cs="Times New Roman"/>
        </w:rPr>
        <w:t xml:space="preserve"> </w:t>
      </w:r>
      <w:r>
        <w:rPr>
          <w:rFonts w:ascii="Times New Roman" w:hAnsi="Times New Roman" w:cs="Times New Roman"/>
        </w:rPr>
        <w:t>Бузиновского сельского</w:t>
      </w:r>
      <w:r w:rsidRPr="002B10EA">
        <w:rPr>
          <w:rFonts w:ascii="Times New Roman" w:hAnsi="Times New Roman" w:cs="Times New Roman"/>
        </w:rPr>
        <w:t xml:space="preserve"> поселени</w:t>
      </w:r>
      <w:r>
        <w:rPr>
          <w:rFonts w:ascii="Times New Roman" w:hAnsi="Times New Roman" w:cs="Times New Roman"/>
        </w:rPr>
        <w:t>я</w:t>
      </w:r>
      <w:r w:rsidRPr="002B10EA">
        <w:rPr>
          <w:rFonts w:ascii="Times New Roman" w:hAnsi="Times New Roman" w:cs="Times New Roman"/>
        </w:rPr>
        <w:t xml:space="preserve"> </w:t>
      </w:r>
      <w:r w:rsidRPr="00B00749">
        <w:rPr>
          <w:rFonts w:ascii="Times New Roman" w:hAnsi="Times New Roman" w:cs="Times New Roman"/>
        </w:rPr>
        <w:t>от 2</w:t>
      </w:r>
      <w:r>
        <w:rPr>
          <w:rFonts w:ascii="Times New Roman" w:hAnsi="Times New Roman" w:cs="Times New Roman"/>
        </w:rPr>
        <w:t>5</w:t>
      </w:r>
      <w:r w:rsidRPr="00B00749">
        <w:rPr>
          <w:rFonts w:ascii="Times New Roman" w:hAnsi="Times New Roman" w:cs="Times New Roman"/>
        </w:rPr>
        <w:t xml:space="preserve"> </w:t>
      </w:r>
      <w:r>
        <w:rPr>
          <w:rFonts w:ascii="Times New Roman" w:hAnsi="Times New Roman" w:cs="Times New Roman"/>
        </w:rPr>
        <w:t>июля</w:t>
      </w:r>
      <w:r w:rsidRPr="00B00749">
        <w:rPr>
          <w:rFonts w:ascii="Times New Roman" w:hAnsi="Times New Roman" w:cs="Times New Roman"/>
        </w:rPr>
        <w:t xml:space="preserve"> 201</w:t>
      </w:r>
      <w:r>
        <w:rPr>
          <w:rFonts w:ascii="Times New Roman" w:hAnsi="Times New Roman" w:cs="Times New Roman"/>
        </w:rPr>
        <w:t>2</w:t>
      </w:r>
      <w:r w:rsidRPr="00B00749">
        <w:rPr>
          <w:rFonts w:ascii="Times New Roman" w:hAnsi="Times New Roman" w:cs="Times New Roman"/>
        </w:rPr>
        <w:t xml:space="preserve"> г. № </w:t>
      </w:r>
      <w:r>
        <w:rPr>
          <w:rFonts w:ascii="Times New Roman" w:hAnsi="Times New Roman" w:cs="Times New Roman"/>
        </w:rPr>
        <w:t>1</w:t>
      </w:r>
    </w:p>
    <w:p w:rsidR="00FC53C8" w:rsidRPr="0094479F" w:rsidRDefault="00CD0E99" w:rsidP="008A6521">
      <w:pPr>
        <w:shd w:val="clear" w:color="auto" w:fill="FFFFFF"/>
        <w:spacing w:line="240" w:lineRule="auto"/>
        <w:ind w:firstLine="567"/>
        <w:jc w:val="both"/>
        <w:textAlignment w:val="baseline"/>
        <w:rPr>
          <w:rFonts w:ascii="Times New Roman" w:eastAsia="Calibri" w:hAnsi="Times New Roman" w:cs="Times New Roman"/>
        </w:rPr>
      </w:pPr>
      <w:r w:rsidRPr="008A6521">
        <w:rPr>
          <w:rFonts w:ascii="Times New Roman" w:eastAsia="Times New Roman" w:hAnsi="Times New Roman" w:cs="Times New Roman"/>
          <w:lang w:eastAsia="ru-RU"/>
        </w:rPr>
        <w:t xml:space="preserve">Правила землепользования и застройки </w:t>
      </w:r>
      <w:r w:rsidR="00FC53C8" w:rsidRPr="008A6521">
        <w:rPr>
          <w:rFonts w:ascii="Times New Roman" w:eastAsia="Times New Roman" w:hAnsi="Times New Roman" w:cs="Times New Roman"/>
          <w:lang w:eastAsia="ru-RU"/>
        </w:rPr>
        <w:t>Бузиновского</w:t>
      </w:r>
      <w:r w:rsidR="00E3747C" w:rsidRPr="008A6521">
        <w:rPr>
          <w:rFonts w:ascii="Times New Roman" w:eastAsia="Times New Roman" w:hAnsi="Times New Roman" w:cs="Times New Roman"/>
          <w:lang w:eastAsia="ru-RU"/>
        </w:rPr>
        <w:t xml:space="preserve"> сельского </w:t>
      </w:r>
      <w:r w:rsidRPr="008A6521">
        <w:rPr>
          <w:rFonts w:ascii="Times New Roman" w:eastAsia="Times New Roman" w:hAnsi="Times New Roman" w:cs="Times New Roman"/>
          <w:lang w:eastAsia="ru-RU"/>
        </w:rPr>
        <w:t>поселения</w:t>
      </w:r>
      <w:r w:rsidR="00EA3DBA" w:rsidRPr="008A6521">
        <w:rPr>
          <w:rFonts w:ascii="Times New Roman" w:eastAsia="Times New Roman" w:hAnsi="Times New Roman" w:cs="Times New Roman"/>
          <w:lang w:eastAsia="ru-RU"/>
        </w:rPr>
        <w:t>,</w:t>
      </w:r>
      <w:r w:rsidRPr="008A6521">
        <w:rPr>
          <w:rFonts w:ascii="Times New Roman" w:eastAsia="Times New Roman" w:hAnsi="Times New Roman" w:cs="Times New Roman"/>
          <w:lang w:eastAsia="ru-RU"/>
        </w:rPr>
        <w:t xml:space="preserve"> утвержденные решением Совета </w:t>
      </w:r>
      <w:r w:rsidR="00FC53C8" w:rsidRPr="008A6521">
        <w:rPr>
          <w:rFonts w:ascii="Times New Roman" w:eastAsia="Times New Roman" w:hAnsi="Times New Roman" w:cs="Times New Roman"/>
          <w:lang w:eastAsia="ru-RU"/>
        </w:rPr>
        <w:t>Бузиновского</w:t>
      </w:r>
      <w:r w:rsidR="00E3747C" w:rsidRPr="008A6521">
        <w:rPr>
          <w:rFonts w:ascii="Times New Roman" w:eastAsia="Times New Roman" w:hAnsi="Times New Roman" w:cs="Times New Roman"/>
          <w:lang w:eastAsia="ru-RU"/>
        </w:rPr>
        <w:t xml:space="preserve"> сельского</w:t>
      </w:r>
      <w:r w:rsidR="008A6521">
        <w:rPr>
          <w:rFonts w:ascii="Times New Roman" w:eastAsia="Times New Roman" w:hAnsi="Times New Roman" w:cs="Times New Roman"/>
          <w:lang w:eastAsia="ru-RU"/>
        </w:rPr>
        <w:t xml:space="preserve"> </w:t>
      </w:r>
      <w:r w:rsidRPr="008A6521">
        <w:rPr>
          <w:rFonts w:ascii="Times New Roman" w:eastAsia="Times New Roman" w:hAnsi="Times New Roman" w:cs="Times New Roman"/>
          <w:lang w:eastAsia="ru-RU"/>
        </w:rPr>
        <w:t xml:space="preserve">поселения с изменениями от </w:t>
      </w:r>
      <w:r w:rsidR="00243B65" w:rsidRPr="0094479F">
        <w:rPr>
          <w:rFonts w:ascii="Times New Roman" w:eastAsia="Times New Roman" w:hAnsi="Times New Roman" w:cs="Times New Roman"/>
          <w:lang w:eastAsia="ru-RU"/>
        </w:rPr>
        <w:t>2</w:t>
      </w:r>
      <w:r w:rsidR="0094479F" w:rsidRPr="0094479F">
        <w:rPr>
          <w:rFonts w:ascii="Times New Roman" w:eastAsia="Times New Roman" w:hAnsi="Times New Roman" w:cs="Times New Roman"/>
          <w:lang w:eastAsia="ru-RU"/>
        </w:rPr>
        <w:t>2</w:t>
      </w:r>
      <w:r w:rsidR="00243B65" w:rsidRPr="0094479F">
        <w:rPr>
          <w:rFonts w:ascii="Times New Roman" w:eastAsia="Times New Roman" w:hAnsi="Times New Roman" w:cs="Times New Roman"/>
          <w:lang w:eastAsia="ru-RU"/>
        </w:rPr>
        <w:t xml:space="preserve"> </w:t>
      </w:r>
      <w:r w:rsidR="0094479F" w:rsidRPr="0094479F">
        <w:rPr>
          <w:rFonts w:ascii="Times New Roman" w:eastAsia="Times New Roman" w:hAnsi="Times New Roman" w:cs="Times New Roman"/>
          <w:lang w:eastAsia="ru-RU"/>
        </w:rPr>
        <w:t>ноября</w:t>
      </w:r>
      <w:r w:rsidR="00C11CE5" w:rsidRPr="0094479F">
        <w:rPr>
          <w:rFonts w:ascii="Times New Roman" w:eastAsia="Times New Roman" w:hAnsi="Times New Roman" w:cs="Times New Roman"/>
          <w:lang w:eastAsia="ru-RU"/>
        </w:rPr>
        <w:t xml:space="preserve"> 201</w:t>
      </w:r>
      <w:r w:rsidR="00CF0317" w:rsidRPr="0094479F">
        <w:rPr>
          <w:rFonts w:ascii="Times New Roman" w:eastAsia="Times New Roman" w:hAnsi="Times New Roman" w:cs="Times New Roman"/>
          <w:lang w:eastAsia="ru-RU"/>
        </w:rPr>
        <w:t>2</w:t>
      </w:r>
      <w:r w:rsidR="00C11CE5" w:rsidRPr="0094479F">
        <w:rPr>
          <w:rFonts w:ascii="Times New Roman" w:eastAsia="Times New Roman" w:hAnsi="Times New Roman" w:cs="Times New Roman"/>
          <w:lang w:eastAsia="ru-RU"/>
        </w:rPr>
        <w:t xml:space="preserve"> г. № </w:t>
      </w:r>
      <w:r w:rsidR="0094479F" w:rsidRPr="0094479F">
        <w:rPr>
          <w:rFonts w:ascii="Times New Roman" w:eastAsia="Times New Roman" w:hAnsi="Times New Roman" w:cs="Times New Roman"/>
          <w:lang w:eastAsia="ru-RU"/>
        </w:rPr>
        <w:t>3</w:t>
      </w:r>
      <w:r w:rsidRPr="0094479F">
        <w:rPr>
          <w:rFonts w:ascii="Times New Roman" w:eastAsia="Times New Roman" w:hAnsi="Times New Roman" w:cs="Times New Roman"/>
          <w:lang w:eastAsia="ru-RU"/>
        </w:rPr>
        <w:t>.</w:t>
      </w:r>
    </w:p>
    <w:p w:rsidR="000C5EEA" w:rsidRDefault="000C5EEA" w:rsidP="00100BFD">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Pr>
          <w:rFonts w:ascii="Times New Roman" w:eastAsia="Courier New" w:hAnsi="Times New Roman" w:cs="Times New Roman"/>
          <w:b/>
          <w:bCs/>
          <w:color w:val="0070C0"/>
          <w:sz w:val="24"/>
          <w:szCs w:val="24"/>
          <w:lang w:eastAsia="ru-RU"/>
        </w:rPr>
        <w:t>1.3.2.</w:t>
      </w:r>
      <w:r w:rsidRPr="00607913">
        <w:rPr>
          <w:rFonts w:ascii="Times New Roman" w:eastAsia="Courier New" w:hAnsi="Times New Roman" w:cs="Times New Roman"/>
          <w:b/>
          <w:bCs/>
          <w:color w:val="0070C0"/>
          <w:lang w:eastAsia="ru-RU"/>
        </w:rPr>
        <w:t xml:space="preserve"> </w:t>
      </w:r>
      <w:r w:rsidRPr="004C438A">
        <w:rPr>
          <w:rFonts w:ascii="Times New Roman" w:eastAsia="Calibri" w:hAnsi="Times New Roman" w:cs="Times New Roman"/>
          <w:b/>
          <w:color w:val="0070C0"/>
          <w:shd w:val="clear" w:color="auto" w:fill="FFFFFF"/>
        </w:rPr>
        <w:t xml:space="preserve">Перечень </w:t>
      </w:r>
      <w:r w:rsidRPr="00E81B62">
        <w:rPr>
          <w:rFonts w:ascii="Times New Roman" w:eastAsia="Calibri" w:hAnsi="Times New Roman" w:cs="Times New Roman"/>
          <w:b/>
          <w:color w:val="0070C0"/>
          <w:shd w:val="clear" w:color="auto" w:fill="FFFFFF"/>
        </w:rPr>
        <w:t>терминов, определений, использованных в местных нормативах градостроительного проектирования</w:t>
      </w:r>
    </w:p>
    <w:p w:rsidR="00E713CE" w:rsidRPr="00E713CE" w:rsidRDefault="00E713CE" w:rsidP="00100BFD">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713CE">
        <w:rPr>
          <w:rFonts w:ascii="Times New Roman" w:hAnsi="Times New Roman" w:cs="Times New Roman"/>
          <w:bCs/>
          <w:bdr w:val="none" w:sz="0" w:space="0" w:color="auto" w:frame="1"/>
          <w:shd w:val="clear" w:color="auto" w:fill="FFFFFF"/>
        </w:rPr>
        <w:t xml:space="preserve">Красные линии - </w:t>
      </w:r>
      <w:r w:rsidRPr="00E713CE">
        <w:rPr>
          <w:rFonts w:ascii="Times New Roman" w:hAnsi="Times New Roman" w:cs="Times New Roman"/>
          <w:shd w:val="clear" w:color="auto" w:fill="FFFFFF"/>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713CE" w:rsidRDefault="00E713CE" w:rsidP="00100BFD">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713CE">
        <w:rPr>
          <w:rFonts w:ascii="Times New Roman" w:hAnsi="Times New Roman" w:cs="Times New Roman"/>
          <w:bCs/>
          <w:bdr w:val="none" w:sz="0" w:space="0" w:color="auto" w:frame="1"/>
          <w:shd w:val="clear" w:color="auto" w:fill="FFFFFF"/>
        </w:rPr>
        <w:t>Линия регулирования застройки -</w:t>
      </w:r>
      <w:r w:rsidRPr="00E713CE">
        <w:rPr>
          <w:rFonts w:ascii="Times New Roman" w:hAnsi="Times New Roman" w:cs="Times New Roman"/>
          <w:shd w:val="clear" w:color="auto" w:fill="FFFFFF"/>
        </w:rPr>
        <w:t> граница застройки, устанавливаемая при размещении зданий, строений и сооружений, с отступом от красной линии или границ земельного участка.</w:t>
      </w:r>
    </w:p>
    <w:p w:rsidR="00E713CE" w:rsidRDefault="00E713CE" w:rsidP="008A6521">
      <w:pPr>
        <w:shd w:val="clear" w:color="auto" w:fill="FFFFFF"/>
        <w:tabs>
          <w:tab w:val="right" w:pos="9639"/>
        </w:tabs>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bCs/>
          <w:bdr w:val="none" w:sz="0" w:space="0" w:color="auto" w:frame="1"/>
          <w:lang w:eastAsia="ru-RU"/>
        </w:rPr>
        <w:t>Зона коттеджной застройки</w:t>
      </w:r>
      <w:r w:rsidR="007E3B52">
        <w:rPr>
          <w:rFonts w:ascii="Times New Roman" w:eastAsia="Times New Roman" w:hAnsi="Times New Roman" w:cs="Times New Roman"/>
          <w:b/>
          <w:bCs/>
          <w:bdr w:val="none" w:sz="0" w:space="0" w:color="auto" w:frame="1"/>
          <w:lang w:eastAsia="ru-RU"/>
        </w:rPr>
        <w:t xml:space="preserve"> -</w:t>
      </w:r>
      <w:r w:rsidRPr="00E713CE">
        <w:rPr>
          <w:rFonts w:ascii="Times New Roman" w:eastAsia="Times New Roman" w:hAnsi="Times New Roman" w:cs="Times New Roman"/>
          <w:lang w:eastAsia="ru-RU"/>
        </w:rPr>
        <w:t> </w:t>
      </w:r>
      <w:r w:rsidR="007E3B52">
        <w:rPr>
          <w:rFonts w:ascii="Times New Roman" w:eastAsia="Times New Roman" w:hAnsi="Times New Roman" w:cs="Times New Roman"/>
          <w:lang w:eastAsia="ru-RU"/>
        </w:rPr>
        <w:t>т</w:t>
      </w:r>
      <w:r w:rsidRPr="00E713CE">
        <w:rPr>
          <w:rFonts w:ascii="Times New Roman" w:eastAsia="Times New Roman" w:hAnsi="Times New Roman" w:cs="Times New Roman"/>
          <w:lang w:eastAsia="ru-RU"/>
        </w:rPr>
        <w:t>ерритории, на котор</w:t>
      </w:r>
      <w:r w:rsidR="008A6521">
        <w:rPr>
          <w:rFonts w:ascii="Times New Roman" w:eastAsia="Times New Roman" w:hAnsi="Times New Roman" w:cs="Times New Roman"/>
          <w:lang w:eastAsia="ru-RU"/>
        </w:rPr>
        <w:t>ых размещаются отдельно стоящие о</w:t>
      </w:r>
      <w:r w:rsidRPr="00E713CE">
        <w:rPr>
          <w:rFonts w:ascii="Times New Roman" w:eastAsia="Times New Roman" w:hAnsi="Times New Roman" w:cs="Times New Roman"/>
          <w:lang w:eastAsia="ru-RU"/>
        </w:rPr>
        <w:t>дноквартирные 1-2-3-этажные жилые дома с участками, как правило, от 800 до 1200 м</w:t>
      </w:r>
      <w:r w:rsidRPr="00E713CE">
        <w:rPr>
          <w:rFonts w:ascii="Times New Roman" w:eastAsia="Times New Roman" w:hAnsi="Times New Roman" w:cs="Times New Roman"/>
          <w:noProof/>
          <w:lang w:eastAsia="ru-RU"/>
        </w:rPr>
        <mc:AlternateContent>
          <mc:Choice Requires="wps">
            <w:drawing>
              <wp:inline distT="0" distB="0" distL="0" distR="0" wp14:anchorId="53621270" wp14:editId="746A40FB">
                <wp:extent cx="106680" cy="220980"/>
                <wp:effectExtent l="0" t="0" r="0" b="0"/>
                <wp:docPr id="4" name="AutoShape 1"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34524A" id="AutoShape 1" o:spid="_x0000_s1026" alt="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" filled="f" stroked="f">
                <o:lock v:ext="edit" aspectratio="t"/>
                <w10:anchorlock/>
              </v:rect>
            </w:pict>
          </mc:Fallback>
        </mc:AlternateContent>
      </w:r>
      <w:r w:rsidRPr="00E713CE">
        <w:rPr>
          <w:rFonts w:ascii="Times New Roman" w:eastAsia="Times New Roman" w:hAnsi="Times New Roman" w:cs="Times New Roman"/>
          <w:lang w:eastAsia="ru-RU"/>
        </w:rPr>
        <w:t> и более, как правило, не предназначенными для осуществления активной сел</w:t>
      </w:r>
      <w:r>
        <w:rPr>
          <w:rFonts w:ascii="Times New Roman" w:eastAsia="Times New Roman" w:hAnsi="Times New Roman" w:cs="Times New Roman"/>
          <w:lang w:eastAsia="ru-RU"/>
        </w:rPr>
        <w:t>ьскохозяйственной деятельности.</w:t>
      </w:r>
    </w:p>
    <w:p w:rsidR="00E713CE" w:rsidRDefault="00E713CE"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З</w:t>
      </w:r>
      <w:r w:rsidRPr="00E713CE">
        <w:rPr>
          <w:rFonts w:ascii="Times New Roman" w:eastAsia="Times New Roman" w:hAnsi="Times New Roman" w:cs="Times New Roman"/>
          <w:bCs/>
          <w:bdr w:val="none" w:sz="0" w:space="0" w:color="auto" w:frame="1"/>
          <w:lang w:eastAsia="ru-RU"/>
        </w:rPr>
        <w:t>она (район) застройки</w:t>
      </w:r>
      <w:r w:rsidR="007E3B52">
        <w:rPr>
          <w:rFonts w:ascii="Times New Roman" w:eastAsia="Times New Roman" w:hAnsi="Times New Roman" w:cs="Times New Roman"/>
          <w:bCs/>
          <w:bdr w:val="none" w:sz="0" w:space="0" w:color="auto" w:frame="1"/>
          <w:lang w:eastAsia="ru-RU"/>
        </w:rPr>
        <w:t xml:space="preserve"> -</w:t>
      </w:r>
      <w:r w:rsidRPr="00E713CE">
        <w:rPr>
          <w:rFonts w:ascii="Times New Roman" w:eastAsia="Times New Roman" w:hAnsi="Times New Roman" w:cs="Times New Roman"/>
          <w:lang w:eastAsia="ru-RU"/>
        </w:rPr>
        <w:t> </w:t>
      </w:r>
      <w:r w:rsidR="007E3B52">
        <w:rPr>
          <w:rFonts w:ascii="Times New Roman" w:eastAsia="Times New Roman" w:hAnsi="Times New Roman" w:cs="Times New Roman"/>
          <w:lang w:eastAsia="ru-RU"/>
        </w:rPr>
        <w:t>з</w:t>
      </w:r>
      <w:r w:rsidRPr="00E713CE">
        <w:rPr>
          <w:rFonts w:ascii="Times New Roman" w:eastAsia="Times New Roman" w:hAnsi="Times New Roman" w:cs="Times New Roman"/>
          <w:lang w:eastAsia="ru-RU"/>
        </w:rPr>
        <w:t>астроенная или подлежащая застройке территория, имеющая установленные градостроительной документацией границы и режим целево</w:t>
      </w:r>
      <w:r>
        <w:rPr>
          <w:rFonts w:ascii="Times New Roman" w:eastAsia="Times New Roman" w:hAnsi="Times New Roman" w:cs="Times New Roman"/>
          <w:lang w:eastAsia="ru-RU"/>
        </w:rPr>
        <w:t>го функционального назначения.</w:t>
      </w:r>
    </w:p>
    <w:p w:rsidR="00E713CE" w:rsidRDefault="00E713CE"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З</w:t>
      </w:r>
      <w:r w:rsidRPr="00E713CE">
        <w:rPr>
          <w:rFonts w:ascii="Times New Roman" w:eastAsia="Times New Roman" w:hAnsi="Times New Roman" w:cs="Times New Roman"/>
          <w:bCs/>
          <w:bdr w:val="none" w:sz="0" w:space="0" w:color="auto" w:frame="1"/>
          <w:lang w:eastAsia="ru-RU"/>
        </w:rPr>
        <w:t>она усадебной застройки</w:t>
      </w:r>
      <w:r w:rsidR="007E3B52">
        <w:rPr>
          <w:rFonts w:ascii="Times New Roman" w:eastAsia="Times New Roman" w:hAnsi="Times New Roman" w:cs="Times New Roman"/>
          <w:bCs/>
          <w:bdr w:val="none" w:sz="0" w:space="0" w:color="auto" w:frame="1"/>
          <w:lang w:eastAsia="ru-RU"/>
        </w:rPr>
        <w:t xml:space="preserve"> -</w:t>
      </w:r>
      <w:r w:rsidRPr="00E713CE">
        <w:rPr>
          <w:rFonts w:ascii="Times New Roman" w:eastAsia="Times New Roman" w:hAnsi="Times New Roman" w:cs="Times New Roman"/>
          <w:lang w:eastAsia="ru-RU"/>
        </w:rPr>
        <w:t> </w:t>
      </w:r>
      <w:r w:rsidR="007E3B52">
        <w:rPr>
          <w:rFonts w:ascii="Times New Roman" w:eastAsia="Times New Roman" w:hAnsi="Times New Roman" w:cs="Times New Roman"/>
          <w:lang w:eastAsia="ru-RU"/>
        </w:rPr>
        <w:t>т</w:t>
      </w:r>
      <w:r w:rsidRPr="00E713CE">
        <w:rPr>
          <w:rFonts w:ascii="Times New Roman" w:eastAsia="Times New Roman" w:hAnsi="Times New Roman" w:cs="Times New Roman"/>
          <w:lang w:eastAsia="ru-RU"/>
        </w:rPr>
        <w:t>ерритория, занятая преимущественно одно-, двухквартирными одно-, двухэтажными жилыми домами с хозяйственными пос</w:t>
      </w:r>
      <w:r w:rsidR="007E3B52">
        <w:rPr>
          <w:rFonts w:ascii="Times New Roman" w:eastAsia="Times New Roman" w:hAnsi="Times New Roman" w:cs="Times New Roman"/>
          <w:lang w:eastAsia="ru-RU"/>
        </w:rPr>
        <w:t xml:space="preserve">тройками на участках от 1000 до </w:t>
      </w:r>
      <w:r w:rsidRPr="00E713CE">
        <w:rPr>
          <w:rFonts w:ascii="Times New Roman" w:eastAsia="Times New Roman" w:hAnsi="Times New Roman" w:cs="Times New Roman"/>
          <w:lang w:eastAsia="ru-RU"/>
        </w:rPr>
        <w:t>2000 ми более, предназначенными для садоводства, огородничества, а также в разрешенных случаях для содержания скота.</w:t>
      </w:r>
    </w:p>
    <w:p w:rsidR="004656FE" w:rsidRPr="00E713CE" w:rsidRDefault="004656FE"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4656FE" w:rsidRPr="00E713CE" w:rsidRDefault="004656FE" w:rsidP="00100BFD">
      <w:pPr>
        <w:tabs>
          <w:tab w:val="left" w:pos="1134"/>
          <w:tab w:val="left" w:pos="1276"/>
          <w:tab w:val="left" w:pos="1418"/>
        </w:tabs>
        <w:spacing w:after="0" w:line="240" w:lineRule="auto"/>
        <w:ind w:firstLine="567"/>
        <w:jc w:val="both"/>
        <w:rPr>
          <w:rFonts w:ascii="Times New Roman" w:eastAsia="Times New Roman" w:hAnsi="Times New Roman" w:cs="Times New Roman"/>
          <w:lang w:eastAsia="ru-RU"/>
        </w:rPr>
      </w:pPr>
      <w:r w:rsidRPr="00E713CE">
        <w:rPr>
          <w:rFonts w:ascii="Times New Roman" w:hAnsi="Times New Roman" w:cs="Times New Roman"/>
          <w:bCs/>
          <w:bdr w:val="none" w:sz="0" w:space="0" w:color="auto" w:frame="1"/>
          <w:shd w:val="clear" w:color="auto" w:fill="FFFFFF"/>
        </w:rPr>
        <w:t>Стоянка автомобилей</w:t>
      </w:r>
      <w:r w:rsidRPr="00E713CE">
        <w:rPr>
          <w:rFonts w:ascii="Times New Roman" w:hAnsi="Times New Roman" w:cs="Times New Roman"/>
          <w:shd w:val="clear" w:color="auto" w:fill="FFFFFF"/>
        </w:rPr>
        <w:t> - открытая площадка, предназначенная для хранения и (или) паркования автомобилей;</w:t>
      </w:r>
    </w:p>
    <w:p w:rsidR="004656FE" w:rsidRPr="00E713CE" w:rsidRDefault="004656FE" w:rsidP="00100BFD">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713CE">
        <w:rPr>
          <w:rFonts w:ascii="Times New Roman" w:hAnsi="Times New Roman" w:cs="Times New Roman"/>
          <w:bCs/>
          <w:bdr w:val="none" w:sz="0" w:space="0" w:color="auto" w:frame="1"/>
          <w:shd w:val="clear" w:color="auto" w:fill="FFFFFF"/>
        </w:rPr>
        <w:lastRenderedPageBreak/>
        <w:t>Парковка -</w:t>
      </w:r>
      <w:r w:rsidRPr="00E713CE">
        <w:rPr>
          <w:rFonts w:ascii="Times New Roman" w:hAnsi="Times New Roman" w:cs="Times New Roman"/>
          <w:shd w:val="clear" w:color="auto" w:fill="FFFFFF"/>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713CE" w:rsidRDefault="00E713CE" w:rsidP="00100BFD">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Pr>
          <w:rFonts w:ascii="Times New Roman" w:hAnsi="Times New Roman" w:cs="Times New Roman"/>
          <w:bCs/>
          <w:bdr w:val="none" w:sz="0" w:space="0" w:color="auto" w:frame="1"/>
          <w:shd w:val="clear" w:color="auto" w:fill="FFFFFF"/>
        </w:rPr>
        <w:t>Г</w:t>
      </w:r>
      <w:r w:rsidRPr="00E713CE">
        <w:rPr>
          <w:rFonts w:ascii="Times New Roman" w:hAnsi="Times New Roman" w:cs="Times New Roman"/>
          <w:bCs/>
          <w:bdr w:val="none" w:sz="0" w:space="0" w:color="auto" w:frame="1"/>
          <w:shd w:val="clear" w:color="auto" w:fill="FFFFFF"/>
        </w:rPr>
        <w:t>остевая стоянка автомобилей</w:t>
      </w:r>
      <w:r>
        <w:rPr>
          <w:rFonts w:ascii="Times New Roman" w:hAnsi="Times New Roman" w:cs="Times New Roman"/>
          <w:bCs/>
          <w:bdr w:val="none" w:sz="0" w:space="0" w:color="auto" w:frame="1"/>
          <w:shd w:val="clear" w:color="auto" w:fill="FFFFFF"/>
        </w:rPr>
        <w:t xml:space="preserve"> -</w:t>
      </w:r>
      <w:r w:rsidRPr="00E713CE">
        <w:rPr>
          <w:rFonts w:ascii="Times New Roman" w:hAnsi="Times New Roman" w:cs="Times New Roman"/>
          <w:shd w:val="clear" w:color="auto" w:fill="FFFFFF"/>
        </w:rPr>
        <w:t> </w:t>
      </w:r>
      <w:r>
        <w:rPr>
          <w:rFonts w:ascii="Times New Roman" w:hAnsi="Times New Roman" w:cs="Times New Roman"/>
          <w:shd w:val="clear" w:color="auto" w:fill="FFFFFF"/>
        </w:rPr>
        <w:t>о</w:t>
      </w:r>
      <w:r w:rsidRPr="00E713CE">
        <w:rPr>
          <w:rFonts w:ascii="Times New Roman" w:hAnsi="Times New Roman" w:cs="Times New Roman"/>
          <w:shd w:val="clear" w:color="auto" w:fill="FFFFFF"/>
        </w:rPr>
        <w:t>ткрытая площадка, предназначенная для парковки легковых автомобилей посетителей жилых зон.</w:t>
      </w:r>
    </w:p>
    <w:p w:rsidR="00E713CE" w:rsidRDefault="00E713CE"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Pr>
          <w:rFonts w:ascii="Times New Roman" w:eastAsia="Times New Roman" w:hAnsi="Times New Roman" w:cs="Times New Roman"/>
          <w:bCs/>
          <w:bdr w:val="none" w:sz="0" w:space="0" w:color="auto" w:frame="1"/>
          <w:lang w:eastAsia="ru-RU"/>
        </w:rPr>
        <w:t>Г</w:t>
      </w:r>
      <w:r w:rsidRPr="00E713CE">
        <w:rPr>
          <w:rFonts w:ascii="Times New Roman" w:eastAsia="Times New Roman" w:hAnsi="Times New Roman" w:cs="Times New Roman"/>
          <w:bCs/>
          <w:bdr w:val="none" w:sz="0" w:space="0" w:color="auto" w:frame="1"/>
          <w:lang w:eastAsia="ru-RU"/>
        </w:rPr>
        <w:t>араж</w:t>
      </w:r>
      <w:r w:rsidRPr="00E713CE">
        <w:rPr>
          <w:rFonts w:ascii="Times New Roman" w:eastAsia="Times New Roman" w:hAnsi="Times New Roman" w:cs="Times New Roman"/>
          <w:lang w:eastAsia="ru-RU"/>
        </w:rPr>
        <w:t> (здесь): Здание, предназначенное для длительного хранения, парковки, техниче</w:t>
      </w:r>
      <w:r>
        <w:rPr>
          <w:rFonts w:ascii="Times New Roman" w:eastAsia="Times New Roman" w:hAnsi="Times New Roman" w:cs="Times New Roman"/>
          <w:lang w:eastAsia="ru-RU"/>
        </w:rPr>
        <w:t>ского обслуживания автомобилей.</w:t>
      </w:r>
    </w:p>
    <w:p w:rsidR="00E713CE" w:rsidRDefault="00E713CE"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Pr>
          <w:rFonts w:ascii="Times New Roman" w:eastAsia="Times New Roman" w:hAnsi="Times New Roman" w:cs="Times New Roman"/>
          <w:bCs/>
          <w:bdr w:val="none" w:sz="0" w:space="0" w:color="auto" w:frame="1"/>
          <w:lang w:eastAsia="ru-RU"/>
        </w:rPr>
        <w:t>Г</w:t>
      </w:r>
      <w:r w:rsidRPr="00E713CE">
        <w:rPr>
          <w:rFonts w:ascii="Times New Roman" w:eastAsia="Times New Roman" w:hAnsi="Times New Roman" w:cs="Times New Roman"/>
          <w:bCs/>
          <w:bdr w:val="none" w:sz="0" w:space="0" w:color="auto" w:frame="1"/>
          <w:lang w:eastAsia="ru-RU"/>
        </w:rPr>
        <w:t>араж-стоянка</w:t>
      </w:r>
      <w:r w:rsidRPr="00E713CE">
        <w:rPr>
          <w:rFonts w:ascii="Times New Roman" w:eastAsia="Times New Roman" w:hAnsi="Times New Roman" w:cs="Times New Roman"/>
          <w:lang w:eastAsia="ru-RU"/>
        </w:rPr>
        <w:t> (здесь): Здания или сооружение, предназначенное для хранения или парковки автомобилей, не имеющее оборудования для технического обслуживания автомобилей, за исключением простейших устройств - моек, смотровых ям, эстакад. Гараж-стоянка может иметь полное или неполное наружное ограждение.</w:t>
      </w:r>
    </w:p>
    <w:p w:rsidR="000C5EEA" w:rsidRDefault="000C5EEA"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713CE" w:rsidRDefault="00E713CE" w:rsidP="00100BFD">
      <w:pPr>
        <w:spacing w:after="0" w:line="240" w:lineRule="auto"/>
        <w:ind w:firstLine="567"/>
        <w:jc w:val="both"/>
        <w:textAlignment w:val="baseline"/>
        <w:rPr>
          <w:rFonts w:ascii="Times New Roman" w:hAnsi="Times New Roman" w:cs="Times New Roman"/>
          <w:shd w:val="clear" w:color="auto" w:fill="FFFFFF"/>
        </w:rPr>
      </w:pPr>
      <w:r>
        <w:rPr>
          <w:rFonts w:ascii="Times New Roman" w:hAnsi="Times New Roman" w:cs="Times New Roman"/>
          <w:bCs/>
          <w:bdr w:val="none" w:sz="0" w:space="0" w:color="auto" w:frame="1"/>
          <w:shd w:val="clear" w:color="auto" w:fill="FFFFFF"/>
        </w:rPr>
        <w:t>О</w:t>
      </w:r>
      <w:r w:rsidRPr="00E713CE">
        <w:rPr>
          <w:rFonts w:ascii="Times New Roman" w:hAnsi="Times New Roman" w:cs="Times New Roman"/>
          <w:bCs/>
          <w:bdr w:val="none" w:sz="0" w:space="0" w:color="auto" w:frame="1"/>
          <w:shd w:val="clear" w:color="auto" w:fill="FFFFFF"/>
        </w:rPr>
        <w:t>зелененные территории</w:t>
      </w:r>
      <w:r>
        <w:rPr>
          <w:rFonts w:ascii="Times New Roman" w:hAnsi="Times New Roman" w:cs="Times New Roman"/>
          <w:bCs/>
          <w:bdr w:val="none" w:sz="0" w:space="0" w:color="auto" w:frame="1"/>
          <w:shd w:val="clear" w:color="auto" w:fill="FFFFFF"/>
        </w:rPr>
        <w:t xml:space="preserve"> -</w:t>
      </w:r>
      <w:r w:rsidRPr="00E713CE">
        <w:rPr>
          <w:rFonts w:ascii="Times New Roman" w:hAnsi="Times New Roman" w:cs="Times New Roman"/>
          <w:shd w:val="clear" w:color="auto" w:fill="FFFFFF"/>
        </w:rPr>
        <w:t> </w:t>
      </w:r>
      <w:r>
        <w:rPr>
          <w:rFonts w:ascii="Times New Roman" w:hAnsi="Times New Roman" w:cs="Times New Roman"/>
          <w:shd w:val="clear" w:color="auto" w:fill="FFFFFF"/>
        </w:rPr>
        <w:t>ч</w:t>
      </w:r>
      <w:r w:rsidRPr="00E713CE">
        <w:rPr>
          <w:rFonts w:ascii="Times New Roman" w:hAnsi="Times New Roman" w:cs="Times New Roman"/>
          <w:shd w:val="clear" w:color="auto" w:fill="FFFFFF"/>
        </w:rPr>
        <w:t>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E713CE" w:rsidRPr="00E713CE" w:rsidRDefault="00E713CE" w:rsidP="00100BFD">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hAnsi="Times New Roman" w:cs="Times New Roman"/>
          <w:bCs/>
          <w:bdr w:val="none" w:sz="0" w:space="0" w:color="auto" w:frame="1"/>
          <w:shd w:val="clear" w:color="auto" w:fill="FFFFFF"/>
        </w:rPr>
        <w:t>Зеленая зона -</w:t>
      </w:r>
      <w:r w:rsidRPr="00E713CE">
        <w:rPr>
          <w:rFonts w:ascii="Times New Roman" w:hAnsi="Times New Roman" w:cs="Times New Roman"/>
          <w:shd w:val="clear" w:color="auto" w:fill="FFFFFF"/>
        </w:rPr>
        <w:t> территория лесного фонда, расположенная за пределами городской черты, занятая лесами и лесопарками, выполняющими защитные и санитарно-гигиенические функции и являющимися местом отдыха населения.</w:t>
      </w:r>
    </w:p>
    <w:p w:rsidR="000C5EEA" w:rsidRPr="00E713CE"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0C5EEA" w:rsidRPr="00E713CE"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0C5EEA" w:rsidRPr="00E713CE"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108" w:anchor="BT20P7" w:history="1">
        <w:r w:rsidRPr="00E713CE">
          <w:rPr>
            <w:rFonts w:ascii="Times New Roman" w:eastAsia="Times New Roman" w:hAnsi="Times New Roman" w:cs="Times New Roman"/>
            <w:lang w:eastAsia="ru-RU"/>
          </w:rPr>
          <w:t>пункта 34 статьи 1</w:t>
        </w:r>
      </w:hyperlink>
      <w:r w:rsidRPr="00E713CE">
        <w:rPr>
          <w:rFonts w:ascii="Times New Roman" w:eastAsia="Times New Roman" w:hAnsi="Times New Roman" w:cs="Times New Roman"/>
          <w:lang w:eastAsia="ru-RU"/>
        </w:rPr>
        <w:t>, </w:t>
      </w:r>
      <w:hyperlink r:id="rId109" w:anchor="BTE0P9" w:history="1">
        <w:r w:rsidRPr="00E713CE">
          <w:rPr>
            <w:rFonts w:ascii="Times New Roman" w:eastAsia="Times New Roman" w:hAnsi="Times New Roman" w:cs="Times New Roman"/>
            <w:lang w:eastAsia="ru-RU"/>
          </w:rPr>
          <w:t>части 5.1 статьи 30</w:t>
        </w:r>
      </w:hyperlink>
      <w:r w:rsidRPr="00E713CE">
        <w:rPr>
          <w:rFonts w:ascii="Times New Roman" w:eastAsia="Times New Roman" w:hAnsi="Times New Roman" w:cs="Times New Roman"/>
          <w:lang w:eastAsia="ru-RU"/>
        </w:rPr>
        <w:t> и иных положений </w:t>
      </w:r>
      <w:hyperlink r:id="rId110" w:anchor="64U0IK" w:history="1">
        <w:r w:rsidRPr="00E713CE">
          <w:rPr>
            <w:rFonts w:ascii="Times New Roman" w:eastAsia="Times New Roman" w:hAnsi="Times New Roman" w:cs="Times New Roman"/>
            <w:lang w:eastAsia="ru-RU"/>
          </w:rPr>
          <w:t>ГрК РФ</w:t>
        </w:r>
      </w:hyperlink>
      <w:r w:rsidRPr="00E713CE">
        <w:rPr>
          <w:rFonts w:ascii="Times New Roman" w:eastAsia="Times New Roman" w:hAnsi="Times New Roman" w:cs="Times New Roman"/>
          <w:lang w:eastAsia="ru-RU"/>
        </w:rPr>
        <w:t>).</w:t>
      </w:r>
    </w:p>
    <w:p w:rsidR="000C5EEA" w:rsidRPr="00E713CE"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Места приложения труда - совокупность рабочих мест (см. рабочее место).</w:t>
      </w:r>
    </w:p>
    <w:p w:rsidR="000C5EEA" w:rsidRPr="00E713CE"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 xml:space="preserve">Населенный пункт - компактно </w:t>
      </w:r>
      <w:r w:rsidRPr="000C5EEA">
        <w:rPr>
          <w:rFonts w:ascii="Times New Roman" w:eastAsia="Times New Roman" w:hAnsi="Times New Roman" w:cs="Times New Roman"/>
          <w:lang w:eastAsia="ru-RU"/>
        </w:rPr>
        <w:t>заселенная обособленная территория постоянного проживания людей, имеющая собственное наименование и зарегистрированная в </w:t>
      </w:r>
      <w:hyperlink r:id="rId111" w:anchor="7D20K3" w:history="1">
        <w:r w:rsidRPr="000C5EEA">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0C5EEA">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w:t>
      </w:r>
      <w:r w:rsidR="00A557DA">
        <w:rPr>
          <w:rFonts w:ascii="Times New Roman" w:eastAsia="Times New Roman" w:hAnsi="Times New Roman" w:cs="Times New Roman"/>
          <w:lang w:eastAsia="ru-RU"/>
        </w:rPr>
        <w:t>городского</w:t>
      </w:r>
      <w:r w:rsidRPr="000C5EEA">
        <w:rPr>
          <w:rFonts w:ascii="Times New Roman" w:eastAsia="Times New Roman" w:hAnsi="Times New Roman" w:cs="Times New Roman"/>
          <w:lang w:eastAsia="ru-RU"/>
        </w:rPr>
        <w:t xml:space="preserve"> типа (рабочих, курортных и дачных поселков, поселков закрытых административно-территориальных образований). </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lastRenderedPageBreak/>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12" w:anchor="64U0IK" w:history="1">
        <w:r w:rsidRPr="000C5EEA">
          <w:rPr>
            <w:rFonts w:ascii="Times New Roman" w:eastAsia="Times New Roman" w:hAnsi="Times New Roman" w:cs="Times New Roman"/>
            <w:lang w:eastAsia="ru-RU"/>
          </w:rPr>
          <w:t>Конституцией Российской Федерации</w:t>
        </w:r>
      </w:hyperlink>
      <w:r w:rsidRPr="000C5EEA">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71695D"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Программы комплексного развития систем коммунальной инфра</w:t>
      </w:r>
      <w:r w:rsidR="0071695D">
        <w:rPr>
          <w:rFonts w:ascii="Times New Roman" w:eastAsia="Times New Roman" w:hAnsi="Times New Roman" w:cs="Times New Roman"/>
          <w:lang w:eastAsia="ru-RU"/>
        </w:rPr>
        <w:t>структуры поселения</w:t>
      </w:r>
      <w:r w:rsidRPr="000C5EEA">
        <w:rPr>
          <w:rFonts w:ascii="Times New Roman" w:eastAsia="Times New Roman" w:hAnsi="Times New Roman" w:cs="Times New Roman"/>
          <w:lang w:eastAsia="ru-RU"/>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 xml:space="preserve">Программы комплексного развития систем коммунальной инфраструктуры </w:t>
      </w:r>
      <w:r w:rsidR="0071695D">
        <w:rPr>
          <w:rFonts w:ascii="Times New Roman" w:eastAsia="Times New Roman" w:hAnsi="Times New Roman" w:cs="Times New Roman"/>
          <w:lang w:eastAsia="ru-RU"/>
        </w:rPr>
        <w:t>сельского поселения</w:t>
      </w:r>
      <w:r w:rsidRPr="000C5EEA">
        <w:rPr>
          <w:rFonts w:ascii="Times New Roman" w:eastAsia="Times New Roman" w:hAnsi="Times New Roman" w:cs="Times New Roman"/>
          <w:lang w:eastAsia="ru-RU"/>
        </w:rPr>
        <w:t xml:space="preserve"> разрабатываются и утверждаются органом местного самоуправления поселения, на основании утвержденных в порядке, установленном </w:t>
      </w:r>
      <w:hyperlink r:id="rId113" w:anchor="64U0IK" w:history="1">
        <w:r w:rsidRPr="000C5EEA">
          <w:rPr>
            <w:rFonts w:ascii="Times New Roman" w:eastAsia="Times New Roman" w:hAnsi="Times New Roman" w:cs="Times New Roman"/>
            <w:lang w:eastAsia="ru-RU"/>
          </w:rPr>
          <w:t>ГрК РФ</w:t>
        </w:r>
      </w:hyperlink>
      <w:r w:rsidRPr="000C5EEA">
        <w:rPr>
          <w:rFonts w:ascii="Times New Roman" w:eastAsia="Times New Roman" w:hAnsi="Times New Roman" w:cs="Times New Roman"/>
          <w:lang w:eastAsia="ru-RU"/>
        </w:rPr>
        <w:t xml:space="preserve">,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w:t>
      </w:r>
      <w:r w:rsidRPr="000C5EEA">
        <w:rPr>
          <w:rFonts w:ascii="Times New Roman" w:eastAsia="Times New Roman" w:hAnsi="Times New Roman" w:cs="Times New Roman"/>
          <w:lang w:eastAsia="ru-RU"/>
        </w:rPr>
        <w:lastRenderedPageBreak/>
        <w:t>водоснабжения и водоотведения, а также услуг по обработке, утилизации, обезвреживанию и захоронению твердых коммунальных отходов.</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 xml:space="preserve">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w:t>
      </w:r>
      <w:r w:rsidR="00A557DA">
        <w:rPr>
          <w:rFonts w:ascii="Times New Roman" w:eastAsia="Times New Roman" w:hAnsi="Times New Roman" w:cs="Times New Roman"/>
          <w:lang w:eastAsia="ru-RU"/>
        </w:rPr>
        <w:t xml:space="preserve">сельского </w:t>
      </w:r>
      <w:r w:rsidRPr="000C5EEA">
        <w:rPr>
          <w:rFonts w:ascii="Times New Roman" w:eastAsia="Times New Roman" w:hAnsi="Times New Roman" w:cs="Times New Roman"/>
          <w:lang w:eastAsia="ru-RU"/>
        </w:rPr>
        <w:t>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hyperlink r:id="rId114" w:anchor="64U0IK" w:history="1">
        <w:r w:rsidRPr="000C5EEA">
          <w:rPr>
            <w:rFonts w:ascii="Times New Roman" w:eastAsia="Times New Roman" w:hAnsi="Times New Roman" w:cs="Times New Roman"/>
            <w:lang w:eastAsia="ru-RU"/>
          </w:rPr>
          <w:t>ГрК РФ</w:t>
        </w:r>
      </w:hyperlink>
      <w:r w:rsidRPr="000C5EEA">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w:t>
      </w:r>
      <w:r w:rsidR="00A557DA">
        <w:rPr>
          <w:rFonts w:ascii="Times New Roman" w:eastAsia="Times New Roman" w:hAnsi="Times New Roman" w:cs="Times New Roman"/>
          <w:lang w:eastAsia="ru-RU"/>
        </w:rPr>
        <w:t>альной инфраструктуры поселения</w:t>
      </w:r>
      <w:r w:rsidRPr="000C5EEA">
        <w:rPr>
          <w:rFonts w:ascii="Times New Roman" w:eastAsia="Times New Roman" w:hAnsi="Times New Roman" w:cs="Times New Roman"/>
          <w:lang w:eastAsia="ru-RU"/>
        </w:rPr>
        <w:t xml:space="preserve"> в соответствии с потребностями в строительстве объектов социальной инфраструктуры местного значения.</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w:t>
      </w:r>
      <w:r w:rsidR="00A557DA">
        <w:rPr>
          <w:rFonts w:ascii="Times New Roman" w:eastAsia="Times New Roman" w:hAnsi="Times New Roman" w:cs="Times New Roman"/>
          <w:lang w:eastAsia="ru-RU"/>
        </w:rPr>
        <w:t>ортной инфраструктуры поселения</w:t>
      </w:r>
      <w:r w:rsidRPr="000C5EEA">
        <w:rPr>
          <w:rFonts w:ascii="Times New Roman" w:eastAsia="Times New Roman" w:hAnsi="Times New Roman" w:cs="Times New Roman"/>
          <w:lang w:eastAsia="ru-RU"/>
        </w:rPr>
        <w:t xml:space="preserve"> разрабатываются и утверждаются органом ме</w:t>
      </w:r>
      <w:r w:rsidR="00A557DA">
        <w:rPr>
          <w:rFonts w:ascii="Times New Roman" w:eastAsia="Times New Roman" w:hAnsi="Times New Roman" w:cs="Times New Roman"/>
          <w:lang w:eastAsia="ru-RU"/>
        </w:rPr>
        <w:t>стного самоуправления поселения</w:t>
      </w:r>
      <w:r w:rsidRPr="000C5EEA">
        <w:rPr>
          <w:rFonts w:ascii="Times New Roman" w:eastAsia="Times New Roman" w:hAnsi="Times New Roman" w:cs="Times New Roman"/>
          <w:lang w:eastAsia="ru-RU"/>
        </w:rPr>
        <w:t xml:space="preserve"> на основании утвержденных в порядке, установленном </w:t>
      </w:r>
      <w:hyperlink r:id="rId115" w:anchor="64U0IK" w:history="1">
        <w:r w:rsidRPr="000C5EEA">
          <w:rPr>
            <w:rFonts w:ascii="Times New Roman" w:eastAsia="Times New Roman" w:hAnsi="Times New Roman" w:cs="Times New Roman"/>
            <w:u w:val="single"/>
            <w:lang w:eastAsia="ru-RU"/>
          </w:rPr>
          <w:t>ГрК РФ</w:t>
        </w:r>
      </w:hyperlink>
      <w:r w:rsidR="00A557DA">
        <w:rPr>
          <w:rFonts w:ascii="Times New Roman" w:eastAsia="Times New Roman" w:hAnsi="Times New Roman" w:cs="Times New Roman"/>
          <w:lang w:eastAsia="ru-RU"/>
        </w:rPr>
        <w:t>, генеральных планов поселения</w:t>
      </w:r>
      <w:r w:rsidRPr="000C5EEA">
        <w:rPr>
          <w:rFonts w:ascii="Times New Roman" w:eastAsia="Times New Roman" w:hAnsi="Times New Roman" w:cs="Times New Roman"/>
          <w:lang w:eastAsia="ru-RU"/>
        </w:rPr>
        <w:t xml:space="preserve"> и обеспечивают сбалансированное, перспективное развитие трансп</w:t>
      </w:r>
      <w:r w:rsidR="00A557DA">
        <w:rPr>
          <w:rFonts w:ascii="Times New Roman" w:eastAsia="Times New Roman" w:hAnsi="Times New Roman" w:cs="Times New Roman"/>
          <w:lang w:eastAsia="ru-RU"/>
        </w:rPr>
        <w:t>ортной инфраструктуры поселения</w:t>
      </w:r>
      <w:r w:rsidRPr="000C5EEA">
        <w:rPr>
          <w:rFonts w:ascii="Times New Roman" w:eastAsia="Times New Roman" w:hAnsi="Times New Roman" w:cs="Times New Roman"/>
          <w:lang w:eastAsia="ru-RU"/>
        </w:rPr>
        <w:t xml:space="preserve">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Рекреанты - люди, удовлетворяющие свои потребности в отдыхе, восстановлении сил после труда. К их числу можно отнести туристов, экскурсантов, оздоравливающихся, отдыхающих, курортников и других подобных им физических лиц.</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lastRenderedPageBreak/>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Элемент планировочной структуры - часть территори</w:t>
      </w:r>
      <w:r w:rsidR="00A557DA">
        <w:rPr>
          <w:rFonts w:ascii="Times New Roman" w:eastAsia="Times New Roman" w:hAnsi="Times New Roman" w:cs="Times New Roman"/>
          <w:lang w:eastAsia="ru-RU"/>
        </w:rPr>
        <w:t>и поселения</w:t>
      </w:r>
      <w:r w:rsidRPr="000C5EEA">
        <w:rPr>
          <w:rFonts w:ascii="Times New Roman" w:eastAsia="Times New Roman" w:hAnsi="Times New Roman" w:cs="Times New Roman"/>
          <w:lang w:eastAsia="ru-RU"/>
        </w:rPr>
        <w:t xml:space="preserve">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116" w:anchor="6560IO" w:history="1">
        <w:r w:rsidRPr="00A557DA">
          <w:rPr>
            <w:rFonts w:ascii="Times New Roman" w:eastAsia="Times New Roman" w:hAnsi="Times New Roman" w:cs="Times New Roman"/>
            <w:lang w:eastAsia="ru-RU"/>
          </w:rPr>
          <w:t>СПР</w:t>
        </w:r>
      </w:hyperlink>
      <w:r w:rsidRPr="000C5EEA">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hyperlink r:id="rId117" w:anchor="64U0IK" w:history="1">
        <w:r w:rsidRPr="000C5EEA">
          <w:rPr>
            <w:rFonts w:ascii="Times New Roman" w:eastAsia="Times New Roman" w:hAnsi="Times New Roman" w:cs="Times New Roman"/>
            <w:lang w:eastAsia="ru-RU"/>
          </w:rPr>
          <w:t>ГрК РФ</w:t>
        </w:r>
      </w:hyperlink>
      <w:r w:rsidRPr="000C5EEA">
        <w:rPr>
          <w:rFonts w:ascii="Times New Roman" w:eastAsia="Times New Roman" w:hAnsi="Times New Roman" w:cs="Times New Roman"/>
          <w:lang w:eastAsia="ru-RU"/>
        </w:rPr>
        <w:t>.</w:t>
      </w:r>
    </w:p>
    <w:p w:rsidR="000C5EEA" w:rsidRPr="000C5EEA" w:rsidRDefault="000C5EEA" w:rsidP="00100BFD">
      <w:pPr>
        <w:widowControl w:val="0"/>
        <w:tabs>
          <w:tab w:val="left" w:pos="519"/>
        </w:tabs>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Жилой район - крупное образование жилой застройки, состоящее из группы жилых кварталов и микрорайонов, границами которого являются оси магистральных улиц общ</w:t>
      </w:r>
      <w:r w:rsidR="00116CBA">
        <w:rPr>
          <w:rFonts w:ascii="Times New Roman" w:eastAsia="Times New Roman" w:hAnsi="Times New Roman" w:cs="Times New Roman"/>
          <w:color w:val="000000"/>
          <w:lang w:eastAsia="ru-RU"/>
        </w:rPr>
        <w:t>егородского</w:t>
      </w:r>
      <w:r w:rsidRPr="000C5EEA">
        <w:rPr>
          <w:rFonts w:ascii="Times New Roman" w:eastAsia="Times New Roman" w:hAnsi="Times New Roman" w:cs="Times New Roman"/>
          <w:color w:val="000000"/>
          <w:lang w:eastAsia="ru-RU"/>
        </w:rPr>
        <w:t xml:space="preserve"> значения, линии железных дорог и естествен</w:t>
      </w:r>
      <w:r w:rsidRPr="000C5EEA">
        <w:rPr>
          <w:rFonts w:ascii="Times New Roman" w:eastAsia="Times New Roman" w:hAnsi="Times New Roman" w:cs="Times New Roman"/>
          <w:color w:val="000000"/>
          <w:lang w:eastAsia="ru-RU"/>
        </w:rPr>
        <w:softHyphen/>
        <w:t>ные рубежи (реки, леса и др.). Площадь территории жилого района, как правило, составляет от 200 до 1 500 га. Жилой район имеет свой центр периодического обслуживания, районный парк и коммунальную зону, рассчитанную на жителей района.</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Жилой микрорайон - не расчлененный магистральными улицами в пределах своей территории элемент планировоч</w:t>
      </w:r>
      <w:r w:rsidRPr="000C5EEA">
        <w:rPr>
          <w:rFonts w:ascii="Times New Roman" w:eastAsia="Times New Roman" w:hAnsi="Times New Roman" w:cs="Times New Roman"/>
          <w:color w:val="000000"/>
          <w:lang w:eastAsia="ru-RU"/>
        </w:rPr>
        <w:softHyphen/>
        <w:t>ной структуры, границами которого являются оси магистральных улиц обще</w:t>
      </w:r>
      <w:r w:rsidR="00116CBA">
        <w:rPr>
          <w:rFonts w:ascii="Times New Roman" w:eastAsia="Times New Roman" w:hAnsi="Times New Roman" w:cs="Times New Roman"/>
          <w:color w:val="000000"/>
          <w:lang w:eastAsia="ru-RU"/>
        </w:rPr>
        <w:t>городского</w:t>
      </w:r>
      <w:r w:rsidRPr="000C5EEA">
        <w:rPr>
          <w:rFonts w:ascii="Times New Roman" w:eastAsia="Times New Roman" w:hAnsi="Times New Roman" w:cs="Times New Roman"/>
          <w:color w:val="000000"/>
          <w:lang w:eastAsia="ru-RU"/>
        </w:rPr>
        <w:t xml:space="preserve"> или районного значения, линии железных дорог и естественные рубежи (реки, леса и др.). Площадь территории жилого микрорайона, как правило, составляет от 5 до 80 га. Кроме жилой застройки, в границах жилого микрорайона размещаются объекты социального и коммунально-бытового назначения.</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Жилой квартал - элемент планировочной структуры, не расчлененный магистральными и жилыми улицами в пре</w:t>
      </w:r>
      <w:r w:rsidRPr="000C5EEA">
        <w:rPr>
          <w:rFonts w:ascii="Times New Roman" w:eastAsia="Times New Roman" w:hAnsi="Times New Roman" w:cs="Times New Roman"/>
          <w:color w:val="000000"/>
          <w:lang w:eastAsia="ru-RU"/>
        </w:rPr>
        <w:softHyphen/>
        <w:t>делах своей территории. Границами жилого квартала являются красные линии, линии железных дорог и естественные рубежи (реки, леса и др.). Площадь территории жилого квартала, как правило, составляет от 1 до 10 га.</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0C5EEA">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0C5EEA">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lastRenderedPageBreak/>
        <w:t>Преобразование застроенных территорий - деятельность, направленная на улучшение условий проживания в город</w:t>
      </w:r>
      <w:r w:rsidRPr="000C5EEA">
        <w:rPr>
          <w:rFonts w:ascii="Times New Roman" w:eastAsia="Times New Roman" w:hAnsi="Times New Roman" w:cs="Times New Roman"/>
          <w:color w:val="000000"/>
          <w:lang w:eastAsia="ru-RU"/>
        </w:rPr>
        <w:softHyphen/>
        <w:t>ской среде за счет:</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0C5EEA">
        <w:rPr>
          <w:rFonts w:ascii="Times New Roman" w:eastAsia="Times New Roman" w:hAnsi="Times New Roman" w:cs="Times New Roman"/>
          <w:color w:val="000000"/>
          <w:lang w:eastAsia="ru-RU"/>
        </w:rPr>
        <w:softHyphen/>
        <w:t>ным и социальным требованиям;</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0C5EEA">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0C5EEA" w:rsidRPr="000C5EEA" w:rsidRDefault="000C5EEA" w:rsidP="00100BFD">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0C5EEA" w:rsidRPr="000C5EEA" w:rsidRDefault="000C5EEA"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0C5EEA" w:rsidRPr="000C5EEA" w:rsidRDefault="000C5EEA"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0C5EEA" w:rsidRPr="000C5EEA" w:rsidRDefault="000C5EEA"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6E4BCC" w:rsidRDefault="000C5EEA" w:rsidP="006E4BCC">
      <w:pPr>
        <w:widowControl w:val="0"/>
        <w:spacing w:after="0" w:line="240" w:lineRule="auto"/>
        <w:ind w:lef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Убежище гражданской обороны (убежище ГО)</w:t>
      </w:r>
      <w:r w:rsidRPr="00607913">
        <w:rPr>
          <w:rFonts w:ascii="Times New Roman" w:eastAsia="Times New Roman" w:hAnsi="Times New Roman" w:cs="Times New Roman"/>
          <w:color w:val="000000"/>
          <w:lang w:eastAsia="ru-RU"/>
        </w:rPr>
        <w:t xml:space="preserve">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6E4BCC" w:rsidRPr="006E4BCC" w:rsidRDefault="006E4BCC" w:rsidP="006E4BCC">
      <w:pPr>
        <w:widowControl w:val="0"/>
        <w:spacing w:after="0" w:line="240" w:lineRule="auto"/>
        <w:ind w:left="20" w:right="20" w:firstLine="700"/>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6E4BCC" w:rsidRPr="006E4BCC" w:rsidRDefault="006E4BCC" w:rsidP="006E4BCC">
      <w:pPr>
        <w:widowControl w:val="0"/>
        <w:spacing w:after="0" w:line="240" w:lineRule="auto"/>
        <w:ind w:left="20" w:right="20" w:firstLine="700"/>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6E4BCC" w:rsidRPr="006E4BCC" w:rsidRDefault="006E4BCC" w:rsidP="006E4BCC">
      <w:pPr>
        <w:widowControl w:val="0"/>
        <w:spacing w:after="0" w:line="240" w:lineRule="auto"/>
        <w:ind w:left="20" w:right="20" w:firstLine="700"/>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6E4BCC" w:rsidRPr="006E4BCC" w:rsidRDefault="006E4BCC" w:rsidP="006E4BCC">
      <w:pPr>
        <w:widowControl w:val="0"/>
        <w:spacing w:after="0" w:line="240" w:lineRule="auto"/>
        <w:ind w:left="20" w:right="20" w:firstLine="700"/>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6E4BCC" w:rsidRPr="006E4BCC" w:rsidRDefault="006E4BCC" w:rsidP="006E4BCC">
      <w:pPr>
        <w:widowControl w:val="0"/>
        <w:spacing w:after="0" w:line="240" w:lineRule="auto"/>
        <w:ind w:left="20" w:right="20" w:firstLine="700"/>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 xml:space="preserve">Процент озеленения земельного участка - отношение суммарной площади озеленения </w:t>
      </w:r>
      <w:r w:rsidRPr="006E4BCC">
        <w:rPr>
          <w:rFonts w:ascii="Times New Roman" w:eastAsia="Times New Roman" w:hAnsi="Times New Roman" w:cs="Times New Roman"/>
          <w:lang w:eastAsia="ru-RU"/>
        </w:rPr>
        <w:lastRenderedPageBreak/>
        <w:t>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6E4BCC" w:rsidRPr="006E4BCC" w:rsidRDefault="006E4BCC" w:rsidP="006E4BCC">
      <w:pPr>
        <w:widowControl w:val="0"/>
        <w:spacing w:after="0" w:line="240" w:lineRule="auto"/>
        <w:ind w:left="20" w:right="20" w:firstLine="700"/>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6E4BCC" w:rsidRPr="006E4BCC" w:rsidRDefault="006E4BCC" w:rsidP="006E4BCC">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6E4BCC" w:rsidRPr="006E4BCC" w:rsidRDefault="006E4BCC" w:rsidP="006E4BCC">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6E4BCC" w:rsidRPr="006E4BCC" w:rsidRDefault="006E4BCC" w:rsidP="006E4BCC">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6E4BCC" w:rsidRPr="006E4BCC" w:rsidRDefault="006E4BCC" w:rsidP="006E4BCC">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6E4BCC" w:rsidRPr="006E4BCC" w:rsidRDefault="006E4BCC" w:rsidP="006E4BCC">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6E4BCC" w:rsidRPr="006E4BCC" w:rsidRDefault="006E4BCC" w:rsidP="006E4BCC">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6E4BCC">
        <w:rPr>
          <w:rFonts w:ascii="Times New Roman" w:eastAsia="Calibri" w:hAnsi="Times New Roman" w:cs="Times New Roman"/>
          <w:bCs/>
          <w:bdr w:val="none" w:sz="0" w:space="0" w:color="auto" w:frame="1"/>
          <w:shd w:val="clear" w:color="auto" w:fill="FFFFFF"/>
        </w:rPr>
        <w:t>Затопление -</w:t>
      </w:r>
      <w:r w:rsidRPr="006E4BCC">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6E4BCC" w:rsidRPr="006E4BCC" w:rsidRDefault="006E4BCC" w:rsidP="006E4BCC">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E4BCC">
        <w:rPr>
          <w:rFonts w:ascii="Times New Roman" w:eastAsia="Calibri" w:hAnsi="Times New Roman" w:cs="Times New Roman"/>
          <w:bCs/>
          <w:bdr w:val="none" w:sz="0" w:space="0" w:color="auto" w:frame="1"/>
          <w:shd w:val="clear" w:color="auto" w:fill="FFFFFF"/>
        </w:rPr>
        <w:t xml:space="preserve">Подтопление - </w:t>
      </w:r>
      <w:r w:rsidRPr="006E4BCC">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6E4BCC" w:rsidRPr="006E4BCC" w:rsidRDefault="006E4BCC" w:rsidP="006E4BCC">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6E4BCC">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6E4BCC">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6E4BCC" w:rsidRPr="006E4BCC" w:rsidRDefault="006E4BCC" w:rsidP="006E4BCC">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6E4BCC">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6E4BCC">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6E4BCC" w:rsidRDefault="006E4BCC" w:rsidP="006E4BCC">
      <w:pPr>
        <w:spacing w:after="0" w:line="240" w:lineRule="auto"/>
        <w:ind w:firstLine="567"/>
        <w:jc w:val="both"/>
        <w:textAlignment w:val="baseline"/>
        <w:outlineLvl w:val="2"/>
        <w:rPr>
          <w:rFonts w:ascii="Times New Roman" w:eastAsia="Times New Roman" w:hAnsi="Times New Roman" w:cs="Times New Roman"/>
          <w:lang w:eastAsia="ru-RU"/>
        </w:rPr>
      </w:pPr>
      <w:r w:rsidRPr="006E4BCC">
        <w:rPr>
          <w:rFonts w:ascii="Times New Roman" w:eastAsia="Times New Roman" w:hAnsi="Times New Roman" w:cs="Times New Roman"/>
          <w:bCs/>
          <w:lang w:eastAsia="ru-RU"/>
        </w:rPr>
        <w:t xml:space="preserve">Средства инженерной защиты от затопления и подтопления - </w:t>
      </w:r>
      <w:r w:rsidRPr="006E4BCC">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6E4BCC" w:rsidRPr="006E4BCC" w:rsidRDefault="006E4BCC" w:rsidP="006E4BCC">
      <w:pPr>
        <w:spacing w:after="0" w:line="240" w:lineRule="auto"/>
        <w:ind w:firstLine="567"/>
        <w:jc w:val="both"/>
        <w:textAlignment w:val="baseline"/>
        <w:outlineLvl w:val="2"/>
        <w:rPr>
          <w:rFonts w:ascii="Times New Roman" w:eastAsia="Times New Roman" w:hAnsi="Times New Roman" w:cs="Times New Roman"/>
          <w:lang w:eastAsia="ru-RU"/>
        </w:rPr>
      </w:pPr>
    </w:p>
    <w:p w:rsidR="000C5EEA" w:rsidRDefault="000C5EEA" w:rsidP="006E4BCC">
      <w:pPr>
        <w:widowControl w:val="0"/>
        <w:spacing w:line="240" w:lineRule="auto"/>
        <w:ind w:left="20" w:firstLine="560"/>
        <w:jc w:val="both"/>
        <w:rPr>
          <w:rFonts w:ascii="Times New Roman" w:eastAsia="Calibri" w:hAnsi="Times New Roman" w:cs="Times New Roman"/>
          <w:b/>
          <w:color w:val="0070C0"/>
          <w:shd w:val="clear" w:color="auto" w:fill="FFFFFF"/>
        </w:rPr>
      </w:pPr>
      <w:r w:rsidRPr="002B10EA">
        <w:rPr>
          <w:rFonts w:ascii="Times New Roman" w:eastAsia="Calibri" w:hAnsi="Times New Roman" w:cs="Times New Roman"/>
          <w:shd w:val="clear" w:color="auto" w:fill="FFFFFF"/>
        </w:rPr>
        <w:t xml:space="preserve">1.3.3.   </w:t>
      </w:r>
      <w:r w:rsidRPr="004C438A">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Pr="001F0106" w:rsidRDefault="006E4BCC" w:rsidP="00100BFD">
      <w:pPr>
        <w:tabs>
          <w:tab w:val="left" w:pos="1134"/>
          <w:tab w:val="left" w:pos="1276"/>
          <w:tab w:val="left" w:pos="1418"/>
        </w:tabs>
        <w:spacing w:line="240" w:lineRule="auto"/>
        <w:rPr>
          <w:rFonts w:ascii="Times New Roman" w:eastAsia="Calibri" w:hAnsi="Times New Roman" w:cs="Times New Roman"/>
          <w:shd w:val="clear" w:color="auto" w:fill="FFFFFF"/>
        </w:rPr>
      </w:pPr>
      <w:r w:rsidRPr="00C85AA6">
        <w:rPr>
          <w:rFonts w:ascii="Bookman Old Style" w:eastAsia="Calibri" w:hAnsi="Bookman Old Style" w:cs="Times New Roman"/>
          <w:b/>
          <w:noProof/>
          <w:sz w:val="24"/>
          <w:lang w:eastAsia="ru-RU"/>
        </w:rPr>
        <w:drawing>
          <wp:anchor distT="0" distB="0" distL="114300" distR="114300" simplePos="0" relativeHeight="251658240" behindDoc="0" locked="0" layoutInCell="1" allowOverlap="1" wp14:anchorId="0AF71B1A" wp14:editId="44D7769B">
            <wp:simplePos x="0" y="0"/>
            <wp:positionH relativeFrom="column">
              <wp:posOffset>-38100</wp:posOffset>
            </wp:positionH>
            <wp:positionV relativeFrom="paragraph">
              <wp:posOffset>96520</wp:posOffset>
            </wp:positionV>
            <wp:extent cx="2804160" cy="317119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схема) генерального плана Бузиновского сп (основной чертеж).tif"/>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804160" cy="31711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hd w:val="clear" w:color="auto" w:fill="FFFFFF"/>
        </w:rPr>
        <w:t xml:space="preserve">   </w:t>
      </w:r>
      <w:r w:rsidR="000C5EEA" w:rsidRPr="001F0106">
        <w:rPr>
          <w:rFonts w:ascii="Times New Roman" w:eastAsia="Calibri" w:hAnsi="Times New Roman" w:cs="Times New Roman"/>
          <w:shd w:val="clear" w:color="auto" w:fill="FFFFFF"/>
        </w:rPr>
        <w:t>Карта - схема рас</w:t>
      </w:r>
      <w:r w:rsidR="00631694" w:rsidRPr="001F0106">
        <w:rPr>
          <w:rFonts w:ascii="Times New Roman" w:eastAsia="Calibri" w:hAnsi="Times New Roman" w:cs="Times New Roman"/>
          <w:shd w:val="clear" w:color="auto" w:fill="FFFFFF"/>
        </w:rPr>
        <w:t>положения объектов нормирования</w:t>
      </w:r>
    </w:p>
    <w:p w:rsidR="00B32998" w:rsidRDefault="00B32998" w:rsidP="00100BFD">
      <w:pPr>
        <w:pStyle w:val="ConsPlusTitle"/>
        <w:spacing w:before="280" w:after="240"/>
        <w:jc w:val="center"/>
        <w:outlineLvl w:val="1"/>
        <w:rPr>
          <w:rFonts w:ascii="Times New Roman" w:hAnsi="Times New Roman" w:cs="Times New Roman"/>
          <w:color w:val="0070C0"/>
          <w:sz w:val="20"/>
        </w:rPr>
      </w:pPr>
    </w:p>
    <w:p w:rsidR="006E4BCC" w:rsidRDefault="006E4BCC" w:rsidP="00100BFD">
      <w:pPr>
        <w:pStyle w:val="ConsPlusTitle"/>
        <w:spacing w:before="280" w:after="240"/>
        <w:ind w:firstLine="567"/>
        <w:jc w:val="both"/>
        <w:outlineLvl w:val="1"/>
        <w:rPr>
          <w:rFonts w:ascii="Times New Roman" w:eastAsia="Calibri" w:hAnsi="Times New Roman" w:cs="Times New Roman"/>
          <w:b w:val="0"/>
          <w:szCs w:val="22"/>
        </w:rPr>
      </w:pPr>
    </w:p>
    <w:p w:rsidR="006E4BCC" w:rsidRDefault="006E4BCC" w:rsidP="00100BFD">
      <w:pPr>
        <w:pStyle w:val="ConsPlusTitle"/>
        <w:spacing w:before="280" w:after="240"/>
        <w:ind w:firstLine="567"/>
        <w:jc w:val="both"/>
        <w:outlineLvl w:val="1"/>
        <w:rPr>
          <w:rFonts w:ascii="Times New Roman" w:eastAsia="Calibri" w:hAnsi="Times New Roman" w:cs="Times New Roman"/>
          <w:b w:val="0"/>
          <w:szCs w:val="22"/>
        </w:rPr>
      </w:pPr>
    </w:p>
    <w:p w:rsidR="006E4BCC" w:rsidRDefault="006E4BCC" w:rsidP="00100BFD">
      <w:pPr>
        <w:pStyle w:val="ConsPlusTitle"/>
        <w:spacing w:before="280" w:after="240"/>
        <w:ind w:firstLine="567"/>
        <w:jc w:val="both"/>
        <w:outlineLvl w:val="1"/>
        <w:rPr>
          <w:rFonts w:ascii="Times New Roman" w:eastAsia="Calibri" w:hAnsi="Times New Roman" w:cs="Times New Roman"/>
          <w:b w:val="0"/>
          <w:szCs w:val="22"/>
        </w:rPr>
      </w:pPr>
    </w:p>
    <w:p w:rsidR="006E4BCC" w:rsidRDefault="006E4BCC" w:rsidP="006E4BCC">
      <w:pPr>
        <w:pStyle w:val="ConsPlusTitle"/>
        <w:spacing w:before="280" w:after="240"/>
        <w:jc w:val="both"/>
        <w:outlineLvl w:val="1"/>
        <w:rPr>
          <w:rFonts w:ascii="Times New Roman" w:eastAsia="Calibri" w:hAnsi="Times New Roman" w:cs="Times New Roman"/>
          <w:b w:val="0"/>
          <w:szCs w:val="22"/>
        </w:rPr>
      </w:pPr>
    </w:p>
    <w:p w:rsidR="006E4BCC" w:rsidRDefault="006E4BCC" w:rsidP="00100BFD">
      <w:pPr>
        <w:pStyle w:val="ConsPlusTitle"/>
        <w:spacing w:before="280" w:after="240"/>
        <w:ind w:firstLine="567"/>
        <w:jc w:val="both"/>
        <w:outlineLvl w:val="1"/>
        <w:rPr>
          <w:rFonts w:ascii="Times New Roman" w:eastAsia="Calibri" w:hAnsi="Times New Roman" w:cs="Times New Roman"/>
          <w:b w:val="0"/>
          <w:szCs w:val="22"/>
        </w:rPr>
      </w:pPr>
    </w:p>
    <w:p w:rsidR="002B71DD" w:rsidRPr="000B691C" w:rsidRDefault="00FC53C8" w:rsidP="00100BFD">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r w:rsidRPr="000B691C">
        <w:rPr>
          <w:rFonts w:ascii="Times New Roman" w:eastAsia="Calibri" w:hAnsi="Times New Roman" w:cs="Times New Roman"/>
          <w:b w:val="0"/>
          <w:szCs w:val="22"/>
        </w:rPr>
        <w:t xml:space="preserve">Территория поселения не содержит </w:t>
      </w:r>
      <w:r w:rsidRPr="000B691C">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0B691C">
        <w:rPr>
          <w:rFonts w:ascii="Times New Roman" w:eastAsia="Calibri" w:hAnsi="Times New Roman" w:cs="Times New Roman"/>
          <w:b w:val="0"/>
          <w:bCs/>
          <w:szCs w:val="22"/>
          <w:shd w:val="clear" w:color="auto" w:fill="FBFBFB"/>
          <w:lang w:eastAsia="en-US"/>
        </w:rPr>
        <w:t>дифференциации его</w:t>
      </w:r>
      <w:r w:rsidRPr="000B691C">
        <w:rPr>
          <w:rFonts w:ascii="Times New Roman" w:eastAsia="Calibri" w:hAnsi="Times New Roman" w:cs="Times New Roman"/>
          <w:b w:val="0"/>
          <w:szCs w:val="22"/>
          <w:shd w:val="clear" w:color="auto" w:fill="FBFBFB"/>
          <w:lang w:eastAsia="en-US"/>
        </w:rPr>
        <w:t>  территории.</w:t>
      </w:r>
    </w:p>
    <w:p w:rsidR="000B691C" w:rsidRPr="00FC53C8" w:rsidRDefault="000B691C" w:rsidP="00100BFD">
      <w:pPr>
        <w:pStyle w:val="ConsPlusTitle"/>
        <w:spacing w:before="280" w:after="240"/>
        <w:ind w:firstLine="567"/>
        <w:jc w:val="both"/>
        <w:outlineLvl w:val="1"/>
        <w:rPr>
          <w:rFonts w:ascii="Times New Roman" w:hAnsi="Times New Roman" w:cs="Times New Roman"/>
          <w:color w:val="0070C0"/>
          <w:sz w:val="20"/>
        </w:rPr>
      </w:pPr>
    </w:p>
    <w:p w:rsidR="006E4BCC" w:rsidRDefault="006E4BCC" w:rsidP="002B71DD">
      <w:pPr>
        <w:pStyle w:val="ConsPlusTitle"/>
        <w:spacing w:before="280" w:after="240"/>
        <w:ind w:firstLine="567"/>
        <w:jc w:val="both"/>
        <w:outlineLvl w:val="1"/>
        <w:rPr>
          <w:rFonts w:ascii="Times New Roman" w:hAnsi="Times New Roman" w:cs="Times New Roman"/>
          <w:color w:val="0070C0"/>
          <w:sz w:val="20"/>
        </w:rPr>
      </w:pPr>
    </w:p>
    <w:p w:rsidR="00030CE5" w:rsidRPr="00181694" w:rsidRDefault="00572226" w:rsidP="002B71DD">
      <w:pPr>
        <w:pStyle w:val="ConsPlusTitle"/>
        <w:spacing w:before="280" w:after="240"/>
        <w:ind w:firstLine="567"/>
        <w:jc w:val="both"/>
        <w:outlineLvl w:val="1"/>
        <w:rPr>
          <w:rFonts w:ascii="Times New Roman" w:hAnsi="Times New Roman" w:cs="Times New Roman"/>
          <w:color w:val="0070C0"/>
          <w:sz w:val="20"/>
        </w:rPr>
      </w:pPr>
      <w:r w:rsidRPr="00572226">
        <w:rPr>
          <w:rFonts w:ascii="Times New Roman" w:hAnsi="Times New Roman" w:cs="Times New Roman"/>
          <w:color w:val="0070C0"/>
          <w:sz w:val="20"/>
        </w:rPr>
        <w:t xml:space="preserve">2. </w:t>
      </w:r>
      <w:r w:rsidR="009F57F7" w:rsidRPr="00572226">
        <w:rPr>
          <w:rFonts w:ascii="Times New Roman" w:hAnsi="Times New Roman" w:cs="Times New Roman"/>
          <w:color w:val="0070C0"/>
          <w:sz w:val="20"/>
        </w:rPr>
        <w:t xml:space="preserve">МАТЕРИАЛЫ ПО ОБОСНОВАНИЮ РАСЧЕТНЫХ ПОКАЗАТЕЛЕЙ, СОДЕРЖАЩИХСЯ В ОСНОВНОЙ ЧАСТИ </w:t>
      </w:r>
      <w:r w:rsidRPr="00572226">
        <w:rPr>
          <w:rFonts w:ascii="Times New Roman" w:hAnsi="Times New Roman" w:cs="Times New Roman"/>
          <w:color w:val="0070C0"/>
          <w:sz w:val="20"/>
        </w:rPr>
        <w:t xml:space="preserve">НОРМАТИВОВ ГРАДОСТРОИТЕЛЬНОГО ПРОЕКТИРОВАНИЯ </w:t>
      </w:r>
      <w:bookmarkStart w:id="50" w:name="P1123"/>
      <w:bookmarkEnd w:id="50"/>
    </w:p>
    <w:p w:rsidR="006E4BCC" w:rsidRPr="006E4BCC" w:rsidRDefault="006E4BCC" w:rsidP="006E4BCC">
      <w:pPr>
        <w:widowControl w:val="0"/>
        <w:autoSpaceDE w:val="0"/>
        <w:autoSpaceDN w:val="0"/>
        <w:spacing w:before="240" w:after="240" w:line="240" w:lineRule="auto"/>
        <w:ind w:firstLine="567"/>
        <w:jc w:val="both"/>
        <w:outlineLvl w:val="1"/>
        <w:rPr>
          <w:rFonts w:ascii="Times New Roman" w:eastAsia="Calibri" w:hAnsi="Times New Roman" w:cs="Times New Roman"/>
          <w:shd w:val="clear" w:color="auto" w:fill="FBFBFB"/>
        </w:rPr>
      </w:pPr>
      <w:r w:rsidRPr="006E4BCC">
        <w:rPr>
          <w:rFonts w:ascii="Times New Roman" w:eastAsia="Times New Roman" w:hAnsi="Times New Roman" w:cs="Times New Roman"/>
          <w:lang w:eastAsia="ru-RU"/>
        </w:rPr>
        <w:t>Исходные данные использованы по материалам, предоставленным администрацией сельского поселения, материалам содержащихся в генеральном плане, программах комплексного развития.</w:t>
      </w:r>
    </w:p>
    <w:p w:rsidR="00DC51FB" w:rsidRPr="002B71DD" w:rsidRDefault="00DC51FB" w:rsidP="00100BFD">
      <w:pPr>
        <w:shd w:val="clear" w:color="auto" w:fill="FFFFFF"/>
        <w:spacing w:line="240" w:lineRule="auto"/>
        <w:ind w:firstLine="567"/>
        <w:jc w:val="both"/>
        <w:textAlignment w:val="baseline"/>
        <w:rPr>
          <w:rFonts w:ascii="Times New Roman" w:eastAsia="Times New Roman" w:hAnsi="Times New Roman" w:cs="Times New Roman"/>
          <w:color w:val="0070C0"/>
          <w:lang w:eastAsia="ru-RU"/>
        </w:rPr>
      </w:pPr>
      <w:r w:rsidRPr="002B71DD">
        <w:rPr>
          <w:rFonts w:ascii="Times New Roman" w:eastAsia="Times New Roman" w:hAnsi="Times New Roman" w:cs="Times New Roman"/>
          <w:color w:val="0070C0"/>
          <w:lang w:eastAsia="ru-RU"/>
        </w:rPr>
        <w:t>2.1. Сведения о демографии, о составе населения, рождаемости, смертности, миграционном приросте.</w:t>
      </w:r>
    </w:p>
    <w:p w:rsidR="00BF6370" w:rsidRPr="00BF6370" w:rsidRDefault="00BF6370" w:rsidP="00100BFD">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В общем, возрастная структура численности населения является «регрессивной»: люди младше трудоспособного возраста  составляют всего 15%, трудоспособного возраста – 61% и старше трудоспособного возраста – 24%.</w:t>
      </w:r>
    </w:p>
    <w:p w:rsidR="00BF6370" w:rsidRPr="00BF6370" w:rsidRDefault="00BF6370" w:rsidP="00100BFD">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Огромное влияние на демографию оказывает также уровень занятости населения, доходов, обеспеченности жильем и жилищные условия, уровень социального обеспечения и образования. Доля  населения занятого в экономике составляет   всего порядка 30%.</w:t>
      </w:r>
    </w:p>
    <w:p w:rsidR="00BF6370" w:rsidRPr="00BF6370" w:rsidRDefault="00BF6370" w:rsidP="00100BFD">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В целом, демографическая ситуация в поселении характеризуется следующими показателями:</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 xml:space="preserve">сокращением численности населения (за последние  7 лет падение численности на 4%); </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отрицательным естественным движением населения (</w:t>
      </w:r>
      <w:r>
        <w:rPr>
          <w:rFonts w:ascii="Times New Roman" w:eastAsia="Calibri" w:hAnsi="Times New Roman" w:cs="Times New Roman"/>
        </w:rPr>
        <w:t xml:space="preserve">увеличение смертности за период </w:t>
      </w:r>
      <w:r w:rsidRPr="00BF6370">
        <w:rPr>
          <w:rFonts w:ascii="Times New Roman" w:eastAsia="Calibri" w:hAnsi="Times New Roman" w:cs="Times New Roman"/>
        </w:rPr>
        <w:t>2006-2008 гг. в 2 раза);</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положительным механическим движением населения (среднее сальдо миграции за период  2003-2008 гг. 32 человека);</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половой диспропорцией (на 1000 женщин приходится 880 мужчин);</w:t>
      </w:r>
    </w:p>
    <w:p w:rsidR="00BF6370" w:rsidRPr="00BF6370" w:rsidRDefault="00BF6370" w:rsidP="00100BFD">
      <w:pPr>
        <w:shd w:val="clear" w:color="auto" w:fill="FFFFFF"/>
        <w:spacing w:line="240" w:lineRule="auto"/>
        <w:ind w:firstLine="567"/>
        <w:jc w:val="both"/>
        <w:textAlignment w:val="baseline"/>
        <w:rPr>
          <w:rFonts w:ascii="Times New Roman" w:eastAsia="Times New Roman" w:hAnsi="Times New Roman" w:cs="Times New Roman"/>
          <w:lang w:eastAsia="ru-RU"/>
        </w:rPr>
      </w:pPr>
      <w:r w:rsidRPr="00BF6370">
        <w:rPr>
          <w:rFonts w:ascii="Times New Roman" w:eastAsia="Times New Roman" w:hAnsi="Times New Roman" w:cs="Times New Roman"/>
          <w:lang w:eastAsia="ru-RU"/>
        </w:rPr>
        <w:t>значительной долей старше трудоспособного возраста в общей структуре населения (24%), что выше доли детей до 16 лет на 8,7%.</w:t>
      </w:r>
    </w:p>
    <w:p w:rsidR="00DC51FB" w:rsidRDefault="00DC51FB" w:rsidP="00100BFD">
      <w:pPr>
        <w:shd w:val="clear" w:color="auto" w:fill="FFFFFF"/>
        <w:spacing w:line="240" w:lineRule="auto"/>
        <w:ind w:firstLine="567"/>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Численность детей в возрасте от 0 до 18 лет на </w:t>
      </w:r>
      <w:r w:rsidR="00EB2C4A">
        <w:rPr>
          <w:rFonts w:ascii="Times New Roman" w:eastAsia="Times New Roman" w:hAnsi="Times New Roman" w:cs="Times New Roman"/>
          <w:lang w:eastAsia="ru-RU"/>
        </w:rPr>
        <w:t xml:space="preserve">1 января 2021 г. </w:t>
      </w:r>
      <w:r w:rsidR="00D7186C">
        <w:rPr>
          <w:rFonts w:ascii="Times New Roman" w:eastAsia="Times New Roman" w:hAnsi="Times New Roman" w:cs="Times New Roman"/>
          <w:lang w:eastAsia="ru-RU"/>
        </w:rPr>
        <w:t>*</w:t>
      </w:r>
      <w:r w:rsidR="00EB2C4A">
        <w:rPr>
          <w:rFonts w:ascii="Times New Roman" w:eastAsia="Times New Roman" w:hAnsi="Times New Roman" w:cs="Times New Roman"/>
          <w:lang w:eastAsia="ru-RU"/>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403"/>
        <w:gridCol w:w="5353"/>
      </w:tblGrid>
      <w:tr w:rsidR="00EB2C4A" w:rsidRPr="00DC51FB" w:rsidTr="006E4BCC">
        <w:trPr>
          <w:trHeight w:val="516"/>
          <w:jc w:val="center"/>
        </w:trPr>
        <w:tc>
          <w:tcPr>
            <w:tcW w:w="836" w:type="dxa"/>
            <w:vMerge w:val="restart"/>
            <w:shd w:val="clear" w:color="auto" w:fill="auto"/>
          </w:tcPr>
          <w:p w:rsidR="00EB2C4A" w:rsidRPr="00DC51FB" w:rsidRDefault="00EB2C4A" w:rsidP="00100BFD">
            <w:pPr>
              <w:spacing w:after="0" w:line="240" w:lineRule="auto"/>
              <w:rPr>
                <w:rFonts w:ascii="Times New Roman" w:eastAsia="Times New Roman" w:hAnsi="Times New Roman" w:cs="Times New Roman"/>
                <w:lang w:eastAsia="ru-RU"/>
              </w:rPr>
            </w:pPr>
            <w:r w:rsidRPr="00DC51FB">
              <w:rPr>
                <w:rFonts w:ascii="Times New Roman" w:eastAsia="Times New Roman" w:hAnsi="Times New Roman" w:cs="Times New Roman"/>
                <w:lang w:eastAsia="ru-RU"/>
              </w:rPr>
              <w:t>п/н</w:t>
            </w:r>
          </w:p>
        </w:tc>
        <w:tc>
          <w:tcPr>
            <w:tcW w:w="3403" w:type="dxa"/>
            <w:shd w:val="clear" w:color="auto" w:fill="auto"/>
          </w:tcPr>
          <w:p w:rsidR="00EB2C4A" w:rsidRPr="00DC51FB" w:rsidRDefault="00EB2C4A" w:rsidP="00100BFD">
            <w:pPr>
              <w:spacing w:after="0" w:line="240" w:lineRule="auto"/>
              <w:jc w:val="center"/>
              <w:rPr>
                <w:rFonts w:ascii="Times New Roman" w:eastAsia="Times New Roman" w:hAnsi="Times New Roman" w:cs="Times New Roman"/>
                <w:lang w:eastAsia="ru-RU"/>
              </w:rPr>
            </w:pPr>
            <w:r w:rsidRPr="00DC51FB">
              <w:rPr>
                <w:rFonts w:ascii="Times New Roman" w:eastAsia="Times New Roman" w:hAnsi="Times New Roman" w:cs="Times New Roman"/>
                <w:lang w:eastAsia="ru-RU"/>
              </w:rPr>
              <w:t>Возраст</w:t>
            </w:r>
          </w:p>
        </w:tc>
        <w:tc>
          <w:tcPr>
            <w:tcW w:w="5353" w:type="dxa"/>
            <w:shd w:val="clear" w:color="auto" w:fill="auto"/>
          </w:tcPr>
          <w:p w:rsidR="00EB2C4A" w:rsidRPr="00DC51FB" w:rsidRDefault="00F4759A" w:rsidP="00100BF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t>Выселковск</w:t>
            </w:r>
            <w:r w:rsidR="00066260">
              <w:rPr>
                <w:rFonts w:ascii="Times New Roman" w:eastAsia="Times New Roman" w:hAnsi="Times New Roman" w:cs="Times New Roman"/>
                <w:shd w:val="clear" w:color="auto" w:fill="FFFFFF"/>
                <w:lang w:eastAsia="ru-RU"/>
              </w:rPr>
              <w:t>ий район</w:t>
            </w:r>
          </w:p>
        </w:tc>
      </w:tr>
      <w:tr w:rsidR="005440B8" w:rsidRPr="00DC51FB" w:rsidTr="006E4BCC">
        <w:trPr>
          <w:trHeight w:val="139"/>
          <w:jc w:val="center"/>
        </w:trPr>
        <w:tc>
          <w:tcPr>
            <w:tcW w:w="836" w:type="dxa"/>
            <w:vMerge/>
            <w:shd w:val="clear" w:color="auto" w:fill="auto"/>
          </w:tcPr>
          <w:p w:rsidR="005440B8" w:rsidRPr="00DC51FB" w:rsidRDefault="005440B8" w:rsidP="00100BFD">
            <w:pPr>
              <w:spacing w:after="0" w:line="240" w:lineRule="auto"/>
              <w:jc w:val="center"/>
              <w:rPr>
                <w:rFonts w:ascii="Times New Roman" w:eastAsia="Times New Roman" w:hAnsi="Times New Roman" w:cs="Times New Roman"/>
                <w:lang w:eastAsia="ru-RU"/>
              </w:rPr>
            </w:pPr>
          </w:p>
        </w:tc>
        <w:tc>
          <w:tcPr>
            <w:tcW w:w="3403" w:type="dxa"/>
            <w:shd w:val="clear" w:color="auto" w:fill="auto"/>
          </w:tcPr>
          <w:p w:rsidR="005440B8" w:rsidRPr="00DC51FB" w:rsidRDefault="005440B8" w:rsidP="00100BF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Общая численность населения </w:t>
            </w:r>
            <w:r w:rsidR="00A43367">
              <w:rPr>
                <w:rFonts w:ascii="Times New Roman" w:eastAsia="Times New Roman" w:hAnsi="Times New Roman" w:cs="Times New Roman"/>
                <w:bCs/>
                <w:color w:val="000000"/>
                <w:lang w:eastAsia="ru-RU"/>
              </w:rPr>
              <w:t>*</w:t>
            </w:r>
          </w:p>
        </w:tc>
        <w:tc>
          <w:tcPr>
            <w:tcW w:w="5353" w:type="dxa"/>
            <w:shd w:val="clear" w:color="auto" w:fill="auto"/>
          </w:tcPr>
          <w:p w:rsidR="005440B8" w:rsidRPr="00DC51FB" w:rsidRDefault="00F4759A" w:rsidP="00100BFD">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color w:val="000000"/>
                <w:lang w:eastAsia="ru-RU"/>
              </w:rPr>
              <w:t>56943</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К0</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556</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2</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556</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3</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К2</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644</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4</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К3</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626</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5</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К4</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721</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6</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К5</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770</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7</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К6</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724</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8</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К0 – К6</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4597</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9</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К7</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725</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10</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К8</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824</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11</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К9</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680</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12</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К10</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631</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13</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К11</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651</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14</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К12</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713</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15</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К13</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703</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16</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К14</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644</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lastRenderedPageBreak/>
              <w:t>17</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К15</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626</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18</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К7 – К15</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6197</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19</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К16</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588</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20</w:t>
            </w: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К17</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615</w:t>
            </w:r>
          </w:p>
        </w:tc>
      </w:tr>
      <w:tr w:rsidR="00F4759A" w:rsidRPr="00DC51FB" w:rsidTr="006E4BCC">
        <w:trPr>
          <w:jc w:val="center"/>
        </w:trPr>
        <w:tc>
          <w:tcPr>
            <w:tcW w:w="836" w:type="dxa"/>
            <w:shd w:val="clear" w:color="auto" w:fill="auto"/>
          </w:tcPr>
          <w:p w:rsidR="00F4759A" w:rsidRPr="00E017F6" w:rsidRDefault="00F4759A" w:rsidP="00100BFD">
            <w:pPr>
              <w:spacing w:after="0" w:line="240" w:lineRule="auto"/>
              <w:rPr>
                <w:rFonts w:ascii="Times New Roman" w:eastAsia="Times New Roman" w:hAnsi="Times New Roman" w:cs="Times New Roman"/>
                <w:lang w:eastAsia="ru-RU"/>
              </w:rPr>
            </w:pPr>
          </w:p>
        </w:tc>
        <w:tc>
          <w:tcPr>
            <w:tcW w:w="340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К16 - К17</w:t>
            </w:r>
          </w:p>
        </w:tc>
        <w:tc>
          <w:tcPr>
            <w:tcW w:w="5353" w:type="dxa"/>
            <w:shd w:val="clear" w:color="auto" w:fill="auto"/>
          </w:tcPr>
          <w:p w:rsidR="00F4759A" w:rsidRPr="00E017F6" w:rsidRDefault="00F4759A" w:rsidP="00100BFD">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1203</w:t>
            </w:r>
          </w:p>
        </w:tc>
      </w:tr>
      <w:tr w:rsidR="00B63FF5" w:rsidRPr="00DC51FB" w:rsidTr="006E4BCC">
        <w:trPr>
          <w:trHeight w:val="144"/>
          <w:jc w:val="center"/>
        </w:trPr>
        <w:tc>
          <w:tcPr>
            <w:tcW w:w="9592" w:type="dxa"/>
            <w:gridSpan w:val="3"/>
            <w:shd w:val="clear" w:color="auto" w:fill="auto"/>
          </w:tcPr>
          <w:p w:rsidR="00B63FF5" w:rsidRPr="004543D8" w:rsidRDefault="00B63FF5" w:rsidP="00100BFD">
            <w:pPr>
              <w:pStyle w:val="ConsPlusTitle"/>
              <w:ind w:firstLine="540"/>
              <w:outlineLvl w:val="2"/>
              <w:rPr>
                <w:rFonts w:ascii="Times New Roman" w:hAnsi="Times New Roman" w:cs="Times New Roman"/>
                <w:szCs w:val="22"/>
              </w:rPr>
            </w:pPr>
            <w:r w:rsidRPr="004543D8">
              <w:rPr>
                <w:rFonts w:ascii="Times New Roman" w:hAnsi="Times New Roman" w:cs="Times New Roman"/>
                <w:b w:val="0"/>
                <w:szCs w:val="22"/>
              </w:rPr>
              <w:t>*Численность населения согласно статистическим данным:</w:t>
            </w:r>
            <w:r w:rsidRPr="004543D8">
              <w:rPr>
                <w:rFonts w:ascii="Times New Roman" w:hAnsi="Times New Roman" w:cs="Times New Roman"/>
                <w:szCs w:val="22"/>
              </w:rPr>
              <w:t xml:space="preserve">  </w:t>
            </w:r>
            <w:hyperlink r:id="rId119" w:history="1">
              <w:r w:rsidRPr="004543D8">
                <w:rPr>
                  <w:rStyle w:val="ad"/>
                  <w:rFonts w:ascii="Times New Roman" w:hAnsi="Times New Roman" w:cs="Times New Roman"/>
                  <w:b w:val="0"/>
                  <w:color w:val="auto"/>
                  <w:szCs w:val="22"/>
                </w:rPr>
                <w:t>https://krsdstat.gks.ru/storage/mediabank/PCeX2ySa/Ocenka.htm</w:t>
              </w:r>
            </w:hyperlink>
            <w:r w:rsidRPr="004543D8">
              <w:rPr>
                <w:rFonts w:ascii="Times New Roman" w:hAnsi="Times New Roman" w:cs="Times New Roman"/>
                <w:szCs w:val="22"/>
              </w:rPr>
              <w:t xml:space="preserve"> </w:t>
            </w:r>
          </w:p>
          <w:p w:rsidR="00B63FF5" w:rsidRPr="004543D8" w:rsidRDefault="00B63FF5" w:rsidP="00100BFD">
            <w:pPr>
              <w:pStyle w:val="ConsPlusTitle"/>
              <w:ind w:firstLine="540"/>
              <w:jc w:val="both"/>
              <w:outlineLvl w:val="2"/>
              <w:rPr>
                <w:rFonts w:ascii="Times New Roman" w:eastAsiaTheme="minorHAnsi" w:hAnsi="Times New Roman" w:cs="Times New Roman"/>
                <w:b w:val="0"/>
                <w:szCs w:val="22"/>
                <w:shd w:val="clear" w:color="auto" w:fill="FFFFFF"/>
                <w:lang w:eastAsia="en-US"/>
              </w:rPr>
            </w:pPr>
            <w:r w:rsidRPr="004543D8">
              <w:rPr>
                <w:rFonts w:ascii="Times New Roman" w:eastAsiaTheme="minorHAnsi" w:hAnsi="Times New Roman" w:cs="Times New Roman"/>
                <w:b w:val="0"/>
                <w:szCs w:val="22"/>
                <w:shd w:val="clear" w:color="auto" w:fill="FFFFFF"/>
                <w:lang w:eastAsia="en-US"/>
              </w:rPr>
              <w:t>**Количественные данные (Kn) возрастно-полового состава населения приведены</w:t>
            </w:r>
            <w:r w:rsidRPr="004543D8">
              <w:rPr>
                <w:rFonts w:ascii="Times New Roman" w:hAnsi="Times New Roman" w:cs="Times New Roman"/>
                <w:szCs w:val="22"/>
              </w:rPr>
              <w:t xml:space="preserve"> </w:t>
            </w:r>
            <w:r w:rsidRPr="004543D8">
              <w:rPr>
                <w:rFonts w:ascii="Times New Roman" w:eastAsiaTheme="minorHAnsi" w:hAnsi="Times New Roman" w:cs="Times New Roman"/>
                <w:b w:val="0"/>
                <w:szCs w:val="22"/>
                <w:shd w:val="clear" w:color="auto" w:fill="FFFFFF"/>
                <w:lang w:eastAsia="en-US"/>
              </w:rPr>
              <w:t xml:space="preserve">согласно данным управления Федеральной службы государственной статистики по Краснодарскому краю и Республике Адыгея:  </w:t>
            </w:r>
            <w:hyperlink r:id="rId120" w:tgtFrame="_blank" w:history="1">
              <w:r w:rsidRPr="004543D8">
                <w:rPr>
                  <w:rFonts w:ascii="Times New Roman" w:eastAsiaTheme="minorHAnsi" w:hAnsi="Times New Roman" w:cs="Times New Roman"/>
                  <w:b w:val="0"/>
                  <w:szCs w:val="22"/>
                  <w:u w:val="single"/>
                  <w:shd w:val="clear" w:color="auto" w:fill="FFFFFF"/>
                  <w:lang w:eastAsia="en-US"/>
                </w:rPr>
                <w:t>https://krsdstat.gks.ru/population_kk</w:t>
              </w:r>
            </w:hyperlink>
            <w:r w:rsidRPr="004543D8">
              <w:rPr>
                <w:rFonts w:ascii="Times New Roman" w:eastAsiaTheme="minorHAnsi" w:hAnsi="Times New Roman" w:cs="Times New Roman"/>
                <w:b w:val="0"/>
                <w:szCs w:val="22"/>
                <w:shd w:val="clear" w:color="auto" w:fill="FFFFFF"/>
                <w:lang w:eastAsia="en-US"/>
              </w:rPr>
              <w:t xml:space="preserve"> </w:t>
            </w:r>
          </w:p>
          <w:p w:rsidR="00B63FF5" w:rsidRPr="004543D8" w:rsidRDefault="00B63FF5" w:rsidP="00100BFD">
            <w:pPr>
              <w:pStyle w:val="ConsPlusTitle"/>
              <w:ind w:firstLine="540"/>
              <w:jc w:val="both"/>
              <w:outlineLvl w:val="2"/>
              <w:rPr>
                <w:rFonts w:ascii="Times New Roman" w:hAnsi="Times New Roman" w:cs="Times New Roman"/>
                <w:b w:val="0"/>
                <w:szCs w:val="22"/>
                <w:shd w:val="clear" w:color="auto" w:fill="FFFFFF"/>
              </w:rPr>
            </w:pPr>
            <w:r w:rsidRPr="004543D8">
              <w:rPr>
                <w:rFonts w:ascii="Times New Roman" w:hAnsi="Times New Roman" w:cs="Times New Roman"/>
                <w:b w:val="0"/>
                <w:szCs w:val="22"/>
                <w:shd w:val="clear" w:color="auto" w:fill="FFFFFF"/>
              </w:rPr>
              <w:t>К0-К6 – количество детей одного возраста, где 0-6 (Kn) возраст от 2мес. до 6 лет</w:t>
            </w:r>
          </w:p>
          <w:p w:rsidR="00B63FF5" w:rsidRPr="004543D8" w:rsidRDefault="00B63FF5" w:rsidP="00100BFD">
            <w:pPr>
              <w:pStyle w:val="ConsPlusTitle"/>
              <w:spacing w:after="240"/>
              <w:ind w:firstLine="540"/>
              <w:jc w:val="both"/>
              <w:outlineLvl w:val="2"/>
              <w:rPr>
                <w:rFonts w:ascii="Times New Roman" w:hAnsi="Times New Roman" w:cs="Times New Roman"/>
                <w:b w:val="0"/>
                <w:szCs w:val="22"/>
              </w:rPr>
            </w:pPr>
            <w:r w:rsidRPr="004543D8">
              <w:rPr>
                <w:rFonts w:ascii="Times New Roman" w:hAnsi="Times New Roman" w:cs="Times New Roman"/>
                <w:b w:val="0"/>
                <w:szCs w:val="22"/>
                <w:shd w:val="clear" w:color="auto" w:fill="FFFFFF"/>
              </w:rPr>
              <w:t>К7-К17 – количество детей одного возраста, где 7-17 (Kn) возраст от 7 до 17 лет</w:t>
            </w:r>
          </w:p>
        </w:tc>
      </w:tr>
    </w:tbl>
    <w:p w:rsidR="006E4BCC" w:rsidRDefault="00B63FF5" w:rsidP="00FC53C8">
      <w:pPr>
        <w:shd w:val="clear" w:color="auto" w:fill="FFFFFF"/>
        <w:spacing w:before="240"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Сведения о </w:t>
      </w:r>
      <w:r w:rsidR="00FC53C8">
        <w:rPr>
          <w:rFonts w:ascii="Times New Roman" w:eastAsia="Times New Roman" w:hAnsi="Times New Roman" w:cs="Times New Roman"/>
          <w:lang w:eastAsia="ru-RU"/>
        </w:rPr>
        <w:t>Бузиновско</w:t>
      </w:r>
      <w:r w:rsidR="006E4BCC">
        <w:rPr>
          <w:rFonts w:ascii="Times New Roman" w:eastAsia="Times New Roman" w:hAnsi="Times New Roman" w:cs="Times New Roman"/>
          <w:lang w:eastAsia="ru-RU"/>
        </w:rPr>
        <w:t>м</w:t>
      </w:r>
      <w:r w:rsidR="00E3747C">
        <w:rPr>
          <w:rFonts w:ascii="Times New Roman" w:eastAsia="Times New Roman" w:hAnsi="Times New Roman" w:cs="Times New Roman"/>
          <w:lang w:eastAsia="ru-RU"/>
        </w:rPr>
        <w:t xml:space="preserve"> сельского</w:t>
      </w:r>
      <w:r w:rsidR="00DD012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поселения</w:t>
      </w:r>
      <w:r w:rsidR="006E4BCC" w:rsidRPr="006E4BCC">
        <w:rPr>
          <w:rFonts w:ascii="Times New Roman" w:eastAsia="Times New Roman" w:hAnsi="Times New Roman" w:cs="Times New Roman"/>
          <w:lang w:eastAsia="ru-RU"/>
        </w:rPr>
        <w:t xml:space="preserve">, </w:t>
      </w:r>
    </w:p>
    <w:p w:rsidR="009239B8" w:rsidRDefault="006E4BCC" w:rsidP="006E4BCC">
      <w:pPr>
        <w:shd w:val="clear" w:color="auto" w:fill="FFFFFF"/>
        <w:spacing w:after="0" w:line="240" w:lineRule="auto"/>
        <w:jc w:val="center"/>
        <w:textAlignment w:val="baseline"/>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предоставленные администрацией сельского поселения</w:t>
      </w:r>
    </w:p>
    <w:p w:rsidR="006175B2" w:rsidRDefault="006175B2" w:rsidP="00100BFD">
      <w:pPr>
        <w:shd w:val="clear" w:color="auto" w:fill="FFFFFF"/>
        <w:spacing w:after="0" w:line="240" w:lineRule="auto"/>
        <w:jc w:val="center"/>
        <w:textAlignment w:val="baseline"/>
        <w:rPr>
          <w:rFonts w:ascii="Times New Roman" w:eastAsia="Times New Roman" w:hAnsi="Times New Roman" w:cs="Times New Roman"/>
          <w:lang w:eastAsia="ru-RU"/>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5630"/>
        <w:gridCol w:w="1267"/>
        <w:gridCol w:w="2196"/>
      </w:tblGrid>
      <w:tr w:rsidR="006175B2" w:rsidTr="004112DF">
        <w:trPr>
          <w:trHeight w:val="20"/>
        </w:trPr>
        <w:tc>
          <w:tcPr>
            <w:tcW w:w="426"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w:t>
            </w:r>
          </w:p>
        </w:tc>
        <w:tc>
          <w:tcPr>
            <w:tcW w:w="5630"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Наименование показателей</w:t>
            </w:r>
          </w:p>
        </w:tc>
        <w:tc>
          <w:tcPr>
            <w:tcW w:w="1267"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Ед. изм</w:t>
            </w:r>
          </w:p>
        </w:tc>
        <w:tc>
          <w:tcPr>
            <w:tcW w:w="2196"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Показатели</w:t>
            </w:r>
          </w:p>
        </w:tc>
      </w:tr>
      <w:tr w:rsidR="006175B2" w:rsidTr="004112DF">
        <w:trPr>
          <w:trHeight w:val="20"/>
        </w:trPr>
        <w:tc>
          <w:tcPr>
            <w:tcW w:w="426" w:type="dxa"/>
            <w:vMerge w:val="restart"/>
          </w:tcPr>
          <w:p w:rsidR="006175B2" w:rsidRPr="001F1C24" w:rsidRDefault="006175B2"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1</w:t>
            </w:r>
          </w:p>
        </w:tc>
        <w:tc>
          <w:tcPr>
            <w:tcW w:w="5630" w:type="dxa"/>
          </w:tcPr>
          <w:p w:rsidR="006175B2" w:rsidRPr="001F1C24" w:rsidRDefault="006175B2"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Среднегодовая численность постоянного населения всего, </w:t>
            </w:r>
            <w:r w:rsidRPr="001F1C24">
              <w:rPr>
                <w:rFonts w:ascii="Times New Roman" w:eastAsia="Calibri" w:hAnsi="Times New Roman" w:cs="Times New Roman"/>
                <w:color w:val="000000"/>
              </w:rPr>
              <w:t xml:space="preserve"> в том числе:</w:t>
            </w:r>
          </w:p>
        </w:tc>
        <w:tc>
          <w:tcPr>
            <w:tcW w:w="1267" w:type="dxa"/>
            <w:vMerge w:val="restart"/>
          </w:tcPr>
          <w:p w:rsidR="006175B2" w:rsidRPr="001F1C24" w:rsidRDefault="006175B2" w:rsidP="00100BFD">
            <w:pPr>
              <w:spacing w:after="0" w:line="240" w:lineRule="auto"/>
              <w:jc w:val="center"/>
              <w:rPr>
                <w:rFonts w:ascii="Times New Roman" w:eastAsia="Times New Roman" w:hAnsi="Times New Roman" w:cs="Times New Roman"/>
                <w:lang w:eastAsia="ru-RU"/>
              </w:rPr>
            </w:pPr>
          </w:p>
          <w:p w:rsidR="006175B2" w:rsidRPr="001F1C24" w:rsidRDefault="006175B2" w:rsidP="00100BFD">
            <w:pPr>
              <w:spacing w:after="0" w:line="240" w:lineRule="auto"/>
              <w:jc w:val="center"/>
              <w:rPr>
                <w:rFonts w:ascii="Times New Roman" w:eastAsia="Times New Roman" w:hAnsi="Times New Roman" w:cs="Times New Roman"/>
                <w:lang w:eastAsia="ru-RU"/>
              </w:rPr>
            </w:pPr>
          </w:p>
          <w:p w:rsidR="006175B2" w:rsidRPr="001F1C24" w:rsidRDefault="006562B1"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tc>
        <w:tc>
          <w:tcPr>
            <w:tcW w:w="2196" w:type="dxa"/>
          </w:tcPr>
          <w:p w:rsidR="006175B2" w:rsidRPr="00BF515F" w:rsidRDefault="00066260" w:rsidP="00A5047D">
            <w:pPr>
              <w:spacing w:after="0" w:line="240" w:lineRule="auto"/>
              <w:jc w:val="center"/>
              <w:rPr>
                <w:rFonts w:ascii="Times New Roman" w:eastAsia="Calibri" w:hAnsi="Times New Roman" w:cs="Times New Roman"/>
                <w:color w:val="000000"/>
                <w:highlight w:val="yellow"/>
              </w:rPr>
            </w:pPr>
            <w:r>
              <w:rPr>
                <w:rFonts w:ascii="Times New Roman" w:eastAsia="Times New Roman" w:hAnsi="Times New Roman" w:cs="Times New Roman"/>
                <w:color w:val="000000"/>
                <w:lang w:eastAsia="ru-RU"/>
              </w:rPr>
              <w:t>1</w:t>
            </w:r>
            <w:r w:rsidR="00A5047D">
              <w:rPr>
                <w:rFonts w:ascii="Times New Roman" w:eastAsia="Times New Roman" w:hAnsi="Times New Roman" w:cs="Times New Roman"/>
                <w:color w:val="000000"/>
                <w:lang w:eastAsia="ru-RU"/>
              </w:rPr>
              <w:t>683</w:t>
            </w:r>
          </w:p>
        </w:tc>
      </w:tr>
      <w:tr w:rsidR="00EB3A63" w:rsidTr="004112DF">
        <w:trPr>
          <w:trHeight w:val="216"/>
        </w:trPr>
        <w:tc>
          <w:tcPr>
            <w:tcW w:w="426" w:type="dxa"/>
            <w:vMerge/>
          </w:tcPr>
          <w:p w:rsidR="00EB3A63" w:rsidRPr="001F1C24" w:rsidRDefault="00EB3A63"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EB3A63" w:rsidRPr="001F1C24" w:rsidRDefault="00A5047D" w:rsidP="00A5047D">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Станица Бузиновская</w:t>
            </w:r>
            <w:r w:rsidR="00066260" w:rsidRPr="00FF586E">
              <w:rPr>
                <w:rFonts w:ascii="Times New Roman" w:eastAsia="Times New Roman" w:hAnsi="Times New Roman" w:cs="Times New Roman"/>
                <w:lang w:eastAsia="ru-RU"/>
              </w:rPr>
              <w:t xml:space="preserve"> </w:t>
            </w:r>
          </w:p>
        </w:tc>
        <w:tc>
          <w:tcPr>
            <w:tcW w:w="1267" w:type="dxa"/>
            <w:vMerge/>
          </w:tcPr>
          <w:p w:rsidR="00EB3A63" w:rsidRPr="001F1C24" w:rsidRDefault="00EB3A63"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EB3A63" w:rsidRPr="00BF515F" w:rsidRDefault="00066260" w:rsidP="00A5047D">
            <w:pPr>
              <w:shd w:val="clear" w:color="auto" w:fill="FFFFFF"/>
              <w:spacing w:after="0" w:line="240" w:lineRule="auto"/>
              <w:jc w:val="center"/>
              <w:textAlignment w:val="baseline"/>
              <w:rPr>
                <w:rFonts w:ascii="Times New Roman" w:eastAsia="Times New Roman" w:hAnsi="Times New Roman" w:cs="Times New Roman"/>
                <w:highlight w:val="yellow"/>
                <w:lang w:eastAsia="ru-RU"/>
              </w:rPr>
            </w:pPr>
            <w:r>
              <w:rPr>
                <w:rFonts w:ascii="Times New Roman" w:eastAsia="Times New Roman" w:hAnsi="Times New Roman" w:cs="Times New Roman"/>
                <w:color w:val="000000"/>
                <w:lang w:eastAsia="ru-RU"/>
              </w:rPr>
              <w:t>1</w:t>
            </w:r>
            <w:r w:rsidR="00A5047D">
              <w:rPr>
                <w:rFonts w:ascii="Times New Roman" w:eastAsia="Times New Roman" w:hAnsi="Times New Roman" w:cs="Times New Roman"/>
                <w:color w:val="000000"/>
                <w:lang w:eastAsia="ru-RU"/>
              </w:rPr>
              <w:t>683</w:t>
            </w:r>
          </w:p>
        </w:tc>
      </w:tr>
      <w:tr w:rsidR="00A5047D" w:rsidTr="004112DF">
        <w:trPr>
          <w:trHeight w:val="20"/>
        </w:trPr>
        <w:tc>
          <w:tcPr>
            <w:tcW w:w="426" w:type="dxa"/>
            <w:vMerge w:val="restart"/>
          </w:tcPr>
          <w:p w:rsidR="00A5047D" w:rsidRPr="001F1C24" w:rsidRDefault="00A5047D" w:rsidP="00100BFD">
            <w:pPr>
              <w:spacing w:after="0" w:line="240" w:lineRule="auto"/>
              <w:ind w:left="-87"/>
              <w:jc w:val="center"/>
              <w:rPr>
                <w:rFonts w:ascii="Times New Roman" w:hAnsi="Times New Roman" w:cs="Times New Roman"/>
              </w:rPr>
            </w:pPr>
            <w:r w:rsidRPr="001F1C24">
              <w:rPr>
                <w:rFonts w:ascii="Times New Roman" w:hAnsi="Times New Roman" w:cs="Times New Roman"/>
              </w:rPr>
              <w:t>2</w:t>
            </w:r>
          </w:p>
          <w:p w:rsidR="00A5047D" w:rsidRPr="001F1C24" w:rsidRDefault="00A5047D" w:rsidP="00100BFD">
            <w:pPr>
              <w:spacing w:after="0" w:line="240" w:lineRule="auto"/>
              <w:ind w:left="-87"/>
              <w:jc w:val="center"/>
              <w:rPr>
                <w:rFonts w:ascii="Times New Roman" w:hAnsi="Times New Roman" w:cs="Times New Roman"/>
              </w:rPr>
            </w:pPr>
          </w:p>
        </w:tc>
        <w:tc>
          <w:tcPr>
            <w:tcW w:w="5630" w:type="dxa"/>
          </w:tcPr>
          <w:p w:rsidR="00A5047D" w:rsidRPr="001F1C24" w:rsidRDefault="00A5047D" w:rsidP="00100BFD">
            <w:pPr>
              <w:spacing w:after="0" w:line="240" w:lineRule="auto"/>
              <w:rPr>
                <w:rFonts w:ascii="Times New Roman" w:hAnsi="Times New Roman" w:cs="Times New Roman"/>
              </w:rPr>
            </w:pPr>
            <w:r w:rsidRPr="001F1C24">
              <w:rPr>
                <w:rFonts w:ascii="Times New Roman" w:hAnsi="Times New Roman" w:cs="Times New Roman"/>
              </w:rPr>
              <w:t xml:space="preserve">Численность детей, из них:             </w:t>
            </w:r>
          </w:p>
        </w:tc>
        <w:tc>
          <w:tcPr>
            <w:tcW w:w="1267" w:type="dxa"/>
            <w:vMerge w:val="restart"/>
          </w:tcPr>
          <w:p w:rsidR="00A5047D" w:rsidRPr="001F1C24" w:rsidRDefault="00A5047D" w:rsidP="00100BFD">
            <w:pPr>
              <w:spacing w:after="0" w:line="240" w:lineRule="auto"/>
              <w:jc w:val="center"/>
              <w:rPr>
                <w:rFonts w:ascii="Times New Roman" w:hAnsi="Times New Roman" w:cs="Times New Roman"/>
              </w:rPr>
            </w:pPr>
          </w:p>
          <w:p w:rsidR="00A5047D" w:rsidRPr="001F1C24" w:rsidRDefault="00A5047D" w:rsidP="00100BFD">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highlight w:val="yellow"/>
                <w:lang w:eastAsia="ru-RU"/>
              </w:rPr>
            </w:pPr>
            <w:r w:rsidRPr="00A5047D">
              <w:rPr>
                <w:rFonts w:ascii="Times New Roman" w:eastAsia="Times New Roman" w:hAnsi="Times New Roman" w:cs="Times New Roman"/>
                <w:lang w:eastAsia="ru-RU"/>
              </w:rPr>
              <w:t>н/д</w:t>
            </w:r>
          </w:p>
        </w:tc>
      </w:tr>
      <w:tr w:rsidR="00A5047D" w:rsidTr="004112DF">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дошкольников</w:t>
            </w:r>
          </w:p>
        </w:tc>
        <w:tc>
          <w:tcPr>
            <w:tcW w:w="1267" w:type="dxa"/>
            <w:vMerge/>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4112DF">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школьников</w:t>
            </w:r>
          </w:p>
        </w:tc>
        <w:tc>
          <w:tcPr>
            <w:tcW w:w="1267" w:type="dxa"/>
            <w:vMerge/>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highlight w:val="yellow"/>
                <w:lang w:eastAsia="ru-RU"/>
              </w:rPr>
            </w:pPr>
            <w:r w:rsidRPr="00A5047D">
              <w:rPr>
                <w:rFonts w:ascii="Times New Roman" w:eastAsia="Times New Roman" w:hAnsi="Times New Roman" w:cs="Times New Roman"/>
                <w:lang w:eastAsia="ru-RU"/>
              </w:rPr>
              <w:t>н/д</w:t>
            </w:r>
          </w:p>
        </w:tc>
      </w:tr>
      <w:tr w:rsidR="00A5047D" w:rsidTr="004112DF">
        <w:trPr>
          <w:trHeight w:val="20"/>
        </w:trPr>
        <w:tc>
          <w:tcPr>
            <w:tcW w:w="426" w:type="dxa"/>
          </w:tcPr>
          <w:p w:rsidR="00A5047D" w:rsidRPr="001F1C24" w:rsidRDefault="00A5047D" w:rsidP="00100BFD">
            <w:pPr>
              <w:spacing w:after="0" w:line="240" w:lineRule="auto"/>
              <w:ind w:left="-87"/>
              <w:jc w:val="center"/>
              <w:rPr>
                <w:rFonts w:ascii="Times New Roman" w:hAnsi="Times New Roman" w:cs="Times New Roman"/>
              </w:rPr>
            </w:pPr>
            <w:r w:rsidRPr="001F1C24">
              <w:rPr>
                <w:rFonts w:ascii="Times New Roman" w:hAnsi="Times New Roman" w:cs="Times New Roman"/>
              </w:rPr>
              <w:t>3</w:t>
            </w:r>
          </w:p>
        </w:tc>
        <w:tc>
          <w:tcPr>
            <w:tcW w:w="5630" w:type="dxa"/>
          </w:tcPr>
          <w:p w:rsidR="00A5047D" w:rsidRPr="001F1C24" w:rsidRDefault="00A5047D" w:rsidP="00100BFD">
            <w:pPr>
              <w:spacing w:after="0" w:line="240" w:lineRule="auto"/>
              <w:rPr>
                <w:rFonts w:ascii="Times New Roman" w:hAnsi="Times New Roman" w:cs="Times New Roman"/>
              </w:rPr>
            </w:pPr>
            <w:r w:rsidRPr="001F1C24">
              <w:rPr>
                <w:rFonts w:ascii="Times New Roman" w:hAnsi="Times New Roman" w:cs="Times New Roman"/>
              </w:rPr>
              <w:t xml:space="preserve">Численность инвалидов </w:t>
            </w:r>
          </w:p>
        </w:tc>
        <w:tc>
          <w:tcPr>
            <w:tcW w:w="1267" w:type="dxa"/>
          </w:tcPr>
          <w:p w:rsidR="00A5047D" w:rsidRPr="001F1C24" w:rsidRDefault="00A5047D" w:rsidP="00100BFD">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4112DF">
        <w:trPr>
          <w:trHeight w:val="20"/>
        </w:trPr>
        <w:tc>
          <w:tcPr>
            <w:tcW w:w="426" w:type="dxa"/>
          </w:tcPr>
          <w:p w:rsidR="00A5047D" w:rsidRPr="001F1C24" w:rsidRDefault="00A5047D" w:rsidP="00100BFD">
            <w:pPr>
              <w:spacing w:after="0" w:line="240" w:lineRule="auto"/>
              <w:ind w:left="-87"/>
              <w:jc w:val="center"/>
              <w:rPr>
                <w:rFonts w:ascii="Times New Roman" w:hAnsi="Times New Roman" w:cs="Times New Roman"/>
              </w:rPr>
            </w:pPr>
            <w:r w:rsidRPr="001F1C24">
              <w:rPr>
                <w:rFonts w:ascii="Times New Roman" w:hAnsi="Times New Roman" w:cs="Times New Roman"/>
              </w:rPr>
              <w:t>4</w:t>
            </w:r>
          </w:p>
        </w:tc>
        <w:tc>
          <w:tcPr>
            <w:tcW w:w="5630" w:type="dxa"/>
          </w:tcPr>
          <w:p w:rsidR="00A5047D" w:rsidRPr="001F1C24" w:rsidRDefault="00A5047D" w:rsidP="00100BFD">
            <w:pPr>
              <w:spacing w:after="0" w:line="240" w:lineRule="auto"/>
              <w:rPr>
                <w:rFonts w:ascii="Times New Roman" w:hAnsi="Times New Roman" w:cs="Times New Roman"/>
              </w:rPr>
            </w:pPr>
            <w:r w:rsidRPr="001F1C24">
              <w:rPr>
                <w:rFonts w:ascii="Times New Roman" w:hAnsi="Times New Roman" w:cs="Times New Roman"/>
              </w:rPr>
              <w:t>Количество семей</w:t>
            </w:r>
          </w:p>
        </w:tc>
        <w:tc>
          <w:tcPr>
            <w:tcW w:w="1267" w:type="dxa"/>
          </w:tcPr>
          <w:p w:rsidR="00A5047D" w:rsidRPr="001F1C24" w:rsidRDefault="00A5047D" w:rsidP="00100BFD">
            <w:pPr>
              <w:spacing w:after="0" w:line="240" w:lineRule="auto"/>
              <w:jc w:val="center"/>
              <w:rPr>
                <w:rFonts w:ascii="Times New Roman" w:hAnsi="Times New Roman" w:cs="Times New Roman"/>
              </w:rPr>
            </w:pPr>
            <w:r w:rsidRPr="001F1C24">
              <w:rPr>
                <w:rFonts w:ascii="Times New Roman" w:hAnsi="Times New Roman" w:cs="Times New Roman"/>
              </w:rPr>
              <w:t>ед.</w:t>
            </w: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4112DF">
        <w:trPr>
          <w:trHeight w:val="20"/>
        </w:trPr>
        <w:tc>
          <w:tcPr>
            <w:tcW w:w="426" w:type="dxa"/>
            <w:vMerge w:val="restart"/>
          </w:tcPr>
          <w:p w:rsidR="00A5047D" w:rsidRPr="001F1C24" w:rsidRDefault="00A5047D"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5</w:t>
            </w:r>
          </w:p>
        </w:tc>
        <w:tc>
          <w:tcPr>
            <w:tcW w:w="5630" w:type="dxa"/>
          </w:tcPr>
          <w:p w:rsidR="00A5047D" w:rsidRPr="001F1C24" w:rsidRDefault="00A5047D"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квартир, в т.ч.                </w:t>
            </w:r>
          </w:p>
        </w:tc>
        <w:tc>
          <w:tcPr>
            <w:tcW w:w="1267" w:type="dxa"/>
            <w:vMerge w:val="restart"/>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ед.</w:t>
            </w: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4112DF">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4112DF">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7"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highlight w:val="yellow"/>
                <w:lang w:eastAsia="ru-RU"/>
              </w:rPr>
            </w:pPr>
            <w:r w:rsidRPr="00A5047D">
              <w:rPr>
                <w:rFonts w:ascii="Times New Roman" w:eastAsia="Times New Roman" w:hAnsi="Times New Roman" w:cs="Times New Roman"/>
                <w:lang w:eastAsia="ru-RU"/>
              </w:rPr>
              <w:t>н/д</w:t>
            </w:r>
          </w:p>
        </w:tc>
      </w:tr>
      <w:tr w:rsidR="00A5047D" w:rsidTr="004112DF">
        <w:trPr>
          <w:trHeight w:val="20"/>
        </w:trPr>
        <w:tc>
          <w:tcPr>
            <w:tcW w:w="426" w:type="dxa"/>
            <w:vMerge w:val="restart"/>
          </w:tcPr>
          <w:p w:rsidR="00A5047D" w:rsidRPr="001F1C24" w:rsidRDefault="00A5047D" w:rsidP="00100BFD">
            <w:pPr>
              <w:pStyle w:val="af0"/>
              <w:spacing w:after="0" w:line="240" w:lineRule="auto"/>
              <w:ind w:left="-87"/>
              <w:jc w:val="center"/>
              <w:rPr>
                <w:rFonts w:ascii="Times New Roman" w:eastAsia="Times New Roman" w:hAnsi="Times New Roman"/>
                <w:lang w:eastAsia="ru-RU"/>
              </w:rPr>
            </w:pPr>
            <w:r w:rsidRPr="001F1C24">
              <w:rPr>
                <w:rFonts w:ascii="Times New Roman" w:eastAsia="Times New Roman" w:hAnsi="Times New Roman"/>
                <w:lang w:eastAsia="ru-RU"/>
              </w:rPr>
              <w:t>6</w:t>
            </w:r>
          </w:p>
        </w:tc>
        <w:tc>
          <w:tcPr>
            <w:tcW w:w="5630" w:type="dxa"/>
          </w:tcPr>
          <w:p w:rsidR="00A5047D" w:rsidRPr="001F1C24" w:rsidRDefault="00A5047D"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проживающих, в т.ч:    </w:t>
            </w:r>
          </w:p>
        </w:tc>
        <w:tc>
          <w:tcPr>
            <w:tcW w:w="1267" w:type="dxa"/>
            <w:vMerge w:val="restart"/>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4112DF">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муниципальном жилье</w:t>
            </w:r>
          </w:p>
        </w:tc>
        <w:tc>
          <w:tcPr>
            <w:tcW w:w="1267"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4112DF">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частном жилье</w:t>
            </w:r>
          </w:p>
        </w:tc>
        <w:tc>
          <w:tcPr>
            <w:tcW w:w="1267"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4112DF">
        <w:trPr>
          <w:trHeight w:val="20"/>
        </w:trPr>
        <w:tc>
          <w:tcPr>
            <w:tcW w:w="426" w:type="dxa"/>
            <w:vMerge w:val="restart"/>
          </w:tcPr>
          <w:p w:rsidR="00A5047D" w:rsidRPr="001F1C24" w:rsidRDefault="00A5047D"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7</w:t>
            </w:r>
          </w:p>
        </w:tc>
        <w:tc>
          <w:tcPr>
            <w:tcW w:w="5630" w:type="dxa"/>
          </w:tcPr>
          <w:p w:rsidR="00A5047D" w:rsidRPr="001F1C24" w:rsidRDefault="00A5047D"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Общая площадь жилых помещений, в т.ч:                </w:t>
            </w:r>
          </w:p>
        </w:tc>
        <w:tc>
          <w:tcPr>
            <w:tcW w:w="1267" w:type="dxa"/>
            <w:vMerge w:val="restart"/>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тыс.м</w:t>
            </w:r>
            <w:r w:rsidRPr="004543D8">
              <w:rPr>
                <w:rFonts w:ascii="Times New Roman" w:eastAsia="Times New Roman" w:hAnsi="Times New Roman" w:cs="Times New Roman"/>
                <w:vertAlign w:val="superscript"/>
                <w:lang w:eastAsia="ru-RU"/>
              </w:rPr>
              <w:t>2</w:t>
            </w:r>
          </w:p>
        </w:tc>
        <w:tc>
          <w:tcPr>
            <w:tcW w:w="2196"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6562B1" w:rsidTr="004112DF">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3F49AD" w:rsidRDefault="00A5047D" w:rsidP="00100BFD">
            <w:pPr>
              <w:spacing w:after="0" w:line="240" w:lineRule="auto"/>
              <w:jc w:val="center"/>
              <w:rPr>
                <w:rFonts w:ascii="Times New Roman" w:eastAsia="Times New Roman" w:hAnsi="Times New Roman" w:cs="Times New Roman"/>
                <w:color w:val="FF0000"/>
                <w:highlight w:val="yellow"/>
                <w:lang w:eastAsia="ru-RU"/>
              </w:rPr>
            </w:pPr>
            <w:r w:rsidRPr="00A5047D">
              <w:rPr>
                <w:rFonts w:ascii="Times New Roman" w:eastAsia="Times New Roman" w:hAnsi="Times New Roman" w:cs="Times New Roman"/>
                <w:lang w:eastAsia="ru-RU"/>
              </w:rPr>
              <w:t>н/д</w:t>
            </w:r>
          </w:p>
        </w:tc>
      </w:tr>
      <w:tr w:rsidR="006562B1" w:rsidTr="004112DF">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 частная</w:t>
            </w:r>
          </w:p>
        </w:tc>
        <w:tc>
          <w:tcPr>
            <w:tcW w:w="1267" w:type="dxa"/>
            <w:vMerge/>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3F49AD" w:rsidRDefault="00A5047D" w:rsidP="00100BF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1F1C24" w:rsidTr="004112DF">
        <w:trPr>
          <w:trHeight w:val="20"/>
        </w:trPr>
        <w:tc>
          <w:tcPr>
            <w:tcW w:w="426" w:type="dxa"/>
          </w:tcPr>
          <w:p w:rsidR="001F1C24" w:rsidRPr="001F1C24" w:rsidRDefault="001F1C24"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8</w:t>
            </w:r>
          </w:p>
        </w:tc>
        <w:tc>
          <w:tcPr>
            <w:tcW w:w="5630" w:type="dxa"/>
          </w:tcPr>
          <w:p w:rsidR="001F1C24" w:rsidRPr="001F1C24" w:rsidRDefault="001F1C24"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Жилищная обеспеченность, в т.ч.                </w:t>
            </w:r>
          </w:p>
        </w:tc>
        <w:tc>
          <w:tcPr>
            <w:tcW w:w="1267" w:type="dxa"/>
          </w:tcPr>
          <w:p w:rsidR="001F1C24" w:rsidRPr="001F1C24" w:rsidRDefault="004543D8" w:rsidP="00100BFD">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Pr="004543D8">
              <w:rPr>
                <w:rFonts w:ascii="Times New Roman" w:eastAsia="Times New Roman" w:hAnsi="Times New Roman" w:cs="Times New Roman"/>
                <w:vertAlign w:val="superscript"/>
                <w:lang w:eastAsia="ru-RU"/>
              </w:rPr>
              <w:t>2</w:t>
            </w:r>
            <w:r w:rsidR="001F1C24" w:rsidRPr="001F1C24">
              <w:rPr>
                <w:rFonts w:ascii="Times New Roman" w:eastAsia="Times New Roman" w:hAnsi="Times New Roman" w:cs="Times New Roman"/>
                <w:lang w:eastAsia="ru-RU"/>
              </w:rPr>
              <w:t>/чел</w:t>
            </w:r>
          </w:p>
        </w:tc>
        <w:tc>
          <w:tcPr>
            <w:tcW w:w="2196" w:type="dxa"/>
          </w:tcPr>
          <w:p w:rsidR="001F1C24" w:rsidRPr="003F49AD" w:rsidRDefault="00A5047D" w:rsidP="00100BF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1F1C24" w:rsidTr="004112DF">
        <w:trPr>
          <w:trHeight w:val="20"/>
        </w:trPr>
        <w:tc>
          <w:tcPr>
            <w:tcW w:w="426" w:type="dxa"/>
            <w:vMerge w:val="restart"/>
            <w:tcBorders>
              <w:top w:val="nil"/>
            </w:tcBorders>
          </w:tcPr>
          <w:p w:rsidR="001F1C24" w:rsidRPr="001F1C24" w:rsidRDefault="001F1C24" w:rsidP="00100BFD">
            <w:pPr>
              <w:numPr>
                <w:ilvl w:val="0"/>
                <w:numId w:val="6"/>
              </w:numPr>
              <w:spacing w:after="0" w:line="240" w:lineRule="auto"/>
              <w:ind w:left="0" w:firstLine="0"/>
              <w:contextualSpacing/>
              <w:jc w:val="center"/>
              <w:rPr>
                <w:rFonts w:ascii="Times New Roman" w:eastAsia="Times New Roman" w:hAnsi="Times New Roman" w:cs="Times New Roman"/>
                <w:lang w:eastAsia="ru-RU"/>
              </w:rPr>
            </w:pPr>
          </w:p>
        </w:tc>
        <w:tc>
          <w:tcPr>
            <w:tcW w:w="5630" w:type="dxa"/>
          </w:tcPr>
          <w:p w:rsidR="001F1C24" w:rsidRPr="001F1C24" w:rsidRDefault="001F1C24"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val="restart"/>
            <w:tcBorders>
              <w:top w:val="nil"/>
            </w:tcBorders>
          </w:tcPr>
          <w:p w:rsidR="001F1C24" w:rsidRPr="001F1C24"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1F1C24" w:rsidRPr="003F49AD" w:rsidRDefault="00A5047D" w:rsidP="00100BF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1F1C24" w:rsidTr="004112DF">
        <w:trPr>
          <w:trHeight w:val="20"/>
        </w:trPr>
        <w:tc>
          <w:tcPr>
            <w:tcW w:w="426" w:type="dxa"/>
            <w:vMerge/>
            <w:tcBorders>
              <w:top w:val="nil"/>
            </w:tcBorders>
          </w:tcPr>
          <w:p w:rsidR="001F1C24" w:rsidRPr="001F1C24" w:rsidRDefault="001F1C24"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1F1C24" w:rsidRPr="001F1C24"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7" w:type="dxa"/>
            <w:vMerge/>
          </w:tcPr>
          <w:p w:rsidR="001F1C24" w:rsidRPr="001F1C24"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1F1C24" w:rsidRPr="003F49AD" w:rsidRDefault="00A5047D" w:rsidP="00100BF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6562B1" w:rsidTr="004112DF">
        <w:trPr>
          <w:trHeight w:val="20"/>
        </w:trPr>
        <w:tc>
          <w:tcPr>
            <w:tcW w:w="426" w:type="dxa"/>
            <w:vMerge w:val="restart"/>
          </w:tcPr>
          <w:p w:rsidR="006562B1" w:rsidRPr="001F1C24" w:rsidRDefault="001F1C24" w:rsidP="00100BFD">
            <w:pPr>
              <w:pStyle w:val="af0"/>
              <w:spacing w:after="0" w:line="240" w:lineRule="auto"/>
              <w:ind w:left="-87"/>
              <w:jc w:val="center"/>
              <w:rPr>
                <w:rFonts w:ascii="Times New Roman" w:eastAsia="Times New Roman" w:hAnsi="Times New Roman"/>
                <w:lang w:eastAsia="ru-RU"/>
              </w:rPr>
            </w:pPr>
            <w:r w:rsidRPr="001F1C24">
              <w:rPr>
                <w:rFonts w:ascii="Times New Roman" w:eastAsia="Times New Roman" w:hAnsi="Times New Roman"/>
                <w:lang w:eastAsia="ru-RU"/>
              </w:rPr>
              <w:t>9</w:t>
            </w:r>
          </w:p>
        </w:tc>
        <w:tc>
          <w:tcPr>
            <w:tcW w:w="5630" w:type="dxa"/>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Территория поселения, в том числе населенных пунктов</w:t>
            </w:r>
          </w:p>
        </w:tc>
        <w:tc>
          <w:tcPr>
            <w:tcW w:w="1267" w:type="dxa"/>
            <w:vMerge w:val="restart"/>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       га</w:t>
            </w:r>
          </w:p>
          <w:p w:rsidR="006562B1" w:rsidRPr="001F1C24" w:rsidRDefault="006562B1" w:rsidP="00100BFD">
            <w:pPr>
              <w:spacing w:after="0" w:line="240" w:lineRule="auto"/>
              <w:rPr>
                <w:rFonts w:ascii="Times New Roman" w:eastAsia="Times New Roman" w:hAnsi="Times New Roman" w:cs="Times New Roman"/>
                <w:lang w:eastAsia="ru-RU"/>
              </w:rPr>
            </w:pPr>
          </w:p>
        </w:tc>
        <w:tc>
          <w:tcPr>
            <w:tcW w:w="2196" w:type="dxa"/>
          </w:tcPr>
          <w:p w:rsidR="006562B1" w:rsidRPr="003F49AD" w:rsidRDefault="003F49AD" w:rsidP="00100BFD">
            <w:pPr>
              <w:spacing w:after="0" w:line="240" w:lineRule="auto"/>
              <w:jc w:val="center"/>
              <w:rPr>
                <w:rFonts w:ascii="Times New Roman" w:eastAsia="Times New Roman" w:hAnsi="Times New Roman" w:cs="Times New Roman"/>
                <w:lang w:eastAsia="ru-RU"/>
              </w:rPr>
            </w:pPr>
            <w:r w:rsidRPr="003F49AD">
              <w:rPr>
                <w:rFonts w:ascii="Times New Roman" w:eastAsia="Times New Roman" w:hAnsi="Times New Roman" w:cs="Times New Roman"/>
                <w:bCs/>
                <w:lang w:eastAsia="ru-RU"/>
              </w:rPr>
              <w:t>7763</w:t>
            </w:r>
          </w:p>
        </w:tc>
      </w:tr>
      <w:tr w:rsidR="006562B1" w:rsidTr="004112DF">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Станица Бузиновская</w:t>
            </w:r>
          </w:p>
        </w:tc>
        <w:tc>
          <w:tcPr>
            <w:tcW w:w="1267" w:type="dxa"/>
            <w:vMerge/>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3F49AD" w:rsidRDefault="003F49AD" w:rsidP="00100BFD">
            <w:pPr>
              <w:spacing w:after="0" w:line="240" w:lineRule="auto"/>
              <w:jc w:val="center"/>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537</w:t>
            </w:r>
          </w:p>
        </w:tc>
      </w:tr>
      <w:tr w:rsidR="006562B1" w:rsidTr="004112DF">
        <w:trPr>
          <w:trHeight w:val="20"/>
        </w:trPr>
        <w:tc>
          <w:tcPr>
            <w:tcW w:w="426" w:type="dxa"/>
            <w:tcBorders>
              <w:top w:val="nil"/>
            </w:tcBorders>
          </w:tcPr>
          <w:p w:rsidR="006562B1" w:rsidRPr="001F1C24" w:rsidRDefault="001F1C24"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10</w:t>
            </w:r>
          </w:p>
        </w:tc>
        <w:tc>
          <w:tcPr>
            <w:tcW w:w="5630" w:type="dxa"/>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Плотность населения </w:t>
            </w:r>
          </w:p>
        </w:tc>
        <w:tc>
          <w:tcPr>
            <w:tcW w:w="1267" w:type="dxa"/>
            <w:tcBorders>
              <w:top w:val="nil"/>
            </w:tcBorders>
          </w:tcPr>
          <w:p w:rsidR="006562B1" w:rsidRPr="001F1C24" w:rsidRDefault="006562B1"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чел/га</w:t>
            </w:r>
          </w:p>
        </w:tc>
        <w:tc>
          <w:tcPr>
            <w:tcW w:w="2196" w:type="dxa"/>
          </w:tcPr>
          <w:p w:rsidR="006562B1" w:rsidRPr="003F49AD" w:rsidRDefault="00A5047D" w:rsidP="00A5047D">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4</w:t>
            </w:r>
            <w:r w:rsidR="00BC6B30" w:rsidRPr="003F49AD">
              <w:rPr>
                <w:rFonts w:ascii="Times New Roman" w:eastAsia="Times New Roman" w:hAnsi="Times New Roman" w:cs="Times New Roman"/>
                <w:lang w:eastAsia="ru-RU"/>
              </w:rPr>
              <w:t>,</w:t>
            </w:r>
            <w:r>
              <w:rPr>
                <w:rFonts w:ascii="Times New Roman" w:eastAsia="Times New Roman" w:hAnsi="Times New Roman" w:cs="Times New Roman"/>
                <w:lang w:eastAsia="ru-RU"/>
              </w:rPr>
              <w:t>6</w:t>
            </w:r>
          </w:p>
        </w:tc>
      </w:tr>
    </w:tbl>
    <w:p w:rsidR="00734733" w:rsidRDefault="00734733" w:rsidP="00100BFD">
      <w:pPr>
        <w:widowControl w:val="0"/>
        <w:spacing w:after="0" w:line="240" w:lineRule="auto"/>
        <w:ind w:firstLine="540"/>
        <w:jc w:val="both"/>
        <w:rPr>
          <w:rFonts w:ascii="Times New Roman" w:eastAsia="Times New Roman" w:hAnsi="Times New Roman" w:cs="Times New Roman"/>
        </w:rPr>
      </w:pPr>
    </w:p>
    <w:p w:rsidR="00734733" w:rsidRPr="00292898" w:rsidRDefault="00734733" w:rsidP="00100BFD">
      <w:pPr>
        <w:widowControl w:val="0"/>
        <w:spacing w:line="240" w:lineRule="auto"/>
        <w:ind w:firstLine="540"/>
        <w:jc w:val="center"/>
        <w:rPr>
          <w:rFonts w:ascii="Times New Roman" w:eastAsia="Times New Roman" w:hAnsi="Times New Roman" w:cs="Times New Roman"/>
        </w:rPr>
      </w:pPr>
      <w:r w:rsidRPr="00292898">
        <w:rPr>
          <w:rFonts w:ascii="Times New Roman" w:eastAsia="Times New Roman" w:hAnsi="Times New Roman" w:cs="Times New Roman"/>
        </w:rPr>
        <w:t>Прогноз численности и состава населения (демографический прогноз).</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 xml:space="preserve">В состав Бузиновского </w:t>
      </w:r>
      <w:r>
        <w:rPr>
          <w:rFonts w:ascii="Times New Roman" w:eastAsia="Times New Roman" w:hAnsi="Times New Roman" w:cs="Times New Roman"/>
          <w:lang w:eastAsia="ru-RU"/>
        </w:rPr>
        <w:t>сельского поселения</w:t>
      </w:r>
      <w:r w:rsidRPr="00656F32">
        <w:rPr>
          <w:rFonts w:ascii="Times New Roman" w:eastAsia="Times New Roman" w:hAnsi="Times New Roman" w:cs="Times New Roman"/>
          <w:lang w:eastAsia="ru-RU"/>
        </w:rPr>
        <w:t xml:space="preserve"> входит 1 населенный пункт – станица Бузиновская.</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Оценка текущей демографической ситуации поселения и перспективы её изменения производились на основе:</w:t>
      </w:r>
    </w:p>
    <w:p w:rsidR="00656F32" w:rsidRPr="00656F32" w:rsidRDefault="00656F32" w:rsidP="00656F32">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данных о численности населения поселения за период 2005 – 2009 гг.;</w:t>
      </w:r>
    </w:p>
    <w:p w:rsidR="00656F32" w:rsidRPr="00656F32" w:rsidRDefault="00656F32" w:rsidP="00656F32">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данных о естественном движении населения поселения за период 2001 – 2008 гг.;</w:t>
      </w:r>
    </w:p>
    <w:p w:rsidR="00656F32" w:rsidRPr="00656F32" w:rsidRDefault="00656F32" w:rsidP="00656F32">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данных о половозрастной структуре населения поселения на 01.01.2009 г.</w:t>
      </w:r>
    </w:p>
    <w:p w:rsidR="00656F32" w:rsidRPr="00656F32" w:rsidRDefault="00656F32" w:rsidP="00656F32">
      <w:pPr>
        <w:pStyle w:val="Sa"/>
        <w:ind w:firstLine="567"/>
        <w:rPr>
          <w:rFonts w:ascii="Times New Roman" w:eastAsia="Times New Roman" w:hAnsi="Times New Roman" w:cs="Times New Roman"/>
          <w:sz w:val="22"/>
          <w:szCs w:val="22"/>
          <w:lang w:eastAsia="ru-RU"/>
        </w:rPr>
      </w:pPr>
      <w:r w:rsidRPr="00656F32">
        <w:rPr>
          <w:rFonts w:ascii="Times New Roman" w:eastAsia="Times New Roman" w:hAnsi="Times New Roman" w:cs="Times New Roman"/>
          <w:sz w:val="22"/>
          <w:szCs w:val="22"/>
          <w:lang w:eastAsia="ru-RU"/>
        </w:rPr>
        <w:lastRenderedPageBreak/>
        <w:t>Общая численность населения поселения за период времени с 2005 по 2009 гг. снизилась порядка на 100 человек или на 5%</w:t>
      </w:r>
      <w:r>
        <w:rPr>
          <w:rFonts w:ascii="Times New Roman" w:eastAsia="Times New Roman" w:hAnsi="Times New Roman" w:cs="Times New Roman"/>
          <w:lang w:eastAsia="ru-RU"/>
        </w:rPr>
        <w:t>.</w:t>
      </w:r>
      <w:r w:rsidRPr="00656F32">
        <w:rPr>
          <w:rFonts w:ascii="Times New Roman" w:eastAsia="Times New Roman" w:hAnsi="Times New Roman" w:cs="Times New Roman"/>
          <w:sz w:val="22"/>
          <w:szCs w:val="22"/>
          <w:lang w:eastAsia="ru-RU"/>
        </w:rPr>
        <w:t xml:space="preserve"> Средний показатель рождаемости составляет 12 человек в год, смертности - 21 человек.</w:t>
      </w:r>
      <w:r w:rsidR="00A5047D" w:rsidRPr="00A5047D">
        <w:rPr>
          <w:rFonts w:ascii="Times New Roman" w:eastAsia="Times New Roman" w:hAnsi="Times New Roman" w:cs="Times New Roman"/>
          <w:color w:val="000000"/>
          <w:lang w:eastAsia="ru-RU"/>
        </w:rPr>
        <w:t xml:space="preserve"> </w:t>
      </w:r>
    </w:p>
    <w:p w:rsidR="00656F32" w:rsidRPr="00656F32" w:rsidRDefault="00656F32" w:rsidP="00656F32">
      <w:pPr>
        <w:spacing w:line="240" w:lineRule="auto"/>
        <w:jc w:val="center"/>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Динамика изменения численности населения поселения за период 2005-2009 гг.</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930"/>
        <w:gridCol w:w="995"/>
        <w:gridCol w:w="1092"/>
        <w:gridCol w:w="957"/>
        <w:gridCol w:w="1153"/>
      </w:tblGrid>
      <w:tr w:rsidR="00656F32" w:rsidRPr="00656F32" w:rsidTr="00656F32">
        <w:trPr>
          <w:trHeight w:val="315"/>
          <w:jc w:val="center"/>
        </w:trPr>
        <w:tc>
          <w:tcPr>
            <w:tcW w:w="44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Показатель</w:t>
            </w:r>
          </w:p>
        </w:tc>
        <w:tc>
          <w:tcPr>
            <w:tcW w:w="9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2005 г"/>
              </w:smartTagPr>
              <w:r w:rsidRPr="00656F32">
                <w:rPr>
                  <w:rFonts w:ascii="Times New Roman" w:eastAsia="Times New Roman" w:hAnsi="Times New Roman" w:cs="Times New Roman"/>
                  <w:sz w:val="20"/>
                  <w:szCs w:val="20"/>
                  <w:lang w:eastAsia="ru-RU"/>
                </w:rPr>
                <w:t>2005 г</w:t>
              </w:r>
            </w:smartTag>
            <w:r w:rsidRPr="00656F32">
              <w:rPr>
                <w:rFonts w:ascii="Times New Roman" w:eastAsia="Times New Roman" w:hAnsi="Times New Roman" w:cs="Times New Roman"/>
                <w:sz w:val="20"/>
                <w:szCs w:val="20"/>
                <w:lang w:eastAsia="ru-RU"/>
              </w:rPr>
              <w:t>.</w:t>
            </w:r>
          </w:p>
        </w:tc>
        <w:tc>
          <w:tcPr>
            <w:tcW w:w="99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2006 г"/>
              </w:smartTagPr>
              <w:r w:rsidRPr="00656F32">
                <w:rPr>
                  <w:rFonts w:ascii="Times New Roman" w:eastAsia="Times New Roman" w:hAnsi="Times New Roman" w:cs="Times New Roman"/>
                  <w:sz w:val="20"/>
                  <w:szCs w:val="20"/>
                  <w:lang w:eastAsia="ru-RU"/>
                </w:rPr>
                <w:t>2006 г</w:t>
              </w:r>
            </w:smartTag>
            <w:r w:rsidRPr="00656F32">
              <w:rPr>
                <w:rFonts w:ascii="Times New Roman" w:eastAsia="Times New Roman" w:hAnsi="Times New Roman" w:cs="Times New Roman"/>
                <w:sz w:val="20"/>
                <w:szCs w:val="20"/>
                <w:lang w:eastAsia="ru-RU"/>
              </w:rPr>
              <w:t>.</w:t>
            </w:r>
          </w:p>
        </w:tc>
        <w:tc>
          <w:tcPr>
            <w:tcW w:w="1092"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2007 г"/>
              </w:smartTagPr>
              <w:r w:rsidRPr="00656F32">
                <w:rPr>
                  <w:rFonts w:ascii="Times New Roman" w:eastAsia="Times New Roman" w:hAnsi="Times New Roman" w:cs="Times New Roman"/>
                  <w:sz w:val="20"/>
                  <w:szCs w:val="20"/>
                  <w:lang w:eastAsia="ru-RU"/>
                </w:rPr>
                <w:t>2007 г</w:t>
              </w:r>
            </w:smartTag>
            <w:r w:rsidRPr="00656F32">
              <w:rPr>
                <w:rFonts w:ascii="Times New Roman" w:eastAsia="Times New Roman" w:hAnsi="Times New Roman" w:cs="Times New Roman"/>
                <w:sz w:val="20"/>
                <w:szCs w:val="20"/>
                <w:lang w:eastAsia="ru-RU"/>
              </w:rPr>
              <w:t>.</w:t>
            </w:r>
          </w:p>
        </w:tc>
        <w:tc>
          <w:tcPr>
            <w:tcW w:w="957"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2008 г"/>
              </w:smartTagPr>
              <w:r w:rsidRPr="00656F32">
                <w:rPr>
                  <w:rFonts w:ascii="Times New Roman" w:eastAsia="Times New Roman" w:hAnsi="Times New Roman" w:cs="Times New Roman"/>
                  <w:sz w:val="20"/>
                  <w:szCs w:val="20"/>
                  <w:lang w:eastAsia="ru-RU"/>
                </w:rPr>
                <w:t>2008 г</w:t>
              </w:r>
            </w:smartTag>
            <w:r w:rsidRPr="00656F32">
              <w:rPr>
                <w:rFonts w:ascii="Times New Roman" w:eastAsia="Times New Roman" w:hAnsi="Times New Roman" w:cs="Times New Roman"/>
                <w:sz w:val="20"/>
                <w:szCs w:val="20"/>
                <w:lang w:eastAsia="ru-RU"/>
              </w:rPr>
              <w:t>.</w:t>
            </w:r>
          </w:p>
        </w:tc>
        <w:tc>
          <w:tcPr>
            <w:tcW w:w="1153"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2009 г"/>
              </w:smartTagPr>
              <w:r w:rsidRPr="00656F32">
                <w:rPr>
                  <w:rFonts w:ascii="Times New Roman" w:eastAsia="Times New Roman" w:hAnsi="Times New Roman" w:cs="Times New Roman"/>
                  <w:sz w:val="20"/>
                  <w:szCs w:val="20"/>
                  <w:lang w:eastAsia="ru-RU"/>
                </w:rPr>
                <w:t>2009 г</w:t>
              </w:r>
            </w:smartTag>
            <w:r w:rsidRPr="00656F32">
              <w:rPr>
                <w:rFonts w:ascii="Times New Roman" w:eastAsia="Times New Roman" w:hAnsi="Times New Roman" w:cs="Times New Roman"/>
                <w:sz w:val="20"/>
                <w:szCs w:val="20"/>
                <w:lang w:eastAsia="ru-RU"/>
              </w:rPr>
              <w:t>.</w:t>
            </w:r>
          </w:p>
        </w:tc>
      </w:tr>
      <w:tr w:rsidR="00656F32" w:rsidRPr="00656F32" w:rsidTr="00656F32">
        <w:trPr>
          <w:trHeight w:val="335"/>
          <w:jc w:val="center"/>
        </w:trPr>
        <w:tc>
          <w:tcPr>
            <w:tcW w:w="44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Общая численность населения на начало года, человек</w:t>
            </w:r>
          </w:p>
        </w:tc>
        <w:tc>
          <w:tcPr>
            <w:tcW w:w="930" w:type="dxa"/>
            <w:shd w:val="clear" w:color="auto" w:fill="auto"/>
            <w:vAlign w:val="center"/>
          </w:tcPr>
          <w:p w:rsidR="00656F32" w:rsidRPr="00656F32" w:rsidRDefault="00927FC7" w:rsidP="00656F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656F32" w:rsidRPr="00656F32">
              <w:rPr>
                <w:rFonts w:ascii="Times New Roman" w:eastAsia="Times New Roman" w:hAnsi="Times New Roman" w:cs="Times New Roman"/>
                <w:sz w:val="20"/>
                <w:szCs w:val="20"/>
                <w:lang w:eastAsia="ru-RU"/>
              </w:rPr>
              <w:t>910</w:t>
            </w:r>
          </w:p>
        </w:tc>
        <w:tc>
          <w:tcPr>
            <w:tcW w:w="995" w:type="dxa"/>
            <w:shd w:val="clear" w:color="auto" w:fill="auto"/>
            <w:vAlign w:val="center"/>
          </w:tcPr>
          <w:p w:rsidR="00656F32" w:rsidRPr="00656F32" w:rsidRDefault="00927FC7" w:rsidP="00656F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656F32" w:rsidRPr="00656F32">
              <w:rPr>
                <w:rFonts w:ascii="Times New Roman" w:eastAsia="Times New Roman" w:hAnsi="Times New Roman" w:cs="Times New Roman"/>
                <w:sz w:val="20"/>
                <w:szCs w:val="20"/>
                <w:lang w:eastAsia="ru-RU"/>
              </w:rPr>
              <w:t>821</w:t>
            </w:r>
          </w:p>
        </w:tc>
        <w:tc>
          <w:tcPr>
            <w:tcW w:w="1092" w:type="dxa"/>
            <w:shd w:val="clear" w:color="auto" w:fill="auto"/>
            <w:vAlign w:val="center"/>
          </w:tcPr>
          <w:p w:rsidR="00656F32" w:rsidRPr="00656F32" w:rsidRDefault="00927FC7" w:rsidP="00656F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656F32" w:rsidRPr="00656F32">
              <w:rPr>
                <w:rFonts w:ascii="Times New Roman" w:eastAsia="Times New Roman" w:hAnsi="Times New Roman" w:cs="Times New Roman"/>
                <w:sz w:val="20"/>
                <w:szCs w:val="20"/>
                <w:lang w:eastAsia="ru-RU"/>
              </w:rPr>
              <w:t>847</w:t>
            </w:r>
          </w:p>
        </w:tc>
        <w:tc>
          <w:tcPr>
            <w:tcW w:w="957" w:type="dxa"/>
            <w:shd w:val="clear" w:color="auto" w:fill="auto"/>
            <w:vAlign w:val="center"/>
          </w:tcPr>
          <w:p w:rsidR="00656F32" w:rsidRPr="00656F32" w:rsidRDefault="00927FC7" w:rsidP="00656F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656F32" w:rsidRPr="00656F32">
              <w:rPr>
                <w:rFonts w:ascii="Times New Roman" w:eastAsia="Times New Roman" w:hAnsi="Times New Roman" w:cs="Times New Roman"/>
                <w:sz w:val="20"/>
                <w:szCs w:val="20"/>
                <w:lang w:eastAsia="ru-RU"/>
              </w:rPr>
              <w:t>807</w:t>
            </w:r>
          </w:p>
        </w:tc>
        <w:tc>
          <w:tcPr>
            <w:tcW w:w="1153" w:type="dxa"/>
            <w:shd w:val="clear" w:color="auto" w:fill="auto"/>
            <w:vAlign w:val="center"/>
          </w:tcPr>
          <w:p w:rsidR="00656F32" w:rsidRPr="00656F32" w:rsidRDefault="00927FC7" w:rsidP="00656F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656F32" w:rsidRPr="00656F32">
              <w:rPr>
                <w:rFonts w:ascii="Times New Roman" w:eastAsia="Times New Roman" w:hAnsi="Times New Roman" w:cs="Times New Roman"/>
                <w:sz w:val="20"/>
                <w:szCs w:val="20"/>
                <w:lang w:eastAsia="ru-RU"/>
              </w:rPr>
              <w:t>815</w:t>
            </w:r>
          </w:p>
        </w:tc>
      </w:tr>
      <w:tr w:rsidR="00656F32" w:rsidRPr="00656F32" w:rsidTr="00656F32">
        <w:trPr>
          <w:trHeight w:val="335"/>
          <w:jc w:val="center"/>
        </w:trPr>
        <w:tc>
          <w:tcPr>
            <w:tcW w:w="44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Абсолютное изменение, человек</w:t>
            </w:r>
          </w:p>
        </w:tc>
        <w:tc>
          <w:tcPr>
            <w:tcW w:w="9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c>
          <w:tcPr>
            <w:tcW w:w="99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-89</w:t>
            </w:r>
          </w:p>
        </w:tc>
        <w:tc>
          <w:tcPr>
            <w:tcW w:w="1092"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26</w:t>
            </w:r>
          </w:p>
        </w:tc>
        <w:tc>
          <w:tcPr>
            <w:tcW w:w="957"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-40</w:t>
            </w:r>
          </w:p>
        </w:tc>
        <w:tc>
          <w:tcPr>
            <w:tcW w:w="1153"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w:t>
            </w:r>
          </w:p>
        </w:tc>
      </w:tr>
      <w:tr w:rsidR="00656F32" w:rsidRPr="00656F32" w:rsidTr="00A93594">
        <w:trPr>
          <w:trHeight w:val="331"/>
          <w:jc w:val="center"/>
        </w:trPr>
        <w:tc>
          <w:tcPr>
            <w:tcW w:w="44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Темп прироста (к предыдущему году), %</w:t>
            </w:r>
          </w:p>
        </w:tc>
        <w:tc>
          <w:tcPr>
            <w:tcW w:w="9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c>
          <w:tcPr>
            <w:tcW w:w="99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-4,6</w:t>
            </w:r>
          </w:p>
        </w:tc>
        <w:tc>
          <w:tcPr>
            <w:tcW w:w="1092"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1,4</w:t>
            </w:r>
          </w:p>
        </w:tc>
        <w:tc>
          <w:tcPr>
            <w:tcW w:w="957"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-2,2</w:t>
            </w:r>
          </w:p>
        </w:tc>
        <w:tc>
          <w:tcPr>
            <w:tcW w:w="1153"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0,4</w:t>
            </w:r>
          </w:p>
        </w:tc>
      </w:tr>
    </w:tbl>
    <w:p w:rsidR="009E0B0E" w:rsidRPr="002B71DD" w:rsidRDefault="00B63FF5" w:rsidP="00E41E27">
      <w:pPr>
        <w:shd w:val="clear" w:color="auto" w:fill="FFFFFF"/>
        <w:spacing w:before="240" w:line="240" w:lineRule="auto"/>
        <w:ind w:firstLine="567"/>
        <w:jc w:val="both"/>
        <w:textAlignment w:val="baseline"/>
        <w:rPr>
          <w:rFonts w:ascii="Times New Roman" w:eastAsia="Times New Roman" w:hAnsi="Times New Roman" w:cs="Times New Roman"/>
          <w:color w:val="0070C0"/>
          <w:lang w:eastAsia="ru-RU"/>
        </w:rPr>
      </w:pPr>
      <w:r w:rsidRPr="002B71DD">
        <w:rPr>
          <w:rFonts w:ascii="Times New Roman" w:eastAsia="Times New Roman" w:hAnsi="Times New Roman" w:cs="Times New Roman"/>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2B71DD">
        <w:rPr>
          <w:rFonts w:ascii="Times New Roman" w:eastAsia="Times New Roman" w:hAnsi="Times New Roman" w:cs="Times New Roman"/>
          <w:color w:val="0070C0"/>
          <w:lang w:eastAsia="ru-RU"/>
        </w:rPr>
        <w:t>й структуре населенных пунктов</w:t>
      </w:r>
      <w:r w:rsidR="00A502EA" w:rsidRPr="002B71DD">
        <w:rPr>
          <w:rFonts w:ascii="Times New Roman" w:eastAsia="Times New Roman" w:hAnsi="Times New Roman" w:cs="Times New Roman"/>
          <w:color w:val="0070C0"/>
          <w:lang w:eastAsia="ru-RU"/>
        </w:rPr>
        <w:t>.</w:t>
      </w:r>
    </w:p>
    <w:p w:rsidR="00A830EB" w:rsidRPr="00A830EB" w:rsidRDefault="00A830EB" w:rsidP="00100BFD">
      <w:pPr>
        <w:widowControl w:val="0"/>
        <w:spacing w:after="6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Pr>
          <w:rFonts w:ascii="Times New Roman" w:eastAsia="Times New Roman" w:hAnsi="Times New Roman" w:cs="Times New Roman"/>
          <w:color w:val="000000"/>
          <w:lang w:eastAsia="ru-RU"/>
        </w:rPr>
        <w:t>е</w:t>
      </w:r>
      <w:r w:rsidRPr="00A830EB">
        <w:rPr>
          <w:rFonts w:ascii="Times New Roman" w:eastAsia="Times New Roman" w:hAnsi="Times New Roman" w:cs="Times New Roman"/>
          <w:color w:val="000000"/>
          <w:lang w:eastAsia="ru-RU"/>
        </w:rPr>
        <w:t>рного на юго- западе морей. Административный центр - город Краснодар.</w:t>
      </w:r>
    </w:p>
    <w:p w:rsidR="00A830EB" w:rsidRPr="00A830EB" w:rsidRDefault="00A830EB" w:rsidP="00100BFD">
      <w:pPr>
        <w:widowControl w:val="0"/>
        <w:spacing w:after="6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w:t>
      </w:r>
      <w:r w:rsidR="007F0BDB">
        <w:rPr>
          <w:rFonts w:ascii="Times New Roman" w:eastAsia="Times New Roman" w:hAnsi="Times New Roman" w:cs="Times New Roman"/>
          <w:color w:val="000000"/>
          <w:lang w:eastAsia="ru-RU"/>
        </w:rPr>
        <w:t>е</w:t>
      </w:r>
      <w:r w:rsidRPr="00A830EB">
        <w:rPr>
          <w:rFonts w:ascii="Times New Roman" w:eastAsia="Times New Roman" w:hAnsi="Times New Roman" w:cs="Times New Roman"/>
          <w:color w:val="000000"/>
          <w:lang w:eastAsia="ru-RU"/>
        </w:rPr>
        <w:t xml:space="preserve">лков городского типа, 389 сельских (поселковых, станичных) административных округов, </w:t>
      </w:r>
      <w:r w:rsidR="00EE3FC8">
        <w:rPr>
          <w:rFonts w:ascii="Times New Roman" w:eastAsia="Times New Roman" w:hAnsi="Times New Roman" w:cs="Times New Roman"/>
          <w:color w:val="000000"/>
          <w:lang w:eastAsia="ru-RU"/>
        </w:rPr>
        <w:t xml:space="preserve"> </w:t>
      </w:r>
      <w:r w:rsidRPr="00A830EB">
        <w:rPr>
          <w:rFonts w:ascii="Times New Roman" w:eastAsia="Times New Roman" w:hAnsi="Times New Roman" w:cs="Times New Roman"/>
          <w:color w:val="000000"/>
          <w:lang w:eastAsia="ru-RU"/>
        </w:rPr>
        <w:t>1717 сельских населённых пунктов.</w:t>
      </w:r>
    </w:p>
    <w:p w:rsidR="00A830EB" w:rsidRPr="00B047EA" w:rsidRDefault="00A830EB" w:rsidP="00100BFD">
      <w:pPr>
        <w:widowControl w:val="0"/>
        <w:spacing w:after="6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t>Выселковский район расположен в центральной части Краснодарского края, входит в состав Тихорецкого экономического микрорайона и занимает центральную часть Прикубанской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Pr>
          <w:rFonts w:ascii="Times New Roman" w:eastAsia="Times New Roman" w:hAnsi="Times New Roman" w:cs="Times New Roman"/>
          <w:color w:val="000000"/>
          <w:bdr w:val="none" w:sz="0" w:space="0" w:color="auto" w:frame="1"/>
          <w:lang w:eastAsia="ru-RU"/>
        </w:rPr>
        <w:t>поселений</w:t>
      </w:r>
      <w:r w:rsidRPr="00FD3748">
        <w:rPr>
          <w:rFonts w:ascii="Times New Roman" w:eastAsia="Times New Roman" w:hAnsi="Times New Roman" w:cs="Times New Roman"/>
          <w:color w:val="000000"/>
          <w:bdr w:val="none" w:sz="0" w:space="0" w:color="auto" w:frame="1"/>
          <w:lang w:eastAsia="ru-RU"/>
        </w:rPr>
        <w:t>, в состав которых входят 25 населенных пунктов. Административный центр - станица Выселки, которая связана шоссейными автодорогами  с краевым центром г. Краснодаром (90</w:t>
      </w:r>
      <w:r w:rsidR="00E17048">
        <w:rPr>
          <w:rFonts w:ascii="Times New Roman" w:eastAsia="Times New Roman" w:hAnsi="Times New Roman" w:cs="Times New Roman"/>
          <w:color w:val="000000"/>
          <w:bdr w:val="none" w:sz="0" w:space="0" w:color="auto" w:frame="1"/>
          <w:lang w:eastAsia="ru-RU"/>
        </w:rPr>
        <w:t xml:space="preserve"> </w:t>
      </w:r>
      <w:r w:rsidRPr="00FD3748">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Pr>
          <w:rFonts w:ascii="Times New Roman" w:eastAsia="Times New Roman" w:hAnsi="Times New Roman" w:cs="Times New Roman"/>
          <w:color w:val="000000"/>
          <w:bdr w:val="none" w:sz="0" w:space="0" w:color="auto" w:frame="1"/>
          <w:lang w:eastAsia="ru-RU"/>
        </w:rPr>
        <w:t>м Ростовской области г. Ростов-на-</w:t>
      </w:r>
      <w:r w:rsidRPr="00FD3748">
        <w:rPr>
          <w:rFonts w:ascii="Times New Roman" w:eastAsia="Times New Roman" w:hAnsi="Times New Roman" w:cs="Times New Roman"/>
          <w:color w:val="000000"/>
          <w:bdr w:val="none" w:sz="0" w:space="0" w:color="auto" w:frame="1"/>
          <w:lang w:eastAsia="ru-RU"/>
        </w:rPr>
        <w:t>Дону (200 км).</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p>
    <w:p w:rsidR="003861FF" w:rsidRDefault="00FD3748" w:rsidP="00100BFD">
      <w:pPr>
        <w:shd w:val="clear" w:color="auto" w:fill="FFFFFF"/>
        <w:spacing w:line="240" w:lineRule="auto"/>
        <w:ind w:firstLine="567"/>
        <w:jc w:val="both"/>
        <w:textAlignment w:val="baseline"/>
        <w:rPr>
          <w:rFonts w:ascii="Times New Roman" w:eastAsia="Times New Roman" w:hAnsi="Times New Roman" w:cs="Times New Roman"/>
          <w:color w:val="000000"/>
          <w:bdr w:val="none" w:sz="0" w:space="0" w:color="auto" w:frame="1"/>
          <w:lang w:eastAsia="ru-RU"/>
        </w:rPr>
      </w:pPr>
      <w:r w:rsidRPr="00FD3748">
        <w:rPr>
          <w:rFonts w:ascii="Times New Roman" w:eastAsia="Times New Roman" w:hAnsi="Times New Roman" w:cs="Times New Roman"/>
          <w:color w:val="000000"/>
          <w:bdr w:val="none" w:sz="0" w:space="0" w:color="auto" w:frame="1"/>
          <w:lang w:eastAsia="ru-RU"/>
        </w:rPr>
        <w:t>Общая площадь района составляет 173 тыс.</w:t>
      </w:r>
      <w:r w:rsidR="00E17048">
        <w:rPr>
          <w:rFonts w:ascii="Times New Roman" w:eastAsia="Times New Roman" w:hAnsi="Times New Roman" w:cs="Times New Roman"/>
          <w:color w:val="000000"/>
          <w:bdr w:val="none" w:sz="0" w:space="0" w:color="auto" w:frame="1"/>
          <w:lang w:eastAsia="ru-RU"/>
        </w:rPr>
        <w:t xml:space="preserve"> </w:t>
      </w:r>
      <w:r w:rsidRPr="00FD3748">
        <w:rPr>
          <w:rFonts w:ascii="Times New Roman" w:eastAsia="Times New Roman" w:hAnsi="Times New Roman" w:cs="Times New Roman"/>
          <w:color w:val="000000"/>
          <w:bdr w:val="none" w:sz="0" w:space="0" w:color="auto" w:frame="1"/>
          <w:lang w:eastAsia="ru-RU"/>
        </w:rPr>
        <w:t>га.</w:t>
      </w:r>
    </w:p>
    <w:p w:rsidR="002B71DD" w:rsidRDefault="002B71DD" w:rsidP="00A93594">
      <w:pPr>
        <w:shd w:val="clear" w:color="auto" w:fill="FFFFFF"/>
        <w:spacing w:line="240" w:lineRule="auto"/>
        <w:jc w:val="center"/>
        <w:textAlignment w:val="baseline"/>
        <w:rPr>
          <w:rFonts w:ascii="Times New Roman" w:eastAsia="Times New Roman" w:hAnsi="Times New Roman" w:cs="Times New Roman"/>
          <w:color w:val="000000"/>
          <w:bdr w:val="none" w:sz="0" w:space="0" w:color="auto" w:frame="1"/>
          <w:lang w:eastAsia="ru-RU"/>
        </w:rPr>
      </w:pPr>
      <w:r>
        <w:rPr>
          <w:rFonts w:ascii="Times New Roman" w:eastAsia="Times New Roman" w:hAnsi="Times New Roman" w:cs="Times New Roman"/>
          <w:color w:val="000000"/>
          <w:bdr w:val="none" w:sz="0" w:space="0" w:color="auto" w:frame="1"/>
          <w:lang w:eastAsia="ru-RU"/>
        </w:rPr>
        <w:t>Карта-схема Выселковского района</w:t>
      </w:r>
    </w:p>
    <w:p w:rsidR="007F0BDB" w:rsidRPr="007F0BDB" w:rsidRDefault="000E2D2A" w:rsidP="00A93594">
      <w:pPr>
        <w:shd w:val="clear" w:color="auto" w:fill="FFFFFF"/>
        <w:spacing w:line="240" w:lineRule="auto"/>
        <w:jc w:val="center"/>
        <w:textAlignment w:val="baseline"/>
        <w:rPr>
          <w:rFonts w:ascii="Times New Roman" w:eastAsia="Times New Roman" w:hAnsi="Times New Roman" w:cs="Times New Roman"/>
          <w:color w:val="000000"/>
          <w:bdr w:val="none" w:sz="0" w:space="0" w:color="auto" w:frame="1"/>
          <w:lang w:eastAsia="ru-RU"/>
        </w:rPr>
      </w:pPr>
      <w:r w:rsidRPr="000E2D2A">
        <w:rPr>
          <w:rFonts w:ascii="Times New Roman" w:eastAsia="Times New Roman" w:hAnsi="Times New Roman" w:cs="Times New Roman"/>
          <w:noProof/>
          <w:sz w:val="20"/>
          <w:szCs w:val="20"/>
          <w:lang w:eastAsia="ru-RU"/>
        </w:rPr>
        <w:lastRenderedPageBreak/>
        <w:drawing>
          <wp:inline distT="0" distB="0" distL="0" distR="0" wp14:anchorId="4E424E6E" wp14:editId="60C7BE15">
            <wp:extent cx="3619500" cy="4199638"/>
            <wp:effectExtent l="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0" cy="4199638"/>
                    </a:xfrm>
                    <a:prstGeom prst="rect">
                      <a:avLst/>
                    </a:prstGeom>
                    <a:noFill/>
                    <a:ln>
                      <a:noFill/>
                    </a:ln>
                  </pic:spPr>
                </pic:pic>
              </a:graphicData>
            </a:graphic>
          </wp:inline>
        </w:drawing>
      </w:r>
    </w:p>
    <w:p w:rsidR="00E8707A" w:rsidRPr="00656F32" w:rsidRDefault="00656F32" w:rsidP="00100BFD">
      <w:pPr>
        <w:pStyle w:val="81"/>
        <w:shd w:val="clear" w:color="auto" w:fill="auto"/>
        <w:spacing w:line="240" w:lineRule="auto"/>
        <w:ind w:left="20" w:firstLine="547"/>
        <w:jc w:val="center"/>
        <w:rPr>
          <w:sz w:val="22"/>
          <w:szCs w:val="22"/>
        </w:rPr>
      </w:pPr>
      <w:r w:rsidRPr="00656F32">
        <w:rPr>
          <w:sz w:val="22"/>
          <w:szCs w:val="22"/>
          <w:lang w:eastAsia="ru-RU"/>
        </w:rPr>
        <w:t>Бузиновское</w:t>
      </w:r>
      <w:r w:rsidR="00FD3748" w:rsidRPr="00656F32">
        <w:rPr>
          <w:sz w:val="22"/>
          <w:szCs w:val="22"/>
        </w:rPr>
        <w:t xml:space="preserve"> сельское</w:t>
      </w:r>
      <w:r w:rsidR="003F0B66" w:rsidRPr="00656F32">
        <w:rPr>
          <w:sz w:val="22"/>
          <w:szCs w:val="22"/>
        </w:rPr>
        <w:t xml:space="preserve"> поселение.</w:t>
      </w:r>
    </w:p>
    <w:p w:rsidR="00656F32" w:rsidRPr="00656F32" w:rsidRDefault="00656F32" w:rsidP="00656F32">
      <w:pPr>
        <w:spacing w:after="0" w:line="240" w:lineRule="auto"/>
        <w:ind w:firstLine="709"/>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Бузиновское сельское поселение расположено в центральной части Выселковского района. На западе имеет общую границу с Выселковским сельским поселением, на юге с Новобейсугским, на востоке с Новомалороссийским сельским поселением. На севере сельское поселение граничит с Бейсугским сельским поселением.</w:t>
      </w:r>
    </w:p>
    <w:p w:rsidR="00656F32" w:rsidRPr="00656F32" w:rsidRDefault="00656F32" w:rsidP="00656F32">
      <w:pPr>
        <w:spacing w:after="0" w:line="240" w:lineRule="auto"/>
        <w:ind w:firstLine="709"/>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 xml:space="preserve">На территории поселения расположен один населенный пункт – станица Бузиновская. </w:t>
      </w:r>
    </w:p>
    <w:p w:rsidR="00656F32" w:rsidRPr="00A93594" w:rsidRDefault="00656F32" w:rsidP="00A93594">
      <w:pPr>
        <w:pStyle w:val="Sa"/>
        <w:ind w:firstLine="567"/>
        <w:rPr>
          <w:rFonts w:ascii="Times New Roman" w:eastAsia="Times New Roman" w:hAnsi="Times New Roman" w:cs="Times New Roman"/>
          <w:sz w:val="22"/>
          <w:szCs w:val="22"/>
          <w:lang w:eastAsia="ru-RU"/>
        </w:rPr>
      </w:pPr>
      <w:r w:rsidRPr="00656F32">
        <w:rPr>
          <w:rFonts w:ascii="Times New Roman" w:eastAsia="Times New Roman" w:hAnsi="Times New Roman" w:cs="Times New Roman"/>
          <w:lang w:eastAsia="ru-RU"/>
        </w:rPr>
        <w:t>Численность населения Бузиновского сельского поселения н</w:t>
      </w:r>
      <w:r w:rsidR="00A93594">
        <w:rPr>
          <w:rFonts w:ascii="Times New Roman" w:eastAsia="Times New Roman" w:hAnsi="Times New Roman" w:cs="Times New Roman"/>
          <w:lang w:eastAsia="ru-RU"/>
        </w:rPr>
        <w:t>а начало 2009 года составляла 1</w:t>
      </w:r>
      <w:r w:rsidRPr="00656F32">
        <w:rPr>
          <w:rFonts w:ascii="Times New Roman" w:eastAsia="Times New Roman" w:hAnsi="Times New Roman" w:cs="Times New Roman"/>
          <w:lang w:eastAsia="ru-RU"/>
        </w:rPr>
        <w:t>815 человек</w:t>
      </w:r>
      <w:r w:rsidR="00A93594">
        <w:rPr>
          <w:rFonts w:ascii="Times New Roman" w:eastAsia="Times New Roman" w:hAnsi="Times New Roman" w:cs="Times New Roman"/>
          <w:lang w:eastAsia="ru-RU"/>
        </w:rPr>
        <w:t xml:space="preserve">, </w:t>
      </w:r>
      <w:r w:rsidR="00A93594" w:rsidRPr="00A93594">
        <w:rPr>
          <w:rFonts w:ascii="Times New Roman" w:eastAsia="Times New Roman" w:hAnsi="Times New Roman" w:cs="Times New Roman"/>
          <w:color w:val="000000"/>
          <w:sz w:val="22"/>
          <w:szCs w:val="22"/>
          <w:lang w:eastAsia="ru-RU"/>
        </w:rPr>
        <w:t xml:space="preserve"> </w:t>
      </w:r>
      <w:r w:rsidR="00A93594">
        <w:rPr>
          <w:rFonts w:ascii="Times New Roman" w:eastAsia="Times New Roman" w:hAnsi="Times New Roman" w:cs="Times New Roman"/>
          <w:color w:val="000000"/>
          <w:sz w:val="22"/>
          <w:szCs w:val="22"/>
          <w:lang w:eastAsia="ru-RU"/>
        </w:rPr>
        <w:t>н</w:t>
      </w:r>
      <w:r w:rsidR="00A93594" w:rsidRPr="00A5047D">
        <w:rPr>
          <w:rFonts w:ascii="Times New Roman" w:eastAsia="Times New Roman" w:hAnsi="Times New Roman" w:cs="Times New Roman"/>
          <w:color w:val="000000"/>
          <w:sz w:val="22"/>
          <w:szCs w:val="22"/>
          <w:lang w:eastAsia="ru-RU"/>
        </w:rPr>
        <w:t xml:space="preserve">а 01.01.2021 г. </w:t>
      </w:r>
      <w:r w:rsidR="00A93594">
        <w:rPr>
          <w:rFonts w:ascii="Times New Roman" w:eastAsia="Times New Roman" w:hAnsi="Times New Roman" w:cs="Times New Roman"/>
          <w:color w:val="000000"/>
          <w:sz w:val="22"/>
          <w:szCs w:val="22"/>
          <w:lang w:eastAsia="ru-RU"/>
        </w:rPr>
        <w:t>-</w:t>
      </w:r>
      <w:r w:rsidR="00A93594" w:rsidRPr="00A5047D">
        <w:rPr>
          <w:rFonts w:ascii="Times New Roman" w:eastAsia="Times New Roman" w:hAnsi="Times New Roman" w:cs="Times New Roman"/>
          <w:color w:val="000000"/>
          <w:sz w:val="22"/>
          <w:szCs w:val="22"/>
          <w:lang w:eastAsia="ru-RU"/>
        </w:rPr>
        <w:t xml:space="preserve"> 1683 чел</w:t>
      </w:r>
      <w:r w:rsidR="002B131F">
        <w:rPr>
          <w:rFonts w:ascii="Times New Roman" w:eastAsia="Times New Roman" w:hAnsi="Times New Roman" w:cs="Times New Roman"/>
          <w:color w:val="000000"/>
          <w:sz w:val="22"/>
          <w:szCs w:val="22"/>
          <w:lang w:eastAsia="ru-RU"/>
        </w:rPr>
        <w:t>овек</w:t>
      </w:r>
      <w:r w:rsidR="00A93594">
        <w:rPr>
          <w:rFonts w:ascii="Times New Roman" w:eastAsia="Times New Roman" w:hAnsi="Times New Roman" w:cs="Times New Roman"/>
          <w:color w:val="000000"/>
          <w:lang w:eastAsia="ru-RU"/>
        </w:rPr>
        <w:t>.</w:t>
      </w:r>
    </w:p>
    <w:p w:rsidR="00656F32" w:rsidRPr="00656F32" w:rsidRDefault="00656F32" w:rsidP="00656F32">
      <w:pPr>
        <w:spacing w:after="0" w:line="240" w:lineRule="auto"/>
        <w:ind w:firstLine="709"/>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 xml:space="preserve">По территории Бузиновского сельского поселения проходит  участок автомобильной дороги регионального значения «ст-ца Выселки – ст-ца Новомалороссийская» с капитальным типом покрытия (асфальтобетонное). Также по территории поселения проходит участок железной дороги «Тихорецк – Выселки» Северо-Кавказской железной дороги ОАО «РЖД». </w:t>
      </w:r>
    </w:p>
    <w:p w:rsidR="00656F32" w:rsidRPr="00656F32" w:rsidRDefault="00656F32" w:rsidP="00656F32">
      <w:pPr>
        <w:spacing w:after="0" w:line="240" w:lineRule="auto"/>
        <w:ind w:firstLine="709"/>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Гидрография Бузиновского сельского поселения представлена рекой Бузиновка и рекой Бейсуг. Реки относятся к категории типичных равнинных степных рек. Питаются реки в основном атмосферными осадками в виде дождя и снега, и отчасти, грунтовыми водами. В соответствии с характером питания, водный режим рек не постоянен, характеризуется ярко выраженным весенним половодьем и низким стоком в летний период. Зимой реки замерзают, причем ледостав наступает, обычно вначале декабря, а освобождаются ото льда в марте.</w:t>
      </w:r>
    </w:p>
    <w:p w:rsidR="00656F32" w:rsidRDefault="00656F32" w:rsidP="00656F32">
      <w:pPr>
        <w:spacing w:after="0" w:line="240" w:lineRule="auto"/>
        <w:ind w:firstLine="709"/>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Реки заилены, заросшие гидрофильной растительностью. Воды рек не пригодны для хозяйственно-питьевых целей и мало пригодны для технических нужд и орошения.</w:t>
      </w:r>
    </w:p>
    <w:p w:rsidR="003F49AD"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 xml:space="preserve">Пространственная структура поселения представляет собой населенный пункт станица Бузиновская, расположенный в центральной части поселения и окруженный сельхозугодьями. По территории поселения  в северной части проходит участок железной дороги «Выселки – Бейсуг», так же участок автомобильной дороги регионального значения «ст-ца Выселки – ст-ца Новомалороссийская», пересекающий поселение и населенный пункт в центральной части. </w:t>
      </w:r>
    </w:p>
    <w:p w:rsidR="003F49AD"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Генеральным планом поселения установлено функциональное зонирование территории поселения.</w:t>
      </w:r>
    </w:p>
    <w:p w:rsidR="003F49AD"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В границах поселения за пределами границы населённого пункта установлены следующие функциональные зоны: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транспортной инфраструктуры;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сельскохозяйственного использования;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lastRenderedPageBreak/>
        <w:t>зона специального назначения;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акваторий;</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производственного и коммунально-складского назначения;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инженерной инфраструктуры;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рекреационная зона;</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природных территорий;</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акваторий.</w:t>
      </w:r>
    </w:p>
    <w:p w:rsidR="003F49AD"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 xml:space="preserve">Вне границ населенного пункта на территории поселения на зонах сельскохозяйственного использования располагаются животноводческие фермы, полевые станы, на зонах производственного и коммунально-складского назначения  располагаются складские территории, промпредприятия. </w:t>
      </w:r>
    </w:p>
    <w:p w:rsidR="003F49AD"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В границе населенного пункта, входящего в состав поселения, установлены следующие функциональные зоны: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индивидуальной жилой застройки;</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сельскохозяйственного использования;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общественно-деловая зона;</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производственного и коммунально-складского назначения;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объектов инженерной инфраструктуры;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транспортной инфраструктуры;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специального назначения;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рекреационная зона;</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природных территорий;</w:t>
      </w:r>
    </w:p>
    <w:p w:rsidR="003F49AD" w:rsidRPr="003F49AD" w:rsidRDefault="003F49AD" w:rsidP="003F49AD">
      <w:pPr>
        <w:spacing w:after="0" w:line="240" w:lineRule="auto"/>
        <w:ind w:firstLine="709"/>
        <w:jc w:val="both"/>
        <w:rPr>
          <w:rFonts w:ascii="Times New Roman" w:eastAsia="Times New Roman" w:hAnsi="Times New Roman" w:cs="Times New Roman"/>
          <w:b/>
          <w:lang w:eastAsia="ru-RU"/>
        </w:rPr>
      </w:pPr>
      <w:r w:rsidRPr="003F49AD">
        <w:rPr>
          <w:rFonts w:ascii="Times New Roman" w:eastAsia="Times New Roman" w:hAnsi="Times New Roman" w:cs="Times New Roman"/>
          <w:lang w:eastAsia="ru-RU"/>
        </w:rPr>
        <w:t>Архитектурно - планировочные решения генерального плана Бузиновского сельского поселения в отношении станицы Бузиновская</w:t>
      </w:r>
      <w:r w:rsidRPr="003F49AD">
        <w:rPr>
          <w:rFonts w:ascii="Times New Roman" w:eastAsia="Times New Roman" w:hAnsi="Times New Roman" w:cs="Times New Roman"/>
          <w:b/>
          <w:lang w:eastAsia="ru-RU"/>
        </w:rPr>
        <w:t xml:space="preserve"> </w:t>
      </w:r>
      <w:r w:rsidRPr="003F49AD">
        <w:rPr>
          <w:rFonts w:ascii="Times New Roman" w:eastAsia="Times New Roman" w:hAnsi="Times New Roman" w:cs="Times New Roman"/>
          <w:lang w:eastAsia="ru-RU"/>
        </w:rPr>
        <w:t xml:space="preserve">основаны на сложившейся планировочной структуре с учетом окружающих населенный пункт сельскохозяйственных угодий, рек Бейсуг и Бузинка, протекающих с юга на север вдоль  населенного пункта в восточной части, а также с учётом </w:t>
      </w:r>
      <w:r w:rsidRPr="003F49AD">
        <w:rPr>
          <w:rFonts w:ascii="Times New Roman" w:eastAsia="Times New Roman" w:hAnsi="Times New Roman" w:cs="Times New Roman"/>
          <w:spacing w:val="-1"/>
          <w:lang w:eastAsia="ru-RU"/>
        </w:rPr>
        <w:t>инженерно-геологических и экологических ограничений, санитарно-защитных зон</w:t>
      </w:r>
      <w:r w:rsidRPr="003F49AD">
        <w:rPr>
          <w:rFonts w:ascii="Times New Roman" w:eastAsia="Times New Roman" w:hAnsi="Times New Roman" w:cs="Times New Roman"/>
          <w:lang w:eastAsia="ru-RU"/>
        </w:rPr>
        <w:t>.</w:t>
      </w:r>
    </w:p>
    <w:p w:rsidR="00656F32"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Планировочная структура станицы обусловлена реками Бейсуг и Бузинка, повторяет своей формой очертания рек. Тип застройки – индивидуальные жилые дома с приусадебными участками.</w:t>
      </w:r>
    </w:p>
    <w:p w:rsidR="00656F32" w:rsidRPr="00656F32" w:rsidRDefault="00656F32" w:rsidP="00656F32">
      <w:pPr>
        <w:spacing w:after="0" w:line="240" w:lineRule="auto"/>
        <w:ind w:firstLine="709"/>
        <w:jc w:val="both"/>
        <w:rPr>
          <w:rFonts w:ascii="Times New Roman" w:eastAsia="Times New Roman" w:hAnsi="Times New Roman" w:cs="Times New Roman"/>
          <w:lang w:eastAsia="ru-RU"/>
        </w:rPr>
      </w:pPr>
    </w:p>
    <w:p w:rsidR="003F0B66" w:rsidRPr="00EB2C4A" w:rsidRDefault="003F0B66" w:rsidP="00100BFD">
      <w:pPr>
        <w:widowControl w:val="0"/>
        <w:tabs>
          <w:tab w:val="left" w:pos="851"/>
          <w:tab w:val="left" w:pos="1276"/>
          <w:tab w:val="left" w:pos="1418"/>
          <w:tab w:val="left" w:pos="1560"/>
          <w:tab w:val="left" w:pos="4184"/>
        </w:tabs>
        <w:autoSpaceDE w:val="0"/>
        <w:autoSpaceDN w:val="0"/>
        <w:spacing w:line="240" w:lineRule="auto"/>
        <w:ind w:firstLine="709"/>
        <w:jc w:val="center"/>
        <w:rPr>
          <w:rFonts w:ascii="Times New Roman" w:eastAsia="Times New Roman" w:hAnsi="Times New Roman" w:cs="Times New Roman"/>
          <w:spacing w:val="1"/>
        </w:rPr>
      </w:pPr>
      <w:r w:rsidRPr="007F62D6">
        <w:rPr>
          <w:rFonts w:ascii="Times New Roman" w:eastAsia="Times New Roman" w:hAnsi="Times New Roman" w:cs="Times New Roman"/>
        </w:rPr>
        <w:t>Типологическая характеристика населенных пунктов</w:t>
      </w:r>
      <w:r>
        <w:rPr>
          <w:rFonts w:ascii="Times New Roman" w:eastAsia="Times New Roman" w:hAnsi="Times New Roman" w:cs="Times New Roman"/>
          <w:spacing w:val="1"/>
        </w:rPr>
        <w:t xml:space="preserve"> </w:t>
      </w:r>
      <w:r w:rsidR="00FC53C8">
        <w:rPr>
          <w:rFonts w:ascii="Times New Roman" w:eastAsia="Times New Roman" w:hAnsi="Times New Roman" w:cs="Times New Roman"/>
        </w:rPr>
        <w:t>Бузиновского</w:t>
      </w:r>
      <w:r w:rsidR="00E3747C">
        <w:rPr>
          <w:rFonts w:ascii="Times New Roman" w:eastAsia="Times New Roman" w:hAnsi="Times New Roman" w:cs="Times New Roman"/>
        </w:rPr>
        <w:t xml:space="preserve"> сельского</w:t>
      </w:r>
      <w:r w:rsidR="00FD3748">
        <w:rPr>
          <w:rFonts w:ascii="Times New Roman" w:eastAsia="Times New Roman" w:hAnsi="Times New Roman" w:cs="Times New Roman"/>
        </w:rPr>
        <w:t xml:space="preserve"> </w:t>
      </w:r>
      <w:r w:rsidRPr="007F62D6">
        <w:rPr>
          <w:rFonts w:ascii="Times New Roman" w:eastAsia="Times New Roman" w:hAnsi="Times New Roman" w:cs="Times New Roman"/>
        </w:rPr>
        <w:t>поселения</w:t>
      </w:r>
      <w:r w:rsidRPr="007F62D6">
        <w:rPr>
          <w:rFonts w:ascii="Times New Roman" w:eastAsia="Times New Roman" w:hAnsi="Times New Roman" w:cs="Times New Roman"/>
          <w:spacing w:val="-7"/>
        </w:rPr>
        <w:t xml:space="preserve"> </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126"/>
        <w:gridCol w:w="4111"/>
      </w:tblGrid>
      <w:tr w:rsidR="00BC5CD6" w:rsidRPr="007F62D6" w:rsidTr="00A93594">
        <w:trPr>
          <w:trHeight w:val="390"/>
        </w:trPr>
        <w:tc>
          <w:tcPr>
            <w:tcW w:w="567" w:type="dxa"/>
            <w:vMerge w:val="restart"/>
          </w:tcPr>
          <w:p w:rsidR="00BC5CD6" w:rsidRPr="007F62D6" w:rsidRDefault="00BC5CD6" w:rsidP="00100BFD">
            <w:pPr>
              <w:spacing w:before="206"/>
              <w:jc w:val="center"/>
              <w:rPr>
                <w:rFonts w:ascii="Times New Roman" w:eastAsia="Times New Roman" w:hAnsi="Times New Roman" w:cs="Times New Roman"/>
              </w:rPr>
            </w:pPr>
            <w:r w:rsidRPr="007F62D6">
              <w:rPr>
                <w:rFonts w:ascii="Times New Roman" w:eastAsia="Times New Roman" w:hAnsi="Times New Roman" w:cs="Times New Roman"/>
              </w:rPr>
              <w:t>№</w:t>
            </w:r>
            <w:r w:rsidRPr="007F62D6">
              <w:rPr>
                <w:rFonts w:ascii="Times New Roman" w:eastAsia="Times New Roman" w:hAnsi="Times New Roman" w:cs="Times New Roman"/>
                <w:spacing w:val="-1"/>
              </w:rPr>
              <w:t xml:space="preserve"> </w:t>
            </w:r>
            <w:r w:rsidRPr="007F62D6">
              <w:rPr>
                <w:rFonts w:ascii="Times New Roman" w:eastAsia="Times New Roman" w:hAnsi="Times New Roman" w:cs="Times New Roman"/>
              </w:rPr>
              <w:t>п/п</w:t>
            </w:r>
          </w:p>
        </w:tc>
        <w:tc>
          <w:tcPr>
            <w:tcW w:w="2694" w:type="dxa"/>
            <w:vMerge w:val="restart"/>
          </w:tcPr>
          <w:p w:rsidR="00BC5CD6" w:rsidRDefault="00BC5CD6" w:rsidP="00100BFD">
            <w:pPr>
              <w:jc w:val="center"/>
              <w:rPr>
                <w:rFonts w:ascii="Times New Roman" w:eastAsia="Times New Roman" w:hAnsi="Times New Roman" w:cs="Times New Roman"/>
                <w:spacing w:val="-1"/>
                <w:lang w:val="ru-RU"/>
              </w:rPr>
            </w:pPr>
          </w:p>
          <w:p w:rsidR="00BC5CD6" w:rsidRDefault="00BC5CD6" w:rsidP="00100BFD">
            <w:pPr>
              <w:jc w:val="center"/>
              <w:rPr>
                <w:rFonts w:ascii="Times New Roman" w:eastAsia="Times New Roman" w:hAnsi="Times New Roman" w:cs="Times New Roman"/>
                <w:lang w:val="ru-RU"/>
              </w:rPr>
            </w:pPr>
            <w:r w:rsidRPr="007F62D6">
              <w:rPr>
                <w:rFonts w:ascii="Times New Roman" w:eastAsia="Times New Roman" w:hAnsi="Times New Roman" w:cs="Times New Roman"/>
                <w:spacing w:val="-1"/>
                <w:lang w:val="ru-RU"/>
              </w:rPr>
              <w:t>Наименование</w:t>
            </w:r>
            <w:r w:rsidRPr="007F62D6">
              <w:rPr>
                <w:rFonts w:ascii="Times New Roman" w:eastAsia="Times New Roman" w:hAnsi="Times New Roman" w:cs="Times New Roman"/>
                <w:spacing w:val="-57"/>
                <w:lang w:val="ru-RU"/>
              </w:rPr>
              <w:t xml:space="preserve"> </w:t>
            </w:r>
            <w:r w:rsidR="00F4759A">
              <w:rPr>
                <w:rFonts w:ascii="Times New Roman" w:eastAsia="Times New Roman" w:hAnsi="Times New Roman" w:cs="Times New Roman"/>
                <w:spacing w:val="-57"/>
                <w:lang w:val="ru-RU"/>
              </w:rPr>
              <w:t xml:space="preserve">     </w:t>
            </w:r>
            <w:r w:rsidRPr="007F62D6">
              <w:rPr>
                <w:rFonts w:ascii="Times New Roman" w:eastAsia="Times New Roman" w:hAnsi="Times New Roman" w:cs="Times New Roman"/>
                <w:lang w:val="ru-RU"/>
              </w:rPr>
              <w:t>населенных</w:t>
            </w:r>
            <w:r w:rsidRPr="007F62D6">
              <w:rPr>
                <w:rFonts w:ascii="Times New Roman" w:eastAsia="Times New Roman" w:hAnsi="Times New Roman" w:cs="Times New Roman"/>
                <w:spacing w:val="1"/>
                <w:lang w:val="ru-RU"/>
              </w:rPr>
              <w:t xml:space="preserve"> </w:t>
            </w:r>
            <w:r w:rsidRPr="007F62D6">
              <w:rPr>
                <w:rFonts w:ascii="Times New Roman" w:eastAsia="Times New Roman" w:hAnsi="Times New Roman" w:cs="Times New Roman"/>
                <w:lang w:val="ru-RU"/>
              </w:rPr>
              <w:t>пунктов</w:t>
            </w:r>
          </w:p>
          <w:p w:rsidR="00BC5CD6" w:rsidRPr="007F62D6" w:rsidRDefault="00BC5CD6"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в поселении</w:t>
            </w:r>
          </w:p>
        </w:tc>
        <w:tc>
          <w:tcPr>
            <w:tcW w:w="2126" w:type="dxa"/>
            <w:tcBorders>
              <w:bottom w:val="single" w:sz="4" w:space="0" w:color="auto"/>
              <w:right w:val="single" w:sz="6" w:space="0" w:color="000000"/>
            </w:tcBorders>
          </w:tcPr>
          <w:p w:rsidR="00BC5CD6" w:rsidRPr="007F62D6" w:rsidRDefault="00BC5CD6" w:rsidP="00927FC7">
            <w:pPr>
              <w:spacing w:line="257" w:lineRule="exact"/>
              <w:jc w:val="center"/>
              <w:rPr>
                <w:rFonts w:ascii="Times New Roman" w:eastAsia="Times New Roman" w:hAnsi="Times New Roman" w:cs="Times New Roman"/>
              </w:rPr>
            </w:pPr>
            <w:r>
              <w:rPr>
                <w:rFonts w:ascii="Times New Roman" w:eastAsia="Times New Roman" w:hAnsi="Times New Roman" w:cs="Times New Roman"/>
                <w:lang w:val="ru-RU"/>
              </w:rPr>
              <w:t>Статус</w:t>
            </w:r>
          </w:p>
        </w:tc>
        <w:tc>
          <w:tcPr>
            <w:tcW w:w="4111" w:type="dxa"/>
            <w:vMerge w:val="restart"/>
            <w:tcBorders>
              <w:left w:val="single" w:sz="6" w:space="0" w:color="000000"/>
            </w:tcBorders>
          </w:tcPr>
          <w:p w:rsidR="00BC5CD6" w:rsidRPr="007F62D6" w:rsidRDefault="00BC5CD6" w:rsidP="00100BFD">
            <w:pPr>
              <w:spacing w:before="206"/>
              <w:jc w:val="center"/>
              <w:rPr>
                <w:rFonts w:ascii="Times New Roman" w:eastAsia="Times New Roman" w:hAnsi="Times New Roman" w:cs="Times New Roman"/>
                <w:lang w:val="ru-RU"/>
              </w:rPr>
            </w:pPr>
            <w:r w:rsidRPr="007F62D6">
              <w:rPr>
                <w:rFonts w:ascii="Times New Roman" w:eastAsia="Times New Roman" w:hAnsi="Times New Roman" w:cs="Times New Roman"/>
                <w:lang w:val="ru-RU"/>
              </w:rPr>
              <w:t>Роль</w:t>
            </w:r>
            <w:r w:rsidRPr="007F62D6">
              <w:rPr>
                <w:rFonts w:ascii="Times New Roman" w:eastAsia="Times New Roman" w:hAnsi="Times New Roman" w:cs="Times New Roman"/>
                <w:spacing w:val="-2"/>
                <w:lang w:val="ru-RU"/>
              </w:rPr>
              <w:t xml:space="preserve"> </w:t>
            </w:r>
            <w:r>
              <w:rPr>
                <w:rFonts w:ascii="Times New Roman" w:eastAsia="Times New Roman" w:hAnsi="Times New Roman" w:cs="Times New Roman"/>
                <w:lang w:val="ru-RU"/>
              </w:rPr>
              <w:t>поселения</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в</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системе</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расселения</w:t>
            </w:r>
          </w:p>
        </w:tc>
      </w:tr>
      <w:tr w:rsidR="00BC5CD6" w:rsidRPr="007F62D6" w:rsidTr="00A93594">
        <w:trPr>
          <w:trHeight w:val="348"/>
        </w:trPr>
        <w:tc>
          <w:tcPr>
            <w:tcW w:w="567" w:type="dxa"/>
            <w:vMerge/>
          </w:tcPr>
          <w:p w:rsidR="00BC5CD6" w:rsidRPr="00E952B0" w:rsidRDefault="00BC5CD6" w:rsidP="00100BFD">
            <w:pPr>
              <w:spacing w:before="206"/>
              <w:jc w:val="center"/>
              <w:rPr>
                <w:rFonts w:ascii="Times New Roman" w:eastAsia="Times New Roman" w:hAnsi="Times New Roman" w:cs="Times New Roman"/>
                <w:lang w:val="ru-RU"/>
              </w:rPr>
            </w:pPr>
          </w:p>
        </w:tc>
        <w:tc>
          <w:tcPr>
            <w:tcW w:w="2694" w:type="dxa"/>
            <w:vMerge/>
          </w:tcPr>
          <w:p w:rsidR="00BC5CD6" w:rsidRPr="00E952B0" w:rsidRDefault="00BC5CD6" w:rsidP="00100BFD">
            <w:pPr>
              <w:jc w:val="center"/>
              <w:rPr>
                <w:rFonts w:ascii="Times New Roman" w:eastAsia="Times New Roman" w:hAnsi="Times New Roman" w:cs="Times New Roman"/>
                <w:spacing w:val="-1"/>
                <w:lang w:val="ru-RU"/>
              </w:rPr>
            </w:pPr>
          </w:p>
        </w:tc>
        <w:tc>
          <w:tcPr>
            <w:tcW w:w="2126" w:type="dxa"/>
            <w:tcBorders>
              <w:top w:val="single" w:sz="4" w:space="0" w:color="auto"/>
              <w:right w:val="single" w:sz="6" w:space="0" w:color="000000"/>
            </w:tcBorders>
          </w:tcPr>
          <w:p w:rsidR="00BC5CD6" w:rsidRPr="00BC5CD6" w:rsidRDefault="003F49AD" w:rsidP="00100BFD">
            <w:pPr>
              <w:ind w:left="111" w:firstLine="82"/>
              <w:jc w:val="center"/>
              <w:rPr>
                <w:rFonts w:ascii="Times New Roman" w:eastAsia="Times New Roman" w:hAnsi="Times New Roman" w:cs="Times New Roman"/>
                <w:lang w:val="ru-RU"/>
              </w:rPr>
            </w:pPr>
            <w:r>
              <w:rPr>
                <w:rFonts w:ascii="Times New Roman" w:eastAsia="Times New Roman" w:hAnsi="Times New Roman" w:cs="Times New Roman"/>
                <w:lang w:val="ru-RU"/>
              </w:rPr>
              <w:t>Бузиновское</w:t>
            </w:r>
            <w:r w:rsidR="00BC5CD6">
              <w:rPr>
                <w:rFonts w:ascii="Times New Roman" w:eastAsia="Times New Roman" w:hAnsi="Times New Roman" w:cs="Times New Roman"/>
                <w:lang w:val="ru-RU"/>
              </w:rPr>
              <w:t xml:space="preserve"> сельское поселение Выселковского района</w:t>
            </w:r>
          </w:p>
        </w:tc>
        <w:tc>
          <w:tcPr>
            <w:tcW w:w="4111" w:type="dxa"/>
            <w:vMerge/>
            <w:tcBorders>
              <w:left w:val="single" w:sz="6" w:space="0" w:color="000000"/>
            </w:tcBorders>
          </w:tcPr>
          <w:p w:rsidR="00BC5CD6" w:rsidRPr="00BC5CD6" w:rsidRDefault="00BC5CD6" w:rsidP="00100BFD">
            <w:pPr>
              <w:spacing w:before="206"/>
              <w:jc w:val="center"/>
              <w:rPr>
                <w:rFonts w:ascii="Times New Roman" w:eastAsia="Times New Roman" w:hAnsi="Times New Roman" w:cs="Times New Roman"/>
                <w:lang w:val="ru-RU"/>
              </w:rPr>
            </w:pPr>
          </w:p>
        </w:tc>
      </w:tr>
      <w:tr w:rsidR="00BC5CD6" w:rsidRPr="007F62D6" w:rsidTr="00A93594">
        <w:trPr>
          <w:trHeight w:val="275"/>
        </w:trPr>
        <w:tc>
          <w:tcPr>
            <w:tcW w:w="567" w:type="dxa"/>
          </w:tcPr>
          <w:p w:rsidR="00BC5CD6" w:rsidRPr="007F62D6" w:rsidRDefault="00BC5CD6" w:rsidP="00100BFD">
            <w:pPr>
              <w:jc w:val="center"/>
              <w:rPr>
                <w:rFonts w:ascii="Times New Roman" w:eastAsia="Times New Roman" w:hAnsi="Times New Roman" w:cs="Times New Roman"/>
              </w:rPr>
            </w:pPr>
            <w:r w:rsidRPr="007F62D6">
              <w:rPr>
                <w:rFonts w:ascii="Times New Roman" w:eastAsia="Times New Roman" w:hAnsi="Times New Roman" w:cs="Times New Roman"/>
              </w:rPr>
              <w:t>1</w:t>
            </w:r>
          </w:p>
        </w:tc>
        <w:tc>
          <w:tcPr>
            <w:tcW w:w="2694" w:type="dxa"/>
          </w:tcPr>
          <w:p w:rsidR="00BC5CD6" w:rsidRPr="003F49AD" w:rsidRDefault="003F49AD" w:rsidP="00100BFD">
            <w:pPr>
              <w:spacing w:line="256" w:lineRule="exact"/>
              <w:ind w:left="142"/>
              <w:rPr>
                <w:rFonts w:ascii="Times New Roman" w:eastAsia="Times New Roman" w:hAnsi="Times New Roman" w:cs="Times New Roman"/>
                <w:lang w:val="ru-RU"/>
              </w:rPr>
            </w:pPr>
            <w:r>
              <w:rPr>
                <w:rFonts w:ascii="Times New Roman" w:eastAsia="Times New Roman" w:hAnsi="Times New Roman" w:cs="Times New Roman"/>
                <w:color w:val="000000"/>
                <w:lang w:val="ru-RU" w:eastAsia="ru-RU"/>
              </w:rPr>
              <w:t>Бузиновская</w:t>
            </w:r>
          </w:p>
        </w:tc>
        <w:tc>
          <w:tcPr>
            <w:tcW w:w="2126" w:type="dxa"/>
          </w:tcPr>
          <w:p w:rsidR="00BC5CD6" w:rsidRPr="007F62D6" w:rsidRDefault="003F49AD"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4111" w:type="dxa"/>
          </w:tcPr>
          <w:p w:rsidR="00BC5CD6" w:rsidRPr="007F62D6" w:rsidRDefault="00BC5CD6" w:rsidP="00100BFD">
            <w:pPr>
              <w:spacing w:line="256" w:lineRule="exact"/>
              <w:ind w:left="142" w:hanging="1"/>
              <w:rPr>
                <w:rFonts w:ascii="Times New Roman" w:eastAsia="Times New Roman" w:hAnsi="Times New Roman" w:cs="Times New Roman"/>
                <w:lang w:val="ru-RU"/>
              </w:rPr>
            </w:pPr>
            <w:r>
              <w:rPr>
                <w:rFonts w:ascii="Times New Roman" w:eastAsia="Times New Roman" w:hAnsi="Times New Roman" w:cs="Times New Roman"/>
                <w:lang w:val="ru-RU"/>
              </w:rPr>
              <w:t>административный центр поселения</w:t>
            </w:r>
          </w:p>
        </w:tc>
      </w:tr>
    </w:tbl>
    <w:p w:rsidR="003861FF" w:rsidRDefault="003861FF" w:rsidP="00100BFD">
      <w:pPr>
        <w:pStyle w:val="81"/>
        <w:shd w:val="clear" w:color="auto" w:fill="auto"/>
        <w:spacing w:before="240" w:after="240" w:line="240" w:lineRule="auto"/>
        <w:ind w:firstLine="0"/>
        <w:jc w:val="center"/>
        <w:rPr>
          <w:sz w:val="22"/>
          <w:szCs w:val="22"/>
        </w:rPr>
      </w:pPr>
      <w:r>
        <w:rPr>
          <w:sz w:val="22"/>
          <w:szCs w:val="22"/>
        </w:rPr>
        <w:t>Плотность населения</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1558"/>
        <w:gridCol w:w="1486"/>
        <w:gridCol w:w="2343"/>
      </w:tblGrid>
      <w:tr w:rsidR="003861FF" w:rsidRPr="003861FF" w:rsidTr="00A93594">
        <w:trPr>
          <w:trHeight w:val="20"/>
          <w:jc w:val="center"/>
        </w:trPr>
        <w:tc>
          <w:tcPr>
            <w:tcW w:w="4107"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Наименование </w:t>
            </w:r>
            <w:r w:rsidR="00BC5CD6">
              <w:rPr>
                <w:rFonts w:ascii="Times New Roman" w:eastAsia="Times New Roman" w:hAnsi="Times New Roman" w:cs="Times New Roman"/>
                <w:lang w:eastAsia="ru-RU"/>
              </w:rPr>
              <w:t>поселения</w:t>
            </w:r>
          </w:p>
        </w:tc>
        <w:tc>
          <w:tcPr>
            <w:tcW w:w="1558"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Численность населения, чел.</w:t>
            </w:r>
          </w:p>
        </w:tc>
        <w:tc>
          <w:tcPr>
            <w:tcW w:w="1486"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Площадь </w:t>
            </w:r>
            <w:r w:rsidR="00BC5CD6">
              <w:rPr>
                <w:rFonts w:ascii="Times New Roman" w:eastAsia="Times New Roman" w:hAnsi="Times New Roman" w:cs="Times New Roman"/>
                <w:lang w:eastAsia="ru-RU"/>
              </w:rPr>
              <w:t>поселения</w:t>
            </w:r>
            <w:r w:rsidRPr="003861FF">
              <w:rPr>
                <w:rFonts w:ascii="Times New Roman" w:eastAsia="Times New Roman" w:hAnsi="Times New Roman" w:cs="Times New Roman"/>
                <w:lang w:eastAsia="ru-RU"/>
              </w:rPr>
              <w:t>, га</w:t>
            </w:r>
          </w:p>
        </w:tc>
        <w:tc>
          <w:tcPr>
            <w:tcW w:w="2343"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Плотность населения, чел./га</w:t>
            </w:r>
          </w:p>
        </w:tc>
      </w:tr>
      <w:tr w:rsidR="003861FF" w:rsidRPr="003861FF" w:rsidTr="00A93594">
        <w:trPr>
          <w:trHeight w:val="20"/>
          <w:jc w:val="center"/>
        </w:trPr>
        <w:tc>
          <w:tcPr>
            <w:tcW w:w="4107" w:type="dxa"/>
            <w:shd w:val="clear" w:color="auto" w:fill="auto"/>
            <w:vAlign w:val="center"/>
          </w:tcPr>
          <w:p w:rsidR="003861FF" w:rsidRPr="003861FF" w:rsidRDefault="00A93594" w:rsidP="00A9359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Бузиновское</w:t>
            </w:r>
            <w:r w:rsidR="00BC5CD6">
              <w:rPr>
                <w:rFonts w:ascii="Times New Roman" w:eastAsia="Times New Roman" w:hAnsi="Times New Roman" w:cs="Times New Roman"/>
              </w:rPr>
              <w:t xml:space="preserve"> сельское поселение </w:t>
            </w:r>
          </w:p>
        </w:tc>
        <w:tc>
          <w:tcPr>
            <w:tcW w:w="1558" w:type="dxa"/>
            <w:shd w:val="clear" w:color="auto" w:fill="auto"/>
            <w:noWrap/>
            <w:vAlign w:val="center"/>
          </w:tcPr>
          <w:p w:rsidR="003861FF" w:rsidRPr="00BC5CD6" w:rsidRDefault="00FF586E" w:rsidP="00A5047D">
            <w:pPr>
              <w:spacing w:after="0" w:line="240" w:lineRule="auto"/>
              <w:jc w:val="center"/>
              <w:rPr>
                <w:rFonts w:ascii="Times New Roman" w:eastAsia="Times New Roman" w:hAnsi="Times New Roman" w:cs="Times New Roman"/>
                <w:bCs/>
                <w:highlight w:val="yellow"/>
                <w:lang w:eastAsia="ru-RU"/>
              </w:rPr>
            </w:pPr>
            <w:r>
              <w:rPr>
                <w:rFonts w:ascii="Times New Roman" w:eastAsia="Times New Roman" w:hAnsi="Times New Roman" w:cs="Times New Roman"/>
                <w:bCs/>
                <w:lang w:eastAsia="ru-RU"/>
              </w:rPr>
              <w:t>1</w:t>
            </w:r>
            <w:r w:rsidR="00A5047D">
              <w:rPr>
                <w:rFonts w:ascii="Times New Roman" w:eastAsia="Times New Roman" w:hAnsi="Times New Roman" w:cs="Times New Roman"/>
                <w:bCs/>
                <w:lang w:eastAsia="ru-RU"/>
              </w:rPr>
              <w:t>687</w:t>
            </w:r>
          </w:p>
        </w:tc>
        <w:tc>
          <w:tcPr>
            <w:tcW w:w="1486" w:type="dxa"/>
            <w:shd w:val="clear" w:color="auto" w:fill="auto"/>
            <w:noWrap/>
            <w:vAlign w:val="center"/>
          </w:tcPr>
          <w:p w:rsidR="003861FF" w:rsidRPr="00B32998" w:rsidRDefault="00A5047D" w:rsidP="00100BFD">
            <w:pPr>
              <w:spacing w:after="0" w:line="240" w:lineRule="auto"/>
              <w:jc w:val="center"/>
              <w:rPr>
                <w:rFonts w:ascii="Times New Roman" w:eastAsia="Times New Roman" w:hAnsi="Times New Roman" w:cs="Times New Roman"/>
                <w:lang w:eastAsia="ru-RU"/>
              </w:rPr>
            </w:pPr>
            <w:r w:rsidRPr="003F49AD">
              <w:rPr>
                <w:rFonts w:ascii="Times New Roman" w:eastAsia="Times New Roman" w:hAnsi="Times New Roman" w:cs="Times New Roman"/>
                <w:bCs/>
                <w:lang w:eastAsia="ru-RU"/>
              </w:rPr>
              <w:t>7763</w:t>
            </w:r>
          </w:p>
        </w:tc>
        <w:tc>
          <w:tcPr>
            <w:tcW w:w="2343" w:type="dxa"/>
            <w:shd w:val="clear" w:color="auto" w:fill="auto"/>
            <w:noWrap/>
            <w:vAlign w:val="center"/>
          </w:tcPr>
          <w:p w:rsidR="003861FF" w:rsidRPr="00B32998" w:rsidRDefault="00A5047D" w:rsidP="00A504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FF586E">
              <w:rPr>
                <w:rFonts w:ascii="Times New Roman" w:eastAsia="Times New Roman" w:hAnsi="Times New Roman" w:cs="Times New Roman"/>
                <w:lang w:eastAsia="ru-RU"/>
              </w:rPr>
              <w:t>,</w:t>
            </w:r>
            <w:r>
              <w:rPr>
                <w:rFonts w:ascii="Times New Roman" w:eastAsia="Times New Roman" w:hAnsi="Times New Roman" w:cs="Times New Roman"/>
                <w:lang w:eastAsia="ru-RU"/>
              </w:rPr>
              <w:t>6</w:t>
            </w:r>
          </w:p>
        </w:tc>
      </w:tr>
    </w:tbl>
    <w:p w:rsidR="003F0B66" w:rsidRPr="002B71DD" w:rsidRDefault="003F0B66" w:rsidP="00100BFD">
      <w:pPr>
        <w:pStyle w:val="81"/>
        <w:shd w:val="clear" w:color="auto" w:fill="auto"/>
        <w:spacing w:before="240" w:after="240" w:line="240" w:lineRule="auto"/>
        <w:ind w:firstLine="0"/>
        <w:jc w:val="center"/>
        <w:rPr>
          <w:sz w:val="22"/>
          <w:szCs w:val="22"/>
          <w:lang w:eastAsia="ru-RU"/>
        </w:rPr>
      </w:pPr>
      <w:r w:rsidRPr="002B71DD">
        <w:rPr>
          <w:sz w:val="22"/>
          <w:szCs w:val="22"/>
          <w:lang w:eastAsia="ru-RU"/>
        </w:rPr>
        <w:t>Планировочная структура</w:t>
      </w:r>
      <w:r w:rsidR="004775C6" w:rsidRPr="002B71DD">
        <w:rPr>
          <w:sz w:val="22"/>
          <w:szCs w:val="22"/>
          <w:lang w:eastAsia="ru-RU"/>
        </w:rPr>
        <w:t xml:space="preserve"> н</w:t>
      </w:r>
      <w:r w:rsidRPr="002B71DD">
        <w:rPr>
          <w:sz w:val="22"/>
          <w:szCs w:val="22"/>
          <w:lang w:eastAsia="ru-RU"/>
        </w:rPr>
        <w:t>аселенн</w:t>
      </w:r>
      <w:r w:rsidR="00BA5BA7" w:rsidRPr="002B71DD">
        <w:rPr>
          <w:sz w:val="22"/>
          <w:szCs w:val="22"/>
          <w:lang w:eastAsia="ru-RU"/>
        </w:rPr>
        <w:t>ого</w:t>
      </w:r>
      <w:r w:rsidRPr="002B71DD">
        <w:rPr>
          <w:sz w:val="22"/>
          <w:szCs w:val="22"/>
          <w:lang w:eastAsia="ru-RU"/>
        </w:rPr>
        <w:t xml:space="preserve"> пункт</w:t>
      </w:r>
      <w:r w:rsidR="00BA5BA7" w:rsidRPr="002B71DD">
        <w:rPr>
          <w:sz w:val="22"/>
          <w:szCs w:val="22"/>
          <w:lang w:eastAsia="ru-RU"/>
        </w:rPr>
        <w:t>а</w:t>
      </w:r>
      <w:r w:rsidR="004775C6" w:rsidRPr="002B71DD">
        <w:rPr>
          <w:sz w:val="22"/>
          <w:szCs w:val="22"/>
          <w:lang w:eastAsia="ru-RU"/>
        </w:rPr>
        <w:t xml:space="preserve"> </w:t>
      </w:r>
      <w:r w:rsidR="008E43EB" w:rsidRPr="002B71DD">
        <w:rPr>
          <w:sz w:val="22"/>
          <w:szCs w:val="22"/>
          <w:lang w:eastAsia="ru-RU"/>
        </w:rPr>
        <w:t>сельского</w:t>
      </w:r>
      <w:r w:rsidR="004775C6" w:rsidRPr="002B71DD">
        <w:rPr>
          <w:sz w:val="22"/>
          <w:szCs w:val="22"/>
          <w:lang w:eastAsia="ru-RU"/>
        </w:rPr>
        <w:t xml:space="preserve"> поселения.</w:t>
      </w:r>
    </w:p>
    <w:p w:rsidR="00BA5BA7" w:rsidRPr="003121DF" w:rsidRDefault="00BA5BA7" w:rsidP="003121DF">
      <w:pPr>
        <w:keepNext/>
        <w:keepLines/>
        <w:spacing w:before="120" w:after="120" w:line="240" w:lineRule="auto"/>
        <w:ind w:firstLine="567"/>
        <w:jc w:val="center"/>
        <w:outlineLvl w:val="1"/>
        <w:rPr>
          <w:rFonts w:ascii="Times New Roman" w:eastAsia="Times New Roman" w:hAnsi="Times New Roman" w:cs="Times New Roman"/>
          <w:color w:val="0070C0"/>
          <w:lang w:eastAsia="ru-RU"/>
        </w:rPr>
      </w:pPr>
      <w:bookmarkStart w:id="51" w:name="_Toc116443791"/>
      <w:bookmarkStart w:id="52" w:name="_Toc116443892"/>
      <w:bookmarkStart w:id="53" w:name="_Toc116443963"/>
      <w:bookmarkStart w:id="54" w:name="_Toc116444913"/>
      <w:bookmarkStart w:id="55" w:name="_Toc116445042"/>
      <w:bookmarkStart w:id="56" w:name="_Toc116451459"/>
      <w:bookmarkStart w:id="57" w:name="_Toc122694754"/>
      <w:bookmarkStart w:id="58" w:name="_Toc226964840"/>
      <w:bookmarkStart w:id="59" w:name="_Toc499052144"/>
      <w:r w:rsidRPr="003121DF">
        <w:rPr>
          <w:rFonts w:ascii="Times New Roman" w:eastAsia="Times New Roman" w:hAnsi="Times New Roman" w:cs="Times New Roman"/>
          <w:color w:val="0070C0"/>
          <w:lang w:eastAsia="ru-RU"/>
        </w:rPr>
        <w:t>Жилищная сфера</w:t>
      </w:r>
      <w:bookmarkEnd w:id="51"/>
      <w:bookmarkEnd w:id="52"/>
      <w:bookmarkEnd w:id="53"/>
      <w:bookmarkEnd w:id="54"/>
      <w:bookmarkEnd w:id="55"/>
      <w:bookmarkEnd w:id="56"/>
      <w:bookmarkEnd w:id="57"/>
      <w:bookmarkEnd w:id="58"/>
      <w:bookmarkEnd w:id="59"/>
    </w:p>
    <w:p w:rsidR="007F0BDB" w:rsidRPr="007F0BDB" w:rsidRDefault="007F0BDB" w:rsidP="007F0BDB">
      <w:pPr>
        <w:spacing w:after="0" w:line="240" w:lineRule="auto"/>
        <w:ind w:firstLine="567"/>
        <w:jc w:val="both"/>
        <w:rPr>
          <w:rFonts w:ascii="Times New Roman" w:eastAsia="Times New Roman" w:hAnsi="Times New Roman" w:cs="Times New Roman"/>
          <w:lang w:eastAsia="ru-RU"/>
        </w:rPr>
      </w:pPr>
      <w:bookmarkStart w:id="60" w:name="_Toc116443792"/>
      <w:bookmarkStart w:id="61" w:name="_Toc116443893"/>
      <w:bookmarkStart w:id="62" w:name="_Toc116443964"/>
      <w:bookmarkStart w:id="63" w:name="_Toc116444914"/>
      <w:bookmarkStart w:id="64" w:name="_Toc116445043"/>
      <w:bookmarkStart w:id="65" w:name="_Toc116451460"/>
      <w:bookmarkStart w:id="66" w:name="_Toc122694755"/>
      <w:bookmarkStart w:id="67" w:name="_Toc226964841"/>
      <w:bookmarkStart w:id="68" w:name="_Toc499052145"/>
      <w:r w:rsidRPr="007F0BDB">
        <w:rPr>
          <w:rFonts w:ascii="Times New Roman" w:eastAsia="Times New Roman" w:hAnsi="Times New Roman" w:cs="Times New Roman"/>
          <w:lang w:eastAsia="ru-RU"/>
        </w:rPr>
        <w:t>Генеральным планом Бузиновского сельского поселения предусмотрены следующие мероприятия по развитию и размещению объектов жилищной сферы:</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 xml:space="preserve">Определение средней жилищной обеспеченности, исходя из расчета - предоставление каждой семье жилого дома,  но не менее </w:t>
      </w:r>
      <w:smartTag w:uri="urn:schemas-microsoft-com:office:smarttags" w:element="metricconverter">
        <w:smartTagPr>
          <w:attr w:name="ProductID" w:val="25 кв. м"/>
        </w:smartTagPr>
        <w:r w:rsidRPr="007F0BDB">
          <w:rPr>
            <w:rFonts w:ascii="Times New Roman" w:eastAsia="Times New Roman" w:hAnsi="Times New Roman" w:cs="Times New Roman"/>
            <w:lang w:eastAsia="ru-RU"/>
          </w:rPr>
          <w:t>25 кв. м</w:t>
        </w:r>
      </w:smartTag>
      <w:r w:rsidRPr="007F0BDB">
        <w:rPr>
          <w:rFonts w:ascii="Times New Roman" w:eastAsia="Times New Roman" w:hAnsi="Times New Roman" w:cs="Times New Roman"/>
          <w:lang w:eastAsia="ru-RU"/>
        </w:rPr>
        <w:t xml:space="preserve"> на человека.</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Упорядочение существующих территорий индивидуальной жилой застройки с увеличением площади до 302.2 га (рост 17%);</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Определение средней плотности населения на территориях индивидуальной жилой застройки не менее 15 чел./га.</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lastRenderedPageBreak/>
        <w:t xml:space="preserve">Выделение территорий на перспективу под индивидуальную жилую застройку площадью </w:t>
      </w:r>
      <w:r>
        <w:rPr>
          <w:rFonts w:ascii="Times New Roman" w:eastAsia="Times New Roman" w:hAnsi="Times New Roman" w:cs="Times New Roman"/>
          <w:lang w:eastAsia="ru-RU"/>
        </w:rPr>
        <w:t xml:space="preserve">        </w:t>
      </w:r>
      <w:smartTag w:uri="urn:schemas-microsoft-com:office:smarttags" w:element="metricconverter">
        <w:smartTagPr>
          <w:attr w:name="ProductID" w:val="24,4 га"/>
        </w:smartTagPr>
        <w:r w:rsidRPr="007F0BDB">
          <w:rPr>
            <w:rFonts w:ascii="Times New Roman" w:eastAsia="Times New Roman" w:hAnsi="Times New Roman" w:cs="Times New Roman"/>
            <w:lang w:eastAsia="ru-RU"/>
          </w:rPr>
          <w:t>24,4 га</w:t>
        </w:r>
      </w:smartTag>
      <w:r w:rsidRPr="007F0BDB">
        <w:rPr>
          <w:rFonts w:ascii="Times New Roman" w:eastAsia="Times New Roman" w:hAnsi="Times New Roman" w:cs="Times New Roman"/>
          <w:lang w:eastAsia="ru-RU"/>
        </w:rPr>
        <w:t>.</w:t>
      </w:r>
    </w:p>
    <w:p w:rsidR="007F0BDB" w:rsidRDefault="007F0BDB" w:rsidP="00927FC7">
      <w:pPr>
        <w:tabs>
          <w:tab w:val="left" w:pos="993"/>
          <w:tab w:val="left" w:pos="1108"/>
        </w:tabs>
        <w:suppressAutoHyphens/>
        <w:spacing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 xml:space="preserve">Выделение территорий под первоочередное освоение зоны индивидуальной жилой застройки  площадью </w:t>
      </w:r>
      <w:smartTag w:uri="urn:schemas-microsoft-com:office:smarttags" w:element="metricconverter">
        <w:smartTagPr>
          <w:attr w:name="ProductID" w:val="49 га"/>
        </w:smartTagPr>
        <w:r w:rsidRPr="007F0BDB">
          <w:rPr>
            <w:rFonts w:ascii="Times New Roman" w:eastAsia="Times New Roman" w:hAnsi="Times New Roman" w:cs="Times New Roman"/>
            <w:lang w:eastAsia="ru-RU"/>
          </w:rPr>
          <w:t>49 га</w:t>
        </w:r>
      </w:smartTag>
      <w:r w:rsidRPr="007F0BDB">
        <w:rPr>
          <w:rFonts w:ascii="Times New Roman" w:eastAsia="Times New Roman" w:hAnsi="Times New Roman" w:cs="Times New Roman"/>
          <w:lang w:eastAsia="ru-RU"/>
        </w:rPr>
        <w:t>.</w:t>
      </w:r>
    </w:p>
    <w:p w:rsidR="00927FC7" w:rsidRPr="003121DF" w:rsidRDefault="00927FC7" w:rsidP="00927FC7">
      <w:pPr>
        <w:widowControl w:val="0"/>
        <w:spacing w:line="240" w:lineRule="auto"/>
        <w:ind w:firstLine="567"/>
        <w:jc w:val="both"/>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bookmarkEnd w:id="60"/>
    <w:bookmarkEnd w:id="61"/>
    <w:bookmarkEnd w:id="62"/>
    <w:bookmarkEnd w:id="63"/>
    <w:bookmarkEnd w:id="64"/>
    <w:bookmarkEnd w:id="65"/>
    <w:bookmarkEnd w:id="66"/>
    <w:bookmarkEnd w:id="67"/>
    <w:bookmarkEnd w:id="68"/>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 xml:space="preserve">Социальная сфера станицы Бузиновская </w:t>
      </w:r>
      <w:r w:rsidR="00C85AA6">
        <w:rPr>
          <w:rFonts w:ascii="Times New Roman" w:eastAsia="Bookman Old Style" w:hAnsi="Times New Roman" w:cs="Times New Roman"/>
          <w:color w:val="000000"/>
          <w:lang w:eastAsia="ru-RU"/>
        </w:rPr>
        <w:t xml:space="preserve">согласно программе комплексного развития </w:t>
      </w:r>
      <w:r w:rsidRPr="00016ED3">
        <w:rPr>
          <w:rFonts w:ascii="Times New Roman" w:eastAsia="Bookman Old Style" w:hAnsi="Times New Roman" w:cs="Times New Roman"/>
          <w:color w:val="000000"/>
          <w:lang w:eastAsia="ru-RU"/>
        </w:rPr>
        <w:t>представлена следующими объектами:</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Учреждения образования</w:t>
      </w:r>
    </w:p>
    <w:p w:rsidR="00016ED3" w:rsidRPr="00016ED3" w:rsidRDefault="00016ED3" w:rsidP="00C85AA6">
      <w:pPr>
        <w:widowControl w:val="0"/>
        <w:numPr>
          <w:ilvl w:val="0"/>
          <w:numId w:val="30"/>
        </w:numPr>
        <w:tabs>
          <w:tab w:val="left" w:pos="1028"/>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МДОУ детский сад «Мальвина» №15 на 35 мест, фактически учреждение посещает 40 детей. Уровень загруженности - 114%. В эксплуатацию здание было введено в 1962 году, степень износа - 65%. Здание ветхое.</w:t>
      </w:r>
    </w:p>
    <w:p w:rsidR="00016ED3" w:rsidRPr="00016ED3" w:rsidRDefault="00016ED3" w:rsidP="00C85AA6">
      <w:pPr>
        <w:widowControl w:val="0"/>
        <w:numPr>
          <w:ilvl w:val="0"/>
          <w:numId w:val="30"/>
        </w:numPr>
        <w:tabs>
          <w:tab w:val="left" w:pos="946"/>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МОУ средняя общеобразовательная школа №15 на 393 учащихся, фактическая мощность - 151 учащийся. Год ввода - 1966, степень износа - 50,6%.</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При школе работает библиотека с книжным фондом 3 тыс. ед. хранения.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Также при школе расположен спортивный зал площадью 123 кв. м площади пола.</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здравоохранения</w:t>
      </w:r>
      <w:r w:rsidR="002B131F">
        <w:rPr>
          <w:rFonts w:ascii="Times New Roman" w:eastAsia="Bookman Old Style" w:hAnsi="Times New Roman" w:cs="Times New Roman"/>
          <w:iCs/>
          <w:color w:val="000000"/>
          <w:lang w:eastAsia="ru-RU"/>
        </w:rPr>
        <w:t>:</w:t>
      </w:r>
    </w:p>
    <w:p w:rsidR="00016ED3" w:rsidRPr="00016ED3" w:rsidRDefault="00016ED3" w:rsidP="00C85AA6">
      <w:pPr>
        <w:widowControl w:val="0"/>
        <w:numPr>
          <w:ilvl w:val="0"/>
          <w:numId w:val="31"/>
        </w:numPr>
        <w:tabs>
          <w:tab w:val="left" w:pos="903"/>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Бузиновская врачебная амбулатория на 15 посещений в смену. Год ввода - 1970, год реконструкции - 1990, степень износа - 39%. Планируется проведение капитального ремонта.</w:t>
      </w:r>
    </w:p>
    <w:p w:rsidR="00016ED3" w:rsidRPr="00016ED3" w:rsidRDefault="00016ED3" w:rsidP="00C85AA6">
      <w:pPr>
        <w:widowControl w:val="0"/>
        <w:numPr>
          <w:ilvl w:val="0"/>
          <w:numId w:val="31"/>
        </w:numPr>
        <w:tabs>
          <w:tab w:val="left" w:pos="902"/>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Ветеринарный участок.</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спортивного назначения</w:t>
      </w:r>
    </w:p>
    <w:p w:rsidR="00016ED3" w:rsidRPr="00016ED3" w:rsidRDefault="00016ED3" w:rsidP="00C85AA6">
      <w:pPr>
        <w:widowControl w:val="0"/>
        <w:numPr>
          <w:ilvl w:val="0"/>
          <w:numId w:val="32"/>
        </w:numPr>
        <w:tabs>
          <w:tab w:val="left" w:pos="874"/>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Спортивный зал (расположен в здании ДК).</w:t>
      </w:r>
    </w:p>
    <w:p w:rsidR="00016ED3" w:rsidRPr="00016ED3" w:rsidRDefault="00016ED3" w:rsidP="00C85AA6">
      <w:pPr>
        <w:widowControl w:val="0"/>
        <w:numPr>
          <w:ilvl w:val="0"/>
          <w:numId w:val="32"/>
        </w:numPr>
        <w:tabs>
          <w:tab w:val="left" w:pos="898"/>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Футбольное поле площадью 0,64 га.</w:t>
      </w:r>
    </w:p>
    <w:p w:rsidR="00016ED3" w:rsidRPr="00016ED3" w:rsidRDefault="00016ED3" w:rsidP="00C85AA6">
      <w:pPr>
        <w:widowControl w:val="0"/>
        <w:numPr>
          <w:ilvl w:val="0"/>
          <w:numId w:val="32"/>
        </w:numPr>
        <w:tabs>
          <w:tab w:val="left" w:pos="902"/>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Площадка для мотогонок (за границами населенного пункта).</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культурно-досугового назначения</w:t>
      </w:r>
    </w:p>
    <w:p w:rsidR="00016ED3" w:rsidRPr="00016ED3" w:rsidRDefault="00016ED3" w:rsidP="00C85AA6">
      <w:pPr>
        <w:widowControl w:val="0"/>
        <w:numPr>
          <w:ilvl w:val="0"/>
          <w:numId w:val="33"/>
        </w:numPr>
        <w:tabs>
          <w:tab w:val="left" w:pos="1090"/>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МУК «Бузиновский сельский дом культуры» на 500 мест, фактическая мощность - 400 мест. Год ввода - 1977, степень износа - 30%.</w:t>
      </w:r>
    </w:p>
    <w:p w:rsidR="00016ED3" w:rsidRPr="00016ED3" w:rsidRDefault="00016ED3" w:rsidP="00C85AA6">
      <w:pPr>
        <w:widowControl w:val="0"/>
        <w:numPr>
          <w:ilvl w:val="0"/>
          <w:numId w:val="33"/>
        </w:numPr>
        <w:tabs>
          <w:tab w:val="left" w:pos="942"/>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МУК «Библиотека Бузиновского сельского поселения» на 19,1 тыс. ед. хранения. Учреждение расположено в здании ДК.</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торгового назначения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1. Восемь объектов торгового назначения суммарной мощностью 370 кв. м торговой площади (один расположен в жилом доме).</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На сегодняшний день один магазин находится на стадии реконструкции.</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общественного питания</w:t>
      </w:r>
    </w:p>
    <w:p w:rsidR="00016ED3" w:rsidRPr="00016ED3" w:rsidRDefault="00016ED3" w:rsidP="00C85AA6">
      <w:pPr>
        <w:widowControl w:val="0"/>
        <w:numPr>
          <w:ilvl w:val="0"/>
          <w:numId w:val="34"/>
        </w:numPr>
        <w:tabs>
          <w:tab w:val="left" w:pos="913"/>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Столовая на 50 мест (мощность определена экспертным путем). Год ввода - 1939.</w:t>
      </w:r>
    </w:p>
    <w:p w:rsidR="00016ED3" w:rsidRPr="00016ED3" w:rsidRDefault="00016ED3" w:rsidP="00C85AA6">
      <w:pPr>
        <w:widowControl w:val="0"/>
        <w:numPr>
          <w:ilvl w:val="0"/>
          <w:numId w:val="34"/>
        </w:numPr>
        <w:tabs>
          <w:tab w:val="left" w:pos="889"/>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Предприятие питания на 50 мест (мощность определена экспертным путем), расположенная в здании реконструируемого магазина.</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На территории станицы идет строительство кафе на 100 мест.</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Предприятия бытового и коммунального обслуживания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1. Швейная мастерская «Силуэт».</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Кредитно-финансовые учреждения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1. Отделение Сберегательного банка №5158 (расположено в одном здании с почтовым отделением).</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связи</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1. Почтовое отделение.</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Учреждения управления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1. Администрация Бузиновского сельского поселения.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Также в здании Администрации расположены Совет поселения и участковый пункт милиции.</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Учреждения жилищно-коммунального хозяйства</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1. МУ ЖКХ.</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Мощность объектов торгового назначения и питания определена экспертным путем.</w:t>
      </w:r>
    </w:p>
    <w:p w:rsidR="00016ED3" w:rsidRPr="00C85AA6" w:rsidRDefault="00016ED3" w:rsidP="00C85AA6">
      <w:pPr>
        <w:widowControl w:val="0"/>
        <w:spacing w:after="244" w:line="240" w:lineRule="auto"/>
        <w:ind w:firstLine="567"/>
        <w:jc w:val="both"/>
        <w:rPr>
          <w:rFonts w:ascii="Times New Roman" w:eastAsia="Bookman Old Style" w:hAnsi="Times New Roman" w:cs="Times New Roman"/>
          <w:color w:val="000000"/>
          <w:lang w:eastAsia="ru-RU"/>
        </w:rPr>
      </w:pPr>
      <w:bookmarkStart w:id="69" w:name="bookmark31"/>
      <w:r w:rsidRPr="00016ED3">
        <w:rPr>
          <w:rFonts w:ascii="Times New Roman" w:eastAsia="Bookman Old Style" w:hAnsi="Times New Roman" w:cs="Times New Roman"/>
          <w:color w:val="000000"/>
          <w:lang w:eastAsia="ru-RU"/>
        </w:rPr>
        <w:t>На территории станицы расположен ряд недействующих объектов: баня, гостиница, детский сад, дом культуры (разрушенный)</w:t>
      </w:r>
      <w:bookmarkEnd w:id="69"/>
      <w:r w:rsidR="00C85AA6">
        <w:rPr>
          <w:rFonts w:ascii="Times New Roman" w:eastAsia="Bookman Old Style" w:hAnsi="Times New Roman" w:cs="Times New Roman"/>
          <w:color w:val="000000"/>
          <w:lang w:eastAsia="ru-RU"/>
        </w:rPr>
        <w:t>.</w:t>
      </w:r>
    </w:p>
    <w:p w:rsidR="00656F32" w:rsidRPr="00656F32" w:rsidRDefault="00656F32" w:rsidP="00656F32">
      <w:pPr>
        <w:spacing w:line="240" w:lineRule="auto"/>
        <w:jc w:val="center"/>
        <w:rPr>
          <w:rFonts w:ascii="Times New Roman" w:eastAsia="Times New Roman" w:hAnsi="Times New Roman" w:cs="Times New Roman"/>
          <w:lang w:eastAsia="ru-RU"/>
        </w:rPr>
      </w:pPr>
      <w:bookmarkStart w:id="70" w:name="_Toc116443794"/>
      <w:bookmarkStart w:id="71" w:name="_Toc116443895"/>
      <w:bookmarkStart w:id="72" w:name="_Toc116443966"/>
      <w:bookmarkStart w:id="73" w:name="_Toc116444916"/>
      <w:bookmarkStart w:id="74" w:name="_Toc116445045"/>
      <w:bookmarkStart w:id="75" w:name="_Toc116451462"/>
      <w:bookmarkStart w:id="76" w:name="_Toc122694757"/>
      <w:r w:rsidRPr="00656F32">
        <w:rPr>
          <w:rFonts w:ascii="Times New Roman" w:eastAsia="Times New Roman" w:hAnsi="Times New Roman" w:cs="Times New Roman"/>
          <w:lang w:eastAsia="ru-RU"/>
        </w:rPr>
        <w:t>Обеспеченность населения станицы Бузиновская учреждениями социально-бытового обслуживания (численность населения – 1,8 тыс. человек</w:t>
      </w:r>
      <w:r w:rsidR="00C85AA6">
        <w:rPr>
          <w:rFonts w:ascii="Times New Roman" w:eastAsia="Times New Roman" w:hAnsi="Times New Roman" w:cs="Times New Roman"/>
          <w:lang w:eastAsia="ru-RU"/>
        </w:rPr>
        <w:t>, согласно генеральному плану</w:t>
      </w:r>
      <w:r w:rsidRPr="00656F32">
        <w:rPr>
          <w:rFonts w:ascii="Times New Roman" w:eastAsia="Times New Roman" w:hAnsi="Times New Roman" w:cs="Times New Roman"/>
          <w:lang w:eastAsia="ru-RU"/>
        </w:rPr>
        <w:t>)</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3434"/>
        <w:gridCol w:w="1122"/>
        <w:gridCol w:w="1643"/>
        <w:gridCol w:w="1612"/>
        <w:gridCol w:w="1260"/>
      </w:tblGrid>
      <w:tr w:rsidR="00656F32" w:rsidRPr="00656F32" w:rsidTr="00656F32">
        <w:trPr>
          <w:trHeight w:val="1020"/>
          <w:tblHeader/>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lastRenderedPageBreak/>
              <w:t>№ п/п</w:t>
            </w:r>
          </w:p>
        </w:tc>
        <w:tc>
          <w:tcPr>
            <w:tcW w:w="3434"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Наименование</w:t>
            </w:r>
          </w:p>
        </w:tc>
        <w:tc>
          <w:tcPr>
            <w:tcW w:w="1122"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Проектная мощность объекта</w:t>
            </w:r>
          </w:p>
        </w:tc>
        <w:tc>
          <w:tcPr>
            <w:tcW w:w="1643"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Требуемая мощность на текущий момент</w:t>
            </w:r>
          </w:p>
        </w:tc>
        <w:tc>
          <w:tcPr>
            <w:tcW w:w="1612"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Фактическая обеспеченность, %</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 xml:space="preserve">Излишек (+),         дефицит (-) </w:t>
            </w:r>
          </w:p>
        </w:tc>
      </w:tr>
      <w:tr w:rsidR="00656F32" w:rsidRPr="00656F32" w:rsidTr="00656F32">
        <w:trPr>
          <w:trHeight w:val="71"/>
          <w:tblHeader/>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w:t>
            </w:r>
          </w:p>
        </w:tc>
        <w:tc>
          <w:tcPr>
            <w:tcW w:w="9071" w:type="dxa"/>
            <w:gridSpan w:val="5"/>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Учреждения образования</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Детские дошкольные учреждения,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35</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102</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34</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-67</w:t>
            </w:r>
          </w:p>
        </w:tc>
      </w:tr>
      <w:tr w:rsidR="00656F32" w:rsidRPr="00656F32" w:rsidTr="00656F32">
        <w:trPr>
          <w:trHeight w:val="124"/>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Школьные учреждения, учащиеся</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393</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224</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175</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169</w:t>
            </w:r>
          </w:p>
        </w:tc>
      </w:tr>
      <w:tr w:rsidR="00656F32" w:rsidRPr="00656F32" w:rsidTr="00656F32">
        <w:trPr>
          <w:trHeight w:val="83"/>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1.3</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Внешкольные учреждения,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22</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-22</w:t>
            </w:r>
          </w:p>
        </w:tc>
      </w:tr>
      <w:tr w:rsidR="00656F32" w:rsidRPr="00656F32" w:rsidTr="00656F32">
        <w:trPr>
          <w:trHeight w:val="83"/>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Учреждения здравоохранения</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Поликлиника, амбулатории, диспансеры без стационара, посещ. в смену</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15</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33</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45</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-18</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Стационары всех типов для взрослых с вспомогательными зданиями и сооружениями, коек</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19</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-19</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2.3</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Выдвижные пункты скорой медицинской помощи, автомобиль</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92"/>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2.4</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Аптека, объект</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w:t>
            </w:r>
          </w:p>
        </w:tc>
      </w:tr>
      <w:tr w:rsidR="00656F32" w:rsidRPr="00656F32" w:rsidTr="00656F32">
        <w:trPr>
          <w:trHeight w:val="92"/>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3</w:t>
            </w:r>
          </w:p>
        </w:tc>
        <w:tc>
          <w:tcPr>
            <w:tcW w:w="9071" w:type="dxa"/>
            <w:gridSpan w:val="5"/>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Спортивные и физкультурно-оздоровительные сооружения</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3.1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Спортивные залы общего пользования, кв. м площади пола</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н/д</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145</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44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3.2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Плоскостные сооружения, га</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0,64</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1,6</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39</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w:t>
            </w:r>
          </w:p>
        </w:tc>
      </w:tr>
      <w:tr w:rsidR="00656F32" w:rsidRPr="00656F32" w:rsidTr="00656F32">
        <w:trPr>
          <w:trHeight w:val="255"/>
          <w:jc w:val="center"/>
        </w:trPr>
        <w:tc>
          <w:tcPr>
            <w:tcW w:w="615" w:type="dxa"/>
            <w:shd w:val="clear" w:color="auto" w:fill="auto"/>
            <w:vAlign w:val="center"/>
          </w:tcPr>
          <w:p w:rsidR="00656F32" w:rsidRPr="00656F32" w:rsidRDefault="00656F32" w:rsidP="00656F32">
            <w:pPr>
              <w:spacing w:after="0" w:line="240" w:lineRule="auto"/>
              <w:jc w:val="center"/>
              <w:outlineLvl w:val="0"/>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4</w:t>
            </w:r>
          </w:p>
        </w:tc>
        <w:tc>
          <w:tcPr>
            <w:tcW w:w="9071" w:type="dxa"/>
            <w:gridSpan w:val="5"/>
            <w:shd w:val="clear" w:color="auto" w:fill="auto"/>
            <w:vAlign w:val="center"/>
          </w:tcPr>
          <w:p w:rsidR="00656F32" w:rsidRPr="001535E3" w:rsidRDefault="00656F32" w:rsidP="007F0BDB">
            <w:pPr>
              <w:spacing w:after="0" w:line="240" w:lineRule="auto"/>
              <w:jc w:val="center"/>
              <w:outlineLvl w:val="0"/>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Учреждения культуры и искусства</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4.1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Клубы, посетительских мест</w:t>
            </w:r>
          </w:p>
        </w:tc>
        <w:tc>
          <w:tcPr>
            <w:tcW w:w="1122" w:type="dxa"/>
            <w:shd w:val="clear" w:color="auto" w:fill="auto"/>
            <w:noWrap/>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500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417</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120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83</w:t>
            </w:r>
          </w:p>
        </w:tc>
      </w:tr>
      <w:tr w:rsidR="00656F32" w:rsidRPr="00656F32" w:rsidTr="00656F32">
        <w:trPr>
          <w:trHeight w:val="476"/>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4.2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Сельские массовые библиотеки, тыс. ед. хранения</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19,1/н/д</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10,9/9</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175</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8,2</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5</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Предприятия торговли</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5.1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Магазины, кв. м торг. площади</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370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545</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68</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-175</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6</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Предприятия общественного питания</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6.1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Предприятия общественного питания,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50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73</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69</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-23</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7</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Предприятия бытового и коммунального обслуживания</w:t>
            </w:r>
          </w:p>
        </w:tc>
      </w:tr>
      <w:tr w:rsidR="00656F32" w:rsidRPr="00656F32" w:rsidTr="00656F32">
        <w:trPr>
          <w:trHeight w:val="510"/>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7.1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Предприятия бытового обслуживания, рабочее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н/д</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13</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255"/>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7.2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Бани,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13</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-13</w:t>
            </w:r>
          </w:p>
        </w:tc>
      </w:tr>
      <w:tr w:rsidR="00656F32" w:rsidRPr="00656F32" w:rsidTr="00656F32">
        <w:trPr>
          <w:trHeight w:val="255"/>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7.3</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Прачечные, кг белья в смену</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108</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-108</w:t>
            </w:r>
          </w:p>
        </w:tc>
      </w:tr>
      <w:tr w:rsidR="00656F32" w:rsidRPr="00656F32" w:rsidTr="00656F32">
        <w:trPr>
          <w:trHeight w:val="255"/>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7.4</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Химчистки, кг вещей в смену</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6</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-6</w:t>
            </w:r>
          </w:p>
        </w:tc>
      </w:tr>
      <w:tr w:rsidR="00656F32" w:rsidRPr="00656F32" w:rsidTr="00656F32">
        <w:trPr>
          <w:trHeight w:val="255"/>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Отделения связи и банков</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Отделения и филиалы Сберегательного банка, опер.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н/д</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Отделения связи, объект</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643" w:type="dxa"/>
            <w:shd w:val="clear" w:color="auto" w:fill="auto"/>
            <w:noWrap/>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9</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Учреждения управления</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9.1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Сельская Администрация, объект</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10</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bCs/>
                <w:lang w:eastAsia="ru-RU"/>
              </w:rPr>
              <w:t>Учреждения жилищно-коммунального хозяйства</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10.1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Гостиницы,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11</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-11</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10.2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Пожарное депо, депо/автомобиль</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1/2</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-1/-2</w:t>
            </w:r>
          </w:p>
        </w:tc>
      </w:tr>
    </w:tbl>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В результате анализа можно выделить следующие проблемы:</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1. Дефицит мощностей:</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детские дошкольные учреждения (дефицит – 67 мест);</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амбулаторно-поликлинические учреждения (дефицит – 18 посещений в смену);</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 xml:space="preserve">плоскостные сооружения (дефицит – </w:t>
      </w:r>
      <w:smartTag w:uri="urn:schemas-microsoft-com:office:smarttags" w:element="metricconverter">
        <w:smartTagPr>
          <w:attr w:name="ProductID" w:val="1 га"/>
        </w:smartTagPr>
        <w:r w:rsidRPr="00656F32">
          <w:rPr>
            <w:rFonts w:ascii="Times New Roman" w:eastAsia="Times New Roman" w:hAnsi="Times New Roman" w:cs="Times New Roman"/>
            <w:lang w:eastAsia="ru-RU"/>
          </w:rPr>
          <w:t>1 га</w:t>
        </w:r>
      </w:smartTag>
      <w:r w:rsidRPr="00656F32">
        <w:rPr>
          <w:rFonts w:ascii="Times New Roman" w:eastAsia="Times New Roman" w:hAnsi="Times New Roman" w:cs="Times New Roman"/>
          <w:lang w:eastAsia="ru-RU"/>
        </w:rPr>
        <w:t>);</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lastRenderedPageBreak/>
        <w:t xml:space="preserve">объекты торгового назначения (дефицит – </w:t>
      </w:r>
      <w:smartTag w:uri="urn:schemas-microsoft-com:office:smarttags" w:element="metricconverter">
        <w:smartTagPr>
          <w:attr w:name="ProductID" w:val="17 кв. м"/>
        </w:smartTagPr>
        <w:r w:rsidRPr="00656F32">
          <w:rPr>
            <w:rFonts w:ascii="Times New Roman" w:eastAsia="Times New Roman" w:hAnsi="Times New Roman" w:cs="Times New Roman"/>
            <w:lang w:eastAsia="ru-RU"/>
          </w:rPr>
          <w:t>17 кв. м</w:t>
        </w:r>
      </w:smartTag>
      <w:r w:rsidRPr="00656F32">
        <w:rPr>
          <w:rFonts w:ascii="Times New Roman" w:eastAsia="Times New Roman" w:hAnsi="Times New Roman" w:cs="Times New Roman"/>
          <w:lang w:eastAsia="ru-RU"/>
        </w:rPr>
        <w:t xml:space="preserve"> торговой площади).</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2. Отсутствие социально-значимых объектов:</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внешкольные учреждения (потребность – 22 места);</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стационарные отделения (потребность – 19 коек);</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аптеки (потребность – 1 объект);</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бани (потребность – 13 мест);</w:t>
      </w:r>
    </w:p>
    <w:p w:rsidR="00656F32" w:rsidRPr="00656F32" w:rsidRDefault="00656F32" w:rsidP="003F49AD">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гостиницы (потребность – 11 мест);</w:t>
      </w:r>
    </w:p>
    <w:p w:rsidR="00656F32" w:rsidRPr="00656F32" w:rsidRDefault="00656F32" w:rsidP="003F49AD">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пожарное депо (потребность – 1 депо на 2 автомобиля).</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3. Наличие объектов, расположенных в ветхих зданиях:</w:t>
      </w:r>
    </w:p>
    <w:p w:rsidR="00685903" w:rsidRPr="003F49AD" w:rsidRDefault="00656F32" w:rsidP="003F49AD">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детский сад, степень износа – 65%.</w:t>
      </w:r>
    </w:p>
    <w:p w:rsidR="00BA5BA7" w:rsidRPr="000E2D2A" w:rsidRDefault="00BA5BA7" w:rsidP="007F0BDB">
      <w:pPr>
        <w:keepNext/>
        <w:keepLines/>
        <w:spacing w:after="120" w:line="240" w:lineRule="auto"/>
        <w:ind w:left="567"/>
        <w:jc w:val="center"/>
        <w:outlineLvl w:val="1"/>
        <w:rPr>
          <w:rFonts w:ascii="Times New Roman" w:eastAsia="Times New Roman" w:hAnsi="Times New Roman" w:cs="Times New Roman"/>
          <w:color w:val="0070C0"/>
          <w:lang w:eastAsia="ru-RU"/>
        </w:rPr>
      </w:pPr>
      <w:bookmarkStart w:id="77" w:name="_Toc116443793"/>
      <w:bookmarkStart w:id="78" w:name="_Toc116443894"/>
      <w:bookmarkStart w:id="79" w:name="_Toc116443965"/>
      <w:bookmarkStart w:id="80" w:name="_Toc116444915"/>
      <w:bookmarkStart w:id="81" w:name="_Toc116445044"/>
      <w:bookmarkStart w:id="82" w:name="_Toc116451461"/>
      <w:bookmarkStart w:id="83" w:name="_Toc122694756"/>
      <w:bookmarkStart w:id="84" w:name="_Toc178389184"/>
      <w:bookmarkStart w:id="85" w:name="_Toc226964842"/>
      <w:bookmarkStart w:id="86" w:name="_Toc499052147"/>
      <w:r w:rsidRPr="000E2D2A">
        <w:rPr>
          <w:rFonts w:ascii="Times New Roman" w:eastAsia="Times New Roman" w:hAnsi="Times New Roman" w:cs="Times New Roman"/>
          <w:color w:val="0070C0"/>
          <w:lang w:eastAsia="ru-RU"/>
        </w:rPr>
        <w:t>Транспортная инфраструктура</w:t>
      </w:r>
      <w:bookmarkEnd w:id="77"/>
      <w:bookmarkEnd w:id="78"/>
      <w:bookmarkEnd w:id="79"/>
      <w:bookmarkEnd w:id="80"/>
      <w:bookmarkEnd w:id="81"/>
      <w:bookmarkEnd w:id="82"/>
      <w:bookmarkEnd w:id="83"/>
      <w:bookmarkEnd w:id="84"/>
      <w:bookmarkEnd w:id="85"/>
      <w:bookmarkEnd w:id="86"/>
    </w:p>
    <w:p w:rsidR="00C84A2F" w:rsidRDefault="003F49AD" w:rsidP="00C84A2F">
      <w:pPr>
        <w:spacing w:after="0" w:line="240" w:lineRule="auto"/>
        <w:ind w:firstLine="567"/>
        <w:jc w:val="both"/>
        <w:rPr>
          <w:rFonts w:ascii="Times New Roman" w:eastAsia="Times New Roman" w:hAnsi="Times New Roman" w:cs="Times New Roman"/>
          <w:lang w:eastAsia="ru-RU"/>
        </w:rPr>
      </w:pPr>
      <w:bookmarkStart w:id="87" w:name="_Toc227743525"/>
      <w:r w:rsidRPr="003F49AD">
        <w:rPr>
          <w:rFonts w:ascii="Times New Roman" w:eastAsia="Times New Roman" w:hAnsi="Times New Roman" w:cs="Times New Roman"/>
          <w:lang w:eastAsia="ru-RU"/>
        </w:rPr>
        <w:t xml:space="preserve">На </w:t>
      </w:r>
      <w:r w:rsidR="007F0BDB">
        <w:rPr>
          <w:rFonts w:ascii="Times New Roman" w:eastAsia="Times New Roman" w:hAnsi="Times New Roman" w:cs="Times New Roman"/>
          <w:lang w:eastAsia="ru-RU"/>
        </w:rPr>
        <w:t>2010 г.</w:t>
      </w:r>
      <w:r w:rsidRPr="003F49AD">
        <w:rPr>
          <w:rFonts w:ascii="Times New Roman" w:eastAsia="Times New Roman" w:hAnsi="Times New Roman" w:cs="Times New Roman"/>
          <w:lang w:eastAsia="ru-RU"/>
        </w:rPr>
        <w:t xml:space="preserve"> большая часть основных улиц и дорог станицы выполнена в капитальном исполнении (асфальтобетон). Не по всем улицам организованы </w:t>
      </w:r>
      <w:r w:rsidR="00C84A2F">
        <w:rPr>
          <w:rFonts w:ascii="Times New Roman" w:eastAsia="Times New Roman" w:hAnsi="Times New Roman" w:cs="Times New Roman"/>
          <w:lang w:eastAsia="ru-RU"/>
        </w:rPr>
        <w:t xml:space="preserve">пешеходные дорожки (тротуары). </w:t>
      </w:r>
    </w:p>
    <w:p w:rsidR="00C84A2F" w:rsidRPr="00C84A2F" w:rsidRDefault="00C84A2F" w:rsidP="00C84A2F">
      <w:pPr>
        <w:widowControl w:val="0"/>
        <w:spacing w:after="0" w:line="240" w:lineRule="auto"/>
        <w:ind w:left="20" w:right="20" w:firstLine="580"/>
        <w:jc w:val="both"/>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По территории поселения проходят действующие дороги местного значения. Они связывают станицу с сельскохозяйственными и промышленными предприятиями, объектами инженерной и транспортной инфраструктур.</w:t>
      </w:r>
    </w:p>
    <w:p w:rsidR="00C84A2F" w:rsidRPr="00927FC7" w:rsidRDefault="00C84A2F" w:rsidP="00927FC7">
      <w:pPr>
        <w:widowControl w:val="0"/>
        <w:spacing w:after="0" w:line="240" w:lineRule="auto"/>
        <w:ind w:left="20" w:firstLine="580"/>
        <w:jc w:val="both"/>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Общая протяженность основных улиц и проездов станицы составляет</w:t>
      </w:r>
      <w:r w:rsidR="00016ED3">
        <w:rPr>
          <w:rFonts w:ascii="Times New Roman" w:eastAsia="Bookman Old Style" w:hAnsi="Times New Roman" w:cs="Times New Roman"/>
          <w:color w:val="000000"/>
          <w:lang w:eastAsia="ru-RU"/>
        </w:rPr>
        <w:t xml:space="preserve"> 18,км</w:t>
      </w:r>
      <w:r w:rsidRPr="00C84A2F">
        <w:rPr>
          <w:rFonts w:ascii="Times New Roman" w:eastAsia="Bookman Old Style" w:hAnsi="Times New Roman" w:cs="Times New Roman"/>
          <w:color w:val="000000"/>
          <w:lang w:eastAsia="ru-RU"/>
        </w:rPr>
        <w:t xml:space="preserve">, в том числе: </w:t>
      </w:r>
      <w:r w:rsidR="00016ED3">
        <w:rPr>
          <w:rFonts w:ascii="Times New Roman" w:eastAsia="Bookman Old Style" w:hAnsi="Times New Roman" w:cs="Times New Roman"/>
          <w:color w:val="000000"/>
          <w:lang w:eastAsia="ru-RU"/>
        </w:rPr>
        <w:t xml:space="preserve">       </w:t>
      </w:r>
      <w:r w:rsidRPr="00C84A2F">
        <w:rPr>
          <w:rFonts w:ascii="Times New Roman" w:eastAsia="Bookman Old Style" w:hAnsi="Times New Roman" w:cs="Times New Roman"/>
          <w:color w:val="000000"/>
          <w:lang w:eastAsia="ru-RU"/>
        </w:rPr>
        <w:t>11,5 км - дороги с капитальным типом дорожной одежды и 6,9 км - грунтовые дороги.</w:t>
      </w:r>
    </w:p>
    <w:p w:rsidR="001535E3" w:rsidRDefault="001535E3" w:rsidP="00C84A2F">
      <w:pPr>
        <w:widowControl w:val="0"/>
        <w:spacing w:before="240" w:line="240" w:lineRule="auto"/>
        <w:ind w:left="20" w:firstLine="580"/>
        <w:jc w:val="center"/>
        <w:rPr>
          <w:rFonts w:ascii="Times New Roman" w:eastAsia="Bookman Old Style" w:hAnsi="Times New Roman" w:cs="Times New Roman"/>
          <w:color w:val="000000"/>
          <w:lang w:eastAsia="ru-RU"/>
        </w:rPr>
      </w:pPr>
    </w:p>
    <w:p w:rsidR="001535E3" w:rsidRDefault="001535E3" w:rsidP="00C84A2F">
      <w:pPr>
        <w:widowControl w:val="0"/>
        <w:spacing w:before="240" w:line="240" w:lineRule="auto"/>
        <w:ind w:left="20" w:firstLine="580"/>
        <w:jc w:val="center"/>
        <w:rPr>
          <w:rFonts w:ascii="Times New Roman" w:eastAsia="Bookman Old Style" w:hAnsi="Times New Roman" w:cs="Times New Roman"/>
          <w:color w:val="000000"/>
          <w:lang w:eastAsia="ru-RU"/>
        </w:rPr>
      </w:pPr>
    </w:p>
    <w:p w:rsidR="00C84A2F" w:rsidRPr="00C84A2F" w:rsidRDefault="00C84A2F" w:rsidP="00C84A2F">
      <w:pPr>
        <w:widowControl w:val="0"/>
        <w:spacing w:before="240" w:line="240" w:lineRule="auto"/>
        <w:ind w:left="20" w:firstLine="580"/>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Основные показатели существующей улично-дорожной сети</w:t>
      </w:r>
    </w:p>
    <w:tbl>
      <w:tblPr>
        <w:tblW w:w="0" w:type="auto"/>
        <w:tblInd w:w="10" w:type="dxa"/>
        <w:tblLayout w:type="fixed"/>
        <w:tblCellMar>
          <w:left w:w="10" w:type="dxa"/>
          <w:right w:w="10" w:type="dxa"/>
        </w:tblCellMar>
        <w:tblLook w:val="0000" w:firstRow="0" w:lastRow="0" w:firstColumn="0" w:lastColumn="0" w:noHBand="0" w:noVBand="0"/>
      </w:tblPr>
      <w:tblGrid>
        <w:gridCol w:w="552"/>
        <w:gridCol w:w="1843"/>
        <w:gridCol w:w="1421"/>
        <w:gridCol w:w="1282"/>
        <w:gridCol w:w="854"/>
        <w:gridCol w:w="1123"/>
        <w:gridCol w:w="1286"/>
        <w:gridCol w:w="1420"/>
      </w:tblGrid>
      <w:tr w:rsidR="00C84A2F" w:rsidRPr="00C84A2F" w:rsidTr="001535E3">
        <w:trPr>
          <w:trHeight w:hRule="exact" w:val="293"/>
        </w:trPr>
        <w:tc>
          <w:tcPr>
            <w:tcW w:w="552" w:type="dxa"/>
            <w:vMerge w:val="restart"/>
            <w:tcBorders>
              <w:top w:val="single" w:sz="4" w:space="0" w:color="auto"/>
              <w:left w:val="single" w:sz="4" w:space="0" w:color="auto"/>
            </w:tcBorders>
            <w:shd w:val="clear" w:color="auto" w:fill="FFFFFF"/>
          </w:tcPr>
          <w:p w:rsidR="00C84A2F" w:rsidRPr="00C84A2F" w:rsidRDefault="00C84A2F" w:rsidP="00C84A2F">
            <w:pPr>
              <w:widowControl w:val="0"/>
              <w:spacing w:after="60" w:line="240" w:lineRule="auto"/>
              <w:ind w:left="180"/>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w:t>
            </w:r>
          </w:p>
          <w:p w:rsidR="00C84A2F" w:rsidRPr="00C84A2F" w:rsidRDefault="00C84A2F" w:rsidP="00C84A2F">
            <w:pPr>
              <w:widowControl w:val="0"/>
              <w:spacing w:before="60" w:after="0" w:line="240" w:lineRule="auto"/>
              <w:ind w:left="180"/>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п/п</w:t>
            </w:r>
          </w:p>
        </w:tc>
        <w:tc>
          <w:tcPr>
            <w:tcW w:w="1843" w:type="dxa"/>
            <w:vMerge w:val="restart"/>
            <w:tcBorders>
              <w:top w:val="single" w:sz="4" w:space="0" w:color="auto"/>
              <w:left w:val="single" w:sz="4" w:space="0" w:color="auto"/>
            </w:tcBorders>
            <w:shd w:val="clear" w:color="auto" w:fill="FFFFFF"/>
          </w:tcPr>
          <w:p w:rsidR="00C84A2F" w:rsidRPr="00C84A2F" w:rsidRDefault="00C84A2F" w:rsidP="00C84A2F">
            <w:pPr>
              <w:widowControl w:val="0"/>
              <w:spacing w:after="6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Наименование</w:t>
            </w:r>
          </w:p>
          <w:p w:rsidR="00C84A2F" w:rsidRPr="00C84A2F" w:rsidRDefault="00C84A2F" w:rsidP="00C84A2F">
            <w:pPr>
              <w:widowControl w:val="0"/>
              <w:spacing w:before="60"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н/п</w:t>
            </w:r>
          </w:p>
        </w:tc>
        <w:tc>
          <w:tcPr>
            <w:tcW w:w="3557" w:type="dxa"/>
            <w:gridSpan w:val="3"/>
            <w:tcBorders>
              <w:top w:val="single" w:sz="4" w:space="0" w:color="auto"/>
              <w:lef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Протяженность дорог, км</w:t>
            </w:r>
          </w:p>
        </w:tc>
        <w:tc>
          <w:tcPr>
            <w:tcW w:w="3829" w:type="dxa"/>
            <w:gridSpan w:val="3"/>
            <w:tcBorders>
              <w:top w:val="single" w:sz="4" w:space="0" w:color="auto"/>
              <w:left w:val="single" w:sz="4" w:space="0" w:color="auto"/>
              <w:righ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Площадь, км</w:t>
            </w:r>
            <w:r w:rsidRPr="00C84A2F">
              <w:rPr>
                <w:rFonts w:ascii="Times New Roman" w:eastAsia="Bookman Old Style" w:hAnsi="Times New Roman" w:cs="Times New Roman"/>
                <w:bCs/>
                <w:color w:val="000000"/>
                <w:vertAlign w:val="superscript"/>
                <w:lang w:eastAsia="ru-RU"/>
              </w:rPr>
              <w:t>2</w:t>
            </w:r>
          </w:p>
        </w:tc>
      </w:tr>
      <w:tr w:rsidR="00C84A2F" w:rsidRPr="00C84A2F" w:rsidTr="001535E3">
        <w:trPr>
          <w:trHeight w:hRule="exact" w:val="1153"/>
        </w:trPr>
        <w:tc>
          <w:tcPr>
            <w:tcW w:w="552" w:type="dxa"/>
            <w:vMerge/>
            <w:tcBorders>
              <w:left w:val="single" w:sz="4" w:space="0" w:color="auto"/>
            </w:tcBorders>
            <w:shd w:val="clear" w:color="auto" w:fill="FFFFFF"/>
          </w:tcPr>
          <w:p w:rsidR="00C84A2F" w:rsidRPr="00C84A2F" w:rsidRDefault="00C84A2F" w:rsidP="00C84A2F">
            <w:pPr>
              <w:widowControl w:val="0"/>
              <w:spacing w:after="0" w:line="240" w:lineRule="auto"/>
              <w:rPr>
                <w:rFonts w:ascii="Times New Roman" w:eastAsia="Courier New" w:hAnsi="Times New Roman" w:cs="Times New Roman"/>
                <w:color w:val="000000"/>
                <w:lang w:eastAsia="ru-RU"/>
              </w:rPr>
            </w:pPr>
          </w:p>
        </w:tc>
        <w:tc>
          <w:tcPr>
            <w:tcW w:w="1843" w:type="dxa"/>
            <w:vMerge/>
            <w:tcBorders>
              <w:left w:val="single" w:sz="4" w:space="0" w:color="auto"/>
            </w:tcBorders>
            <w:shd w:val="clear" w:color="auto" w:fill="FFFFFF"/>
          </w:tcPr>
          <w:p w:rsidR="00C84A2F" w:rsidRPr="00C84A2F" w:rsidRDefault="00C84A2F" w:rsidP="00C84A2F">
            <w:pPr>
              <w:widowControl w:val="0"/>
              <w:spacing w:after="0" w:line="240" w:lineRule="auto"/>
              <w:rPr>
                <w:rFonts w:ascii="Times New Roman" w:eastAsia="Courier New" w:hAnsi="Times New Roman" w:cs="Times New Roman"/>
                <w:color w:val="000000"/>
                <w:lang w:eastAsia="ru-RU"/>
              </w:rPr>
            </w:pPr>
          </w:p>
        </w:tc>
        <w:tc>
          <w:tcPr>
            <w:tcW w:w="1421" w:type="dxa"/>
            <w:tcBorders>
              <w:top w:val="single" w:sz="4" w:space="0" w:color="auto"/>
              <w:lef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грунтовое</w:t>
            </w:r>
          </w:p>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или</w:t>
            </w:r>
          </w:p>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щебеночное</w:t>
            </w:r>
          </w:p>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покрытием</w:t>
            </w:r>
          </w:p>
        </w:tc>
        <w:tc>
          <w:tcPr>
            <w:tcW w:w="1282" w:type="dxa"/>
            <w:tcBorders>
              <w:top w:val="single" w:sz="4" w:space="0" w:color="auto"/>
              <w:left w:val="single" w:sz="4" w:space="0" w:color="auto"/>
            </w:tcBorders>
            <w:shd w:val="clear" w:color="auto" w:fill="FFFFFF"/>
          </w:tcPr>
          <w:p w:rsidR="00C84A2F" w:rsidRPr="00C84A2F" w:rsidRDefault="00C84A2F" w:rsidP="00016ED3">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с твердым покрытием</w:t>
            </w:r>
          </w:p>
        </w:tc>
        <w:tc>
          <w:tcPr>
            <w:tcW w:w="854" w:type="dxa"/>
            <w:tcBorders>
              <w:top w:val="single" w:sz="4" w:space="0" w:color="auto"/>
              <w:left w:val="single" w:sz="4" w:space="0" w:color="auto"/>
            </w:tcBorders>
            <w:shd w:val="clear" w:color="auto" w:fill="FFFFFF"/>
          </w:tcPr>
          <w:p w:rsidR="00C84A2F" w:rsidRPr="00C84A2F" w:rsidRDefault="00C84A2F" w:rsidP="00C84A2F">
            <w:pPr>
              <w:widowControl w:val="0"/>
              <w:spacing w:after="0" w:line="240" w:lineRule="auto"/>
              <w:ind w:left="80"/>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общая</w:t>
            </w:r>
          </w:p>
        </w:tc>
        <w:tc>
          <w:tcPr>
            <w:tcW w:w="1123" w:type="dxa"/>
            <w:tcBorders>
              <w:top w:val="single" w:sz="4" w:space="0" w:color="auto"/>
              <w:left w:val="single" w:sz="4" w:space="0" w:color="auto"/>
            </w:tcBorders>
            <w:shd w:val="clear" w:color="auto" w:fill="FFFFFF"/>
          </w:tcPr>
          <w:p w:rsidR="00C84A2F" w:rsidRPr="00C84A2F" w:rsidRDefault="00C84A2F" w:rsidP="00016ED3">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улиц и площадей</w:t>
            </w:r>
          </w:p>
        </w:tc>
        <w:tc>
          <w:tcPr>
            <w:tcW w:w="1286" w:type="dxa"/>
            <w:tcBorders>
              <w:top w:val="single" w:sz="4" w:space="0" w:color="auto"/>
              <w:lef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тротуаров</w:t>
            </w:r>
          </w:p>
        </w:tc>
        <w:tc>
          <w:tcPr>
            <w:tcW w:w="1420" w:type="dxa"/>
            <w:tcBorders>
              <w:top w:val="single" w:sz="4" w:space="0" w:color="auto"/>
              <w:left w:val="single" w:sz="4" w:space="0" w:color="auto"/>
              <w:righ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общая</w:t>
            </w:r>
          </w:p>
        </w:tc>
      </w:tr>
      <w:tr w:rsidR="00C84A2F" w:rsidRPr="00C84A2F" w:rsidTr="001535E3">
        <w:trPr>
          <w:trHeight w:hRule="exact" w:val="389"/>
        </w:trPr>
        <w:tc>
          <w:tcPr>
            <w:tcW w:w="552"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ind w:left="180"/>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1</w:t>
            </w:r>
          </w:p>
        </w:tc>
        <w:tc>
          <w:tcPr>
            <w:tcW w:w="1843"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ст. Бузиновская</w:t>
            </w:r>
          </w:p>
        </w:tc>
        <w:tc>
          <w:tcPr>
            <w:tcW w:w="1421"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5,1</w:t>
            </w:r>
          </w:p>
        </w:tc>
        <w:tc>
          <w:tcPr>
            <w:tcW w:w="1282"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8,7</w:t>
            </w:r>
          </w:p>
        </w:tc>
        <w:tc>
          <w:tcPr>
            <w:tcW w:w="854"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ind w:left="240"/>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14,7</w:t>
            </w:r>
          </w:p>
        </w:tc>
        <w:tc>
          <w:tcPr>
            <w:tcW w:w="1123"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1,2</w:t>
            </w:r>
          </w:p>
        </w:tc>
        <w:tc>
          <w:tcPr>
            <w:tcW w:w="1286"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5,7</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6,9</w:t>
            </w:r>
          </w:p>
        </w:tc>
      </w:tr>
    </w:tbl>
    <w:p w:rsidR="00EE2461" w:rsidRPr="00EE2461" w:rsidRDefault="003876C1" w:rsidP="001535E3">
      <w:pPr>
        <w:tabs>
          <w:tab w:val="left" w:pos="993"/>
          <w:tab w:val="left" w:pos="1108"/>
        </w:tabs>
        <w:suppressAutoHyphens/>
        <w:spacing w:before="240"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А</w:t>
      </w:r>
      <w:r w:rsidR="00EE2461" w:rsidRPr="00EE2461">
        <w:rPr>
          <w:rFonts w:ascii="Times New Roman" w:eastAsia="Times New Roman" w:hAnsi="Times New Roman" w:cs="Times New Roman"/>
          <w:lang w:eastAsia="ru-RU"/>
        </w:rPr>
        <w:t xml:space="preserve">втомобильные дороги местного значения, носящие подъездной характер к объектам местного значения (железнодорожная станция, инвестиционная площадка для промышленности, молочно-товарные фермы, кладбище, КОС, химсклад), расположенным на территории сельского поселения, с капитальным типом покрытия (асфальтобетонное), IV категории, общей протяженностью </w:t>
      </w:r>
      <w:smartTag w:uri="urn:schemas-microsoft-com:office:smarttags" w:element="metricconverter">
        <w:smartTagPr>
          <w:attr w:name="ProductID" w:val="4,8 км"/>
        </w:smartTagPr>
        <w:r w:rsidR="00EE2461" w:rsidRPr="00EE2461">
          <w:rPr>
            <w:rFonts w:ascii="Times New Roman" w:eastAsia="Times New Roman" w:hAnsi="Times New Roman" w:cs="Times New Roman"/>
            <w:lang w:eastAsia="ru-RU"/>
          </w:rPr>
          <w:t>4,8 км</w:t>
        </w:r>
      </w:smartTag>
      <w:r w:rsidR="00EE2461" w:rsidRPr="00EE2461">
        <w:rPr>
          <w:rFonts w:ascii="Times New Roman" w:eastAsia="Times New Roman" w:hAnsi="Times New Roman" w:cs="Times New Roman"/>
          <w:lang w:eastAsia="ru-RU"/>
        </w:rPr>
        <w:t>.</w:t>
      </w:r>
    </w:p>
    <w:p w:rsidR="00EE2461" w:rsidRPr="00EE2461" w:rsidRDefault="00EE2461" w:rsidP="003876C1">
      <w:pPr>
        <w:spacing w:after="0" w:line="240" w:lineRule="auto"/>
        <w:ind w:firstLine="567"/>
        <w:jc w:val="both"/>
        <w:rPr>
          <w:rFonts w:ascii="Times New Roman" w:eastAsia="Times New Roman" w:hAnsi="Times New Roman" w:cs="Times New Roman"/>
          <w:lang w:eastAsia="ru-RU"/>
        </w:rPr>
      </w:pPr>
      <w:r w:rsidRPr="00EE2461">
        <w:rPr>
          <w:rFonts w:ascii="Times New Roman" w:eastAsia="Times New Roman" w:hAnsi="Times New Roman" w:cs="Times New Roman"/>
          <w:lang w:eastAsia="ru-RU"/>
        </w:rPr>
        <w:t>Улично-дорожная сеть:</w:t>
      </w:r>
    </w:p>
    <w:p w:rsidR="00EE2461" w:rsidRPr="00EE2461" w:rsidRDefault="00EE2461" w:rsidP="003876C1">
      <w:pPr>
        <w:tabs>
          <w:tab w:val="left" w:pos="993"/>
          <w:tab w:val="left" w:pos="1108"/>
        </w:tabs>
        <w:suppressAutoHyphens/>
        <w:spacing w:after="0" w:line="240" w:lineRule="auto"/>
        <w:ind w:firstLine="567"/>
        <w:jc w:val="both"/>
        <w:rPr>
          <w:rFonts w:ascii="Times New Roman" w:eastAsia="Times New Roman" w:hAnsi="Times New Roman" w:cs="Times New Roman"/>
          <w:spacing w:val="3"/>
          <w:lang w:eastAsia="ru-RU"/>
        </w:rPr>
      </w:pPr>
      <w:r w:rsidRPr="00EE2461">
        <w:rPr>
          <w:rFonts w:ascii="Times New Roman" w:eastAsia="Times New Roman" w:hAnsi="Times New Roman" w:cs="Times New Roman"/>
          <w:lang w:eastAsia="ru-RU"/>
        </w:rPr>
        <w:t xml:space="preserve">главные улицы, общей протяженностью </w:t>
      </w:r>
      <w:smartTag w:uri="urn:schemas-microsoft-com:office:smarttags" w:element="metricconverter">
        <w:smartTagPr>
          <w:attr w:name="ProductID" w:val="3,2 км"/>
        </w:smartTagPr>
        <w:r w:rsidRPr="00EE2461">
          <w:rPr>
            <w:rFonts w:ascii="Times New Roman" w:eastAsia="Times New Roman" w:hAnsi="Times New Roman" w:cs="Times New Roman"/>
            <w:lang w:eastAsia="ru-RU"/>
          </w:rPr>
          <w:t>3,2 км</w:t>
        </w:r>
      </w:smartTag>
      <w:r w:rsidRPr="00EE2461">
        <w:rPr>
          <w:rFonts w:ascii="Times New Roman" w:eastAsia="Times New Roman" w:hAnsi="Times New Roman" w:cs="Times New Roman"/>
          <w:spacing w:val="3"/>
          <w:lang w:eastAsia="ru-RU"/>
        </w:rPr>
        <w:t>;</w:t>
      </w:r>
    </w:p>
    <w:p w:rsidR="00EE2461" w:rsidRPr="00EE2461" w:rsidRDefault="00EE2461" w:rsidP="003876C1">
      <w:pPr>
        <w:tabs>
          <w:tab w:val="left" w:pos="993"/>
          <w:tab w:val="left" w:pos="1108"/>
        </w:tabs>
        <w:suppressAutoHyphens/>
        <w:spacing w:after="0" w:line="240" w:lineRule="auto"/>
        <w:ind w:firstLine="567"/>
        <w:jc w:val="both"/>
        <w:rPr>
          <w:rFonts w:ascii="Times New Roman" w:eastAsia="Times New Roman" w:hAnsi="Times New Roman" w:cs="Times New Roman"/>
          <w:spacing w:val="3"/>
          <w:lang w:eastAsia="ru-RU"/>
        </w:rPr>
      </w:pPr>
      <w:r w:rsidRPr="00EE2461">
        <w:rPr>
          <w:rFonts w:ascii="Times New Roman" w:eastAsia="Times New Roman" w:hAnsi="Times New Roman" w:cs="Times New Roman"/>
          <w:lang w:eastAsia="ru-RU"/>
        </w:rPr>
        <w:t xml:space="preserve">основные улицы, в жилой застройке общей протяженностью </w:t>
      </w:r>
      <w:smartTag w:uri="urn:schemas-microsoft-com:office:smarttags" w:element="metricconverter">
        <w:smartTagPr>
          <w:attr w:name="ProductID" w:val="13,6 км"/>
        </w:smartTagPr>
        <w:r w:rsidRPr="00EE2461">
          <w:rPr>
            <w:rFonts w:ascii="Times New Roman" w:eastAsia="Times New Roman" w:hAnsi="Times New Roman" w:cs="Times New Roman"/>
            <w:lang w:eastAsia="ru-RU"/>
          </w:rPr>
          <w:t>13,6 км</w:t>
        </w:r>
      </w:smartTag>
      <w:r w:rsidRPr="00EE2461">
        <w:rPr>
          <w:rFonts w:ascii="Times New Roman" w:eastAsia="Times New Roman" w:hAnsi="Times New Roman" w:cs="Times New Roman"/>
          <w:spacing w:val="3"/>
          <w:lang w:eastAsia="ru-RU"/>
        </w:rPr>
        <w:t>;</w:t>
      </w:r>
    </w:p>
    <w:p w:rsidR="00EE2461" w:rsidRPr="00EE2461" w:rsidRDefault="00EE2461" w:rsidP="003876C1">
      <w:pPr>
        <w:tabs>
          <w:tab w:val="left" w:pos="993"/>
          <w:tab w:val="left" w:pos="1108"/>
        </w:tabs>
        <w:suppressAutoHyphens/>
        <w:spacing w:after="0" w:line="240" w:lineRule="auto"/>
        <w:ind w:firstLine="567"/>
        <w:jc w:val="both"/>
        <w:rPr>
          <w:rFonts w:ascii="Times New Roman" w:eastAsia="Times New Roman" w:hAnsi="Times New Roman" w:cs="Times New Roman"/>
          <w:spacing w:val="3"/>
          <w:lang w:eastAsia="ru-RU"/>
        </w:rPr>
      </w:pPr>
      <w:r w:rsidRPr="00EE2461">
        <w:rPr>
          <w:rFonts w:ascii="Times New Roman" w:eastAsia="Times New Roman" w:hAnsi="Times New Roman" w:cs="Times New Roman"/>
          <w:lang w:eastAsia="ru-RU"/>
        </w:rPr>
        <w:t xml:space="preserve">второстепенные  улицы в жилой застройке, общей протяженностью </w:t>
      </w:r>
      <w:smartTag w:uri="urn:schemas-microsoft-com:office:smarttags" w:element="metricconverter">
        <w:smartTagPr>
          <w:attr w:name="ProductID" w:val="8,8 км"/>
        </w:smartTagPr>
        <w:r w:rsidRPr="00EE2461">
          <w:rPr>
            <w:rFonts w:ascii="Times New Roman" w:eastAsia="Times New Roman" w:hAnsi="Times New Roman" w:cs="Times New Roman"/>
            <w:lang w:eastAsia="ru-RU"/>
          </w:rPr>
          <w:t>8,8 км</w:t>
        </w:r>
      </w:smartTag>
      <w:r w:rsidRPr="00EE2461">
        <w:rPr>
          <w:rFonts w:ascii="Times New Roman" w:eastAsia="Times New Roman" w:hAnsi="Times New Roman" w:cs="Times New Roman"/>
          <w:spacing w:val="3"/>
          <w:lang w:eastAsia="ru-RU"/>
        </w:rPr>
        <w:t>;</w:t>
      </w:r>
    </w:p>
    <w:p w:rsidR="00EE2461" w:rsidRDefault="00EE2461" w:rsidP="003876C1">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EE2461">
        <w:rPr>
          <w:rFonts w:ascii="Times New Roman" w:eastAsia="Times New Roman" w:hAnsi="Times New Roman" w:cs="Times New Roman"/>
          <w:lang w:eastAsia="ru-RU"/>
        </w:rPr>
        <w:t>проезды, общей протяженностью 7,0  км.</w:t>
      </w:r>
    </w:p>
    <w:p w:rsidR="003F49AD" w:rsidRPr="003F49AD" w:rsidRDefault="003F49AD" w:rsidP="003876C1">
      <w:pPr>
        <w:spacing w:after="0" w:line="240" w:lineRule="auto"/>
        <w:ind w:firstLine="567"/>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К недостаткам улично-дорожной сети станицы можно отнести следующее:</w:t>
      </w:r>
    </w:p>
    <w:p w:rsidR="003F49AD" w:rsidRPr="003F49AD" w:rsidRDefault="003F49AD" w:rsidP="003876C1">
      <w:pPr>
        <w:tabs>
          <w:tab w:val="left" w:pos="993"/>
          <w:tab w:val="left" w:pos="1108"/>
        </w:tabs>
        <w:suppressAutoHyphens/>
        <w:spacing w:after="0" w:line="240" w:lineRule="auto"/>
        <w:ind w:firstLine="567"/>
        <w:jc w:val="both"/>
        <w:rPr>
          <w:rFonts w:ascii="Times New Roman" w:eastAsia="Times New Roman" w:hAnsi="Times New Roman" w:cs="Times New Roman"/>
          <w:spacing w:val="3"/>
          <w:lang w:eastAsia="ru-RU"/>
        </w:rPr>
      </w:pPr>
      <w:r w:rsidRPr="003F49AD">
        <w:rPr>
          <w:rFonts w:ascii="Times New Roman" w:eastAsia="Times New Roman" w:hAnsi="Times New Roman" w:cs="Times New Roman"/>
          <w:lang w:eastAsia="ru-RU"/>
        </w:rPr>
        <w:t xml:space="preserve">отсутствует четкая дифференциация улично-дорожной сети по категориям согласно требований </w:t>
      </w:r>
      <w:r w:rsidRPr="003F49AD">
        <w:rPr>
          <w:rFonts w:ascii="Times New Roman" w:eastAsia="Times New Roman" w:hAnsi="Times New Roman" w:cs="Times New Roman"/>
          <w:spacing w:val="3"/>
          <w:lang w:eastAsia="ru-RU"/>
        </w:rPr>
        <w:t>СНиП 2.07.01-89*</w:t>
      </w:r>
      <w:r w:rsidRPr="003F49AD">
        <w:rPr>
          <w:rFonts w:ascii="Times New Roman" w:eastAsia="Times New Roman" w:hAnsi="Times New Roman" w:cs="Times New Roman"/>
          <w:lang w:eastAsia="ru-RU"/>
        </w:rPr>
        <w:t xml:space="preserve">«Градостроительство. Планировка и застройка городских и сельских поселений»; </w:t>
      </w:r>
    </w:p>
    <w:p w:rsidR="003F49AD" w:rsidRPr="003F49AD" w:rsidRDefault="003F49AD"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большая часть улично-дорожной сети населенного пункта находится в неудовлетворительном состоянии;</w:t>
      </w:r>
    </w:p>
    <w:p w:rsidR="003F49AD" w:rsidRPr="003F49AD" w:rsidRDefault="003F49AD"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пешеходное движение происходит по проезжим частям улиц, что приводит к возникновению дорожно-транспортных происшествий (ДТП) на улицах населенного пункта.</w:t>
      </w:r>
    </w:p>
    <w:p w:rsidR="003F49AD" w:rsidRPr="007F0BDB" w:rsidRDefault="003F49AD" w:rsidP="00F920A7">
      <w:pPr>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На территории станицы на конец 2008г. проживало 1,8 тыс. чел. Уровень автомобилизации на конец 2008г. по поселению составлял порядка 180 автомобилей на 1000 жителей. Исходя из общей численности населения и уровня автомобилизации поселения, общее количество автомобилей принято 327 шт.</w:t>
      </w:r>
    </w:p>
    <w:p w:rsidR="00F920A7" w:rsidRPr="00F920A7" w:rsidRDefault="00F920A7" w:rsidP="00F920A7">
      <w:pPr>
        <w:spacing w:after="0" w:line="240" w:lineRule="auto"/>
        <w:ind w:firstLine="567"/>
        <w:jc w:val="both"/>
        <w:rPr>
          <w:rFonts w:ascii="Times New Roman" w:eastAsia="Times New Roman" w:hAnsi="Times New Roman" w:cs="Times New Roman"/>
          <w:lang w:eastAsia="ru-RU"/>
        </w:rPr>
      </w:pPr>
      <w:r w:rsidRPr="00F920A7">
        <w:rPr>
          <w:rFonts w:ascii="Times New Roman" w:eastAsia="Times New Roman" w:hAnsi="Times New Roman" w:cs="Times New Roman"/>
          <w:lang w:eastAsia="ru-RU"/>
        </w:rPr>
        <w:t>При рассмотрении состояния существующей улично-дорожной сети станицы Бузиновской были выявлены недостатки, для устранения которых предлагаются нижеприведенные мероприятия.</w:t>
      </w:r>
    </w:p>
    <w:p w:rsidR="00F920A7" w:rsidRPr="00F920A7" w:rsidRDefault="00F920A7" w:rsidP="00F920A7">
      <w:pPr>
        <w:spacing w:after="0" w:line="240" w:lineRule="auto"/>
        <w:ind w:firstLine="567"/>
        <w:jc w:val="both"/>
        <w:rPr>
          <w:rFonts w:ascii="Times New Roman" w:eastAsia="Times New Roman" w:hAnsi="Times New Roman" w:cs="Times New Roman"/>
          <w:lang w:eastAsia="ru-RU"/>
        </w:rPr>
      </w:pPr>
      <w:r w:rsidRPr="00F920A7">
        <w:rPr>
          <w:rFonts w:ascii="Times New Roman" w:eastAsia="Times New Roman" w:hAnsi="Times New Roman" w:cs="Times New Roman"/>
          <w:lang w:eastAsia="ru-RU"/>
        </w:rPr>
        <w:t xml:space="preserve">В соответствии с п.6.17 СНиП 2.07.01-89* «Градостроительство. Планировка и застройка городских и сельских поселений» введена четкая дифференциация улично-дорожной сети по </w:t>
      </w:r>
      <w:r w:rsidRPr="00F920A7">
        <w:rPr>
          <w:rFonts w:ascii="Times New Roman" w:eastAsia="Times New Roman" w:hAnsi="Times New Roman" w:cs="Times New Roman"/>
          <w:lang w:eastAsia="ru-RU"/>
        </w:rPr>
        <w:lastRenderedPageBreak/>
        <w:t>категориям. С учетом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rsidR="00F920A7" w:rsidRPr="00F920A7" w:rsidRDefault="00F920A7" w:rsidP="00F920A7">
      <w:pPr>
        <w:tabs>
          <w:tab w:val="left" w:pos="993"/>
          <w:tab w:val="left" w:pos="1108"/>
        </w:tabs>
        <w:suppressAutoHyphens/>
        <w:spacing w:after="0" w:line="240" w:lineRule="auto"/>
        <w:ind w:firstLine="567"/>
        <w:jc w:val="both"/>
        <w:rPr>
          <w:rFonts w:ascii="Times New Roman" w:eastAsia="Times New Roman" w:hAnsi="Times New Roman" w:cs="Times New Roman"/>
          <w:lang w:eastAsia="ar-SA"/>
        </w:rPr>
      </w:pPr>
      <w:r w:rsidRPr="00F920A7">
        <w:rPr>
          <w:rFonts w:ascii="Times New Roman" w:eastAsia="Times New Roman" w:hAnsi="Times New Roman" w:cs="Times New Roman"/>
          <w:lang w:eastAsia="ar-SA"/>
        </w:rPr>
        <w:t>главные улицы;</w:t>
      </w:r>
    </w:p>
    <w:p w:rsidR="00F920A7" w:rsidRPr="00F920A7" w:rsidRDefault="00F920A7" w:rsidP="00F920A7">
      <w:pPr>
        <w:tabs>
          <w:tab w:val="left" w:pos="993"/>
          <w:tab w:val="left" w:pos="1108"/>
        </w:tabs>
        <w:suppressAutoHyphens/>
        <w:spacing w:after="0" w:line="240" w:lineRule="auto"/>
        <w:ind w:firstLine="567"/>
        <w:jc w:val="both"/>
        <w:rPr>
          <w:rFonts w:ascii="Times New Roman" w:eastAsia="Times New Roman" w:hAnsi="Times New Roman" w:cs="Times New Roman"/>
          <w:lang w:eastAsia="ar-SA"/>
        </w:rPr>
      </w:pPr>
      <w:r w:rsidRPr="00F920A7">
        <w:rPr>
          <w:rFonts w:ascii="Times New Roman" w:eastAsia="Times New Roman" w:hAnsi="Times New Roman" w:cs="Times New Roman"/>
          <w:lang w:eastAsia="ru-RU"/>
        </w:rPr>
        <w:t>основные улицы в жилой застройке</w:t>
      </w:r>
      <w:r w:rsidRPr="00F920A7">
        <w:rPr>
          <w:rFonts w:ascii="Times New Roman" w:eastAsia="Times New Roman" w:hAnsi="Times New Roman" w:cs="Times New Roman"/>
          <w:lang w:eastAsia="ar-SA"/>
        </w:rPr>
        <w:t>;</w:t>
      </w:r>
    </w:p>
    <w:p w:rsidR="00F920A7" w:rsidRPr="00F920A7" w:rsidRDefault="00F920A7" w:rsidP="00F920A7">
      <w:pPr>
        <w:tabs>
          <w:tab w:val="left" w:pos="993"/>
          <w:tab w:val="left" w:pos="1108"/>
        </w:tabs>
        <w:suppressAutoHyphens/>
        <w:spacing w:after="0" w:line="240" w:lineRule="auto"/>
        <w:ind w:firstLine="567"/>
        <w:jc w:val="both"/>
        <w:rPr>
          <w:rFonts w:ascii="Times New Roman" w:eastAsia="Times New Roman" w:hAnsi="Times New Roman" w:cs="Times New Roman"/>
          <w:lang w:eastAsia="ar-SA"/>
        </w:rPr>
      </w:pPr>
      <w:r w:rsidRPr="00F920A7">
        <w:rPr>
          <w:rFonts w:ascii="Times New Roman" w:eastAsia="Times New Roman" w:hAnsi="Times New Roman" w:cs="Times New Roman"/>
          <w:lang w:eastAsia="ru-RU"/>
        </w:rPr>
        <w:t>второстепенные  улицы в жилой застройке;</w:t>
      </w:r>
    </w:p>
    <w:p w:rsidR="00F920A7" w:rsidRPr="00F920A7" w:rsidRDefault="00F920A7" w:rsidP="00F920A7">
      <w:pPr>
        <w:tabs>
          <w:tab w:val="left" w:pos="993"/>
          <w:tab w:val="left" w:pos="1108"/>
        </w:tabs>
        <w:suppressAutoHyphens/>
        <w:spacing w:after="0" w:line="240" w:lineRule="auto"/>
        <w:ind w:firstLine="567"/>
        <w:jc w:val="both"/>
        <w:rPr>
          <w:rFonts w:ascii="Times New Roman" w:eastAsia="Times New Roman" w:hAnsi="Times New Roman" w:cs="Times New Roman"/>
          <w:lang w:eastAsia="ar-SA"/>
        </w:rPr>
      </w:pPr>
      <w:r w:rsidRPr="00F920A7">
        <w:rPr>
          <w:rFonts w:ascii="Times New Roman" w:eastAsia="Times New Roman" w:hAnsi="Times New Roman" w:cs="Times New Roman"/>
          <w:lang w:eastAsia="ar-SA"/>
        </w:rPr>
        <w:t>проезды.</w:t>
      </w:r>
    </w:p>
    <w:p w:rsidR="003F49AD" w:rsidRPr="00F920A7" w:rsidRDefault="00F920A7" w:rsidP="00F920A7">
      <w:pPr>
        <w:spacing w:after="0" w:line="240" w:lineRule="auto"/>
        <w:ind w:firstLine="567"/>
        <w:jc w:val="both"/>
        <w:rPr>
          <w:rFonts w:ascii="Times New Roman" w:eastAsia="Times New Roman" w:hAnsi="Times New Roman" w:cs="Times New Roman"/>
          <w:lang w:eastAsia="ru-RU"/>
        </w:rPr>
      </w:pPr>
      <w:r w:rsidRPr="00F920A7">
        <w:rPr>
          <w:rFonts w:ascii="Times New Roman" w:eastAsia="Times New Roman" w:hAnsi="Times New Roman" w:cs="Times New Roman"/>
          <w:lang w:eastAsia="ru-RU"/>
        </w:rPr>
        <w:t>Для обеспечения безопасности, бесперебойности и удобства внутри-поселкового транспортного сообщения предлагается строительство новых и реконструкция уже существующих улиц и дорог. В соответствии с требованиями п.6.18*, табл. 9 СНиП 2.07.01-89* ширина проезжей части главных улиц принята равной 7</w:t>
      </w:r>
      <w:r w:rsidR="003876C1">
        <w:rPr>
          <w:rFonts w:ascii="Times New Roman" w:eastAsia="Times New Roman" w:hAnsi="Times New Roman" w:cs="Times New Roman"/>
          <w:lang w:eastAsia="ru-RU"/>
        </w:rPr>
        <w:t xml:space="preserve"> </w:t>
      </w:r>
      <w:r w:rsidRPr="00F920A7">
        <w:rPr>
          <w:rFonts w:ascii="Times New Roman" w:eastAsia="Times New Roman" w:hAnsi="Times New Roman" w:cs="Times New Roman"/>
          <w:lang w:eastAsia="ru-RU"/>
        </w:rPr>
        <w:t>м, основных, второстепенных улиц в жилой застройке – 6</w:t>
      </w:r>
      <w:r w:rsidR="003876C1">
        <w:rPr>
          <w:rFonts w:ascii="Times New Roman" w:eastAsia="Times New Roman" w:hAnsi="Times New Roman" w:cs="Times New Roman"/>
          <w:lang w:eastAsia="ru-RU"/>
        </w:rPr>
        <w:t xml:space="preserve"> </w:t>
      </w:r>
      <w:r w:rsidRPr="00F920A7">
        <w:rPr>
          <w:rFonts w:ascii="Times New Roman" w:eastAsia="Times New Roman" w:hAnsi="Times New Roman" w:cs="Times New Roman"/>
          <w:lang w:eastAsia="ru-RU"/>
        </w:rPr>
        <w:t>м,   проездов – 4,5 и 6,0 м. Дорожные одежды улиц предусмотрены капитального типа с асфальтобетонным покрытием. Для движения пешеходов в состав улиц включены тротуары с шириной пешеходной части равной 1,0-2,25</w:t>
      </w:r>
      <w:r w:rsidR="003876C1">
        <w:rPr>
          <w:rFonts w:ascii="Times New Roman" w:eastAsia="Times New Roman" w:hAnsi="Times New Roman" w:cs="Times New Roman"/>
          <w:lang w:eastAsia="ru-RU"/>
        </w:rPr>
        <w:t xml:space="preserve"> </w:t>
      </w:r>
      <w:r w:rsidRPr="00F920A7">
        <w:rPr>
          <w:rFonts w:ascii="Times New Roman" w:eastAsia="Times New Roman" w:hAnsi="Times New Roman" w:cs="Times New Roman"/>
          <w:lang w:eastAsia="ru-RU"/>
        </w:rPr>
        <w:t>м, варьирующейся в зависимости от категории улицы.</w:t>
      </w:r>
    </w:p>
    <w:p w:rsidR="003F49AD" w:rsidRPr="00F920A7" w:rsidRDefault="003F49AD" w:rsidP="00F920A7">
      <w:pPr>
        <w:spacing w:after="0" w:line="240" w:lineRule="auto"/>
        <w:ind w:firstLine="567"/>
        <w:jc w:val="both"/>
        <w:rPr>
          <w:rFonts w:ascii="Times New Roman" w:eastAsia="Times New Roman" w:hAnsi="Times New Roman" w:cs="Times New Roman"/>
          <w:lang w:eastAsia="ru-RU"/>
        </w:rPr>
      </w:pPr>
    </w:p>
    <w:p w:rsidR="003F49AD" w:rsidRPr="006B2EBD" w:rsidRDefault="006B2EBD" w:rsidP="006B2EBD">
      <w:pPr>
        <w:spacing w:after="0" w:line="240" w:lineRule="auto"/>
        <w:ind w:firstLine="709"/>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6B2EBD" w:rsidRDefault="006B2EBD" w:rsidP="000E2D2A">
      <w:pPr>
        <w:spacing w:after="0" w:line="240" w:lineRule="auto"/>
        <w:ind w:firstLine="709"/>
        <w:jc w:val="both"/>
        <w:rPr>
          <w:rFonts w:ascii="Times New Roman" w:eastAsia="Times New Roman" w:hAnsi="Times New Roman" w:cs="Times New Roman"/>
          <w:lang w:eastAsia="ru-RU"/>
        </w:rPr>
      </w:pPr>
    </w:p>
    <w:tbl>
      <w:tblPr>
        <w:tblW w:w="0" w:type="auto"/>
        <w:tblInd w:w="10" w:type="dxa"/>
        <w:tblLayout w:type="fixed"/>
        <w:tblCellMar>
          <w:left w:w="10" w:type="dxa"/>
          <w:right w:w="10" w:type="dxa"/>
        </w:tblCellMar>
        <w:tblLook w:val="0000" w:firstRow="0" w:lastRow="0" w:firstColumn="0" w:lastColumn="0" w:noHBand="0" w:noVBand="0"/>
      </w:tblPr>
      <w:tblGrid>
        <w:gridCol w:w="609"/>
        <w:gridCol w:w="5587"/>
        <w:gridCol w:w="1704"/>
        <w:gridCol w:w="1881"/>
      </w:tblGrid>
      <w:tr w:rsidR="006B2EBD" w:rsidRPr="006B2EBD" w:rsidTr="001535E3">
        <w:trPr>
          <w:trHeight w:hRule="exact" w:val="658"/>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6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w:t>
            </w:r>
          </w:p>
          <w:p w:rsidR="006B2EBD" w:rsidRPr="006B2EBD" w:rsidRDefault="006B2EBD" w:rsidP="006B2EBD">
            <w:pPr>
              <w:widowControl w:val="0"/>
              <w:spacing w:before="60"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п/п</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Показатель по факту 2010г.</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6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Единица</w:t>
            </w:r>
          </w:p>
          <w:p w:rsidR="006B2EBD" w:rsidRPr="006B2EBD" w:rsidRDefault="006B2EBD" w:rsidP="006B2EBD">
            <w:pPr>
              <w:widowControl w:val="0"/>
              <w:spacing w:before="60"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измерения</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6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Величина</w:t>
            </w:r>
          </w:p>
          <w:p w:rsidR="006B2EBD" w:rsidRPr="006B2EBD" w:rsidRDefault="006B2EBD" w:rsidP="006B2EBD">
            <w:pPr>
              <w:widowControl w:val="0"/>
              <w:spacing w:before="60"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показателя</w:t>
            </w:r>
          </w:p>
        </w:tc>
      </w:tr>
      <w:tr w:rsidR="006B2EBD" w:rsidRPr="006B2EBD" w:rsidTr="001535E3">
        <w:trPr>
          <w:trHeight w:hRule="exact" w:val="317"/>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right="240"/>
              <w:jc w:val="right"/>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Общая площадь жилищного фонда</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Тыс.кв.м.</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38,0</w:t>
            </w:r>
          </w:p>
        </w:tc>
      </w:tr>
      <w:tr w:rsidR="006B2EBD" w:rsidRPr="006B2EBD" w:rsidTr="001535E3">
        <w:trPr>
          <w:trHeight w:hRule="exact" w:val="480"/>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Темп роста общей площади жилищного фонда (2008/2010 г.г.)</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100,2</w:t>
            </w:r>
          </w:p>
        </w:tc>
      </w:tr>
      <w:tr w:rsidR="006B2EBD" w:rsidRPr="006B2EBD" w:rsidTr="001535E3">
        <w:trPr>
          <w:trHeight w:hRule="exact" w:val="312"/>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Число источников тепла</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ед</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w:t>
            </w:r>
          </w:p>
        </w:tc>
      </w:tr>
      <w:tr w:rsidR="006B2EBD" w:rsidRPr="006B2EBD" w:rsidTr="001535E3">
        <w:trPr>
          <w:trHeight w:hRule="exact" w:val="298"/>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4</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Число источников воды (артскважины)</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ед</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5</w:t>
            </w:r>
          </w:p>
        </w:tc>
      </w:tr>
      <w:tr w:rsidR="006B2EBD" w:rsidRPr="006B2EBD" w:rsidTr="001535E3">
        <w:trPr>
          <w:trHeight w:hRule="exact" w:val="384"/>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5</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Протяженность сетей водопроводных</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22,5</w:t>
            </w:r>
          </w:p>
        </w:tc>
      </w:tr>
      <w:tr w:rsidR="006B2EBD" w:rsidRPr="006B2EBD" w:rsidTr="001535E3">
        <w:trPr>
          <w:trHeight w:hRule="exact" w:val="480"/>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6</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Протяженность сетей тепловых в 2-х трубном исчислении</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0,281</w:t>
            </w:r>
          </w:p>
        </w:tc>
      </w:tr>
      <w:tr w:rsidR="006B2EBD" w:rsidRPr="006B2EBD" w:rsidTr="001535E3">
        <w:trPr>
          <w:trHeight w:hRule="exact" w:val="312"/>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7</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Протяженность сетей водоотведения</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нет</w:t>
            </w:r>
          </w:p>
        </w:tc>
      </w:tr>
      <w:tr w:rsidR="006B2EBD" w:rsidRPr="006B2EBD" w:rsidTr="001535E3">
        <w:trPr>
          <w:trHeight w:hRule="exact" w:val="350"/>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8</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Доля водопроводных сетей, нуждающихся в замене</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60</w:t>
            </w:r>
          </w:p>
        </w:tc>
      </w:tr>
      <w:tr w:rsidR="006B2EBD" w:rsidRPr="006B2EBD" w:rsidTr="001535E3">
        <w:trPr>
          <w:trHeight w:hRule="exact" w:val="355"/>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9</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Доля тепловых сетей, нуждающихся в замене</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10</w:t>
            </w:r>
          </w:p>
        </w:tc>
      </w:tr>
      <w:tr w:rsidR="006B2EBD" w:rsidRPr="006B2EBD" w:rsidTr="001535E3">
        <w:trPr>
          <w:trHeight w:hRule="exact" w:val="350"/>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rPr>
                <w:rFonts w:ascii="Times New Roman" w:eastAsia="Courier New" w:hAnsi="Times New Roman" w:cs="Times New Roman"/>
                <w:color w:val="000000"/>
                <w:lang w:eastAsia="ru-RU"/>
              </w:rPr>
            </w:pP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Доля сетей водоотведения, нуждающихся в замене</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нет</w:t>
            </w:r>
          </w:p>
        </w:tc>
      </w:tr>
      <w:tr w:rsidR="006B2EBD" w:rsidRPr="006B2EBD" w:rsidTr="001535E3">
        <w:trPr>
          <w:trHeight w:hRule="exact" w:val="283"/>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10</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Отпущено воды</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т</w:t>
            </w:r>
            <w:r w:rsidRPr="006B2EBD">
              <w:rPr>
                <w:rFonts w:ascii="Times New Roman" w:eastAsia="Bookman Old Style" w:hAnsi="Times New Roman" w:cs="Times New Roman"/>
                <w:color w:val="000000"/>
                <w:lang w:eastAsia="ru-RU"/>
              </w:rPr>
              <w:t>ыс. куб. м.</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120,536</w:t>
            </w:r>
          </w:p>
        </w:tc>
      </w:tr>
      <w:tr w:rsidR="006B2EBD" w:rsidRPr="006B2EBD" w:rsidTr="001535E3">
        <w:trPr>
          <w:trHeight w:hRule="exact" w:val="322"/>
        </w:trPr>
        <w:tc>
          <w:tcPr>
            <w:tcW w:w="609" w:type="dxa"/>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bookmarkStart w:id="88" w:name="bookmark5"/>
            <w:r w:rsidRPr="006B2EBD">
              <w:rPr>
                <w:rFonts w:ascii="Times New Roman" w:eastAsia="Bookman Old Style" w:hAnsi="Times New Roman" w:cs="Times New Roman"/>
                <w:color w:val="000000"/>
                <w:lang w:eastAsia="ru-RU"/>
              </w:rPr>
              <w:t>11</w:t>
            </w:r>
            <w:bookmarkEnd w:id="88"/>
          </w:p>
        </w:tc>
        <w:tc>
          <w:tcPr>
            <w:tcW w:w="5587" w:type="dxa"/>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Отпущено тепла</w:t>
            </w:r>
          </w:p>
        </w:tc>
        <w:tc>
          <w:tcPr>
            <w:tcW w:w="1704" w:type="dxa"/>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Гкал</w:t>
            </w:r>
          </w:p>
        </w:tc>
        <w:tc>
          <w:tcPr>
            <w:tcW w:w="1881" w:type="dxa"/>
            <w:tcBorders>
              <w:top w:val="single" w:sz="4" w:space="0" w:color="auto"/>
              <w:left w:val="single" w:sz="4" w:space="0" w:color="auto"/>
              <w:bottom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883,28</w:t>
            </w:r>
          </w:p>
        </w:tc>
      </w:tr>
    </w:tbl>
    <w:p w:rsidR="00BA5BA7" w:rsidRPr="003121DF" w:rsidRDefault="00BA5BA7" w:rsidP="00E80186">
      <w:pPr>
        <w:keepNext/>
        <w:keepLines/>
        <w:numPr>
          <w:ilvl w:val="2"/>
          <w:numId w:val="0"/>
        </w:numPr>
        <w:tabs>
          <w:tab w:val="num" w:pos="1800"/>
        </w:tabs>
        <w:spacing w:before="120" w:line="240" w:lineRule="auto"/>
        <w:jc w:val="center"/>
        <w:outlineLvl w:val="2"/>
        <w:rPr>
          <w:rFonts w:ascii="Times New Roman" w:eastAsia="Times New Roman" w:hAnsi="Times New Roman" w:cs="Times New Roman"/>
          <w:color w:val="0070C0"/>
          <w:lang w:eastAsia="ru-RU"/>
        </w:rPr>
      </w:pPr>
      <w:bookmarkStart w:id="89" w:name="_Toc499052154"/>
      <w:bookmarkEnd w:id="70"/>
      <w:bookmarkEnd w:id="71"/>
      <w:bookmarkEnd w:id="72"/>
      <w:bookmarkEnd w:id="73"/>
      <w:bookmarkEnd w:id="74"/>
      <w:bookmarkEnd w:id="75"/>
      <w:bookmarkEnd w:id="76"/>
      <w:bookmarkEnd w:id="87"/>
      <w:r w:rsidRPr="003121DF">
        <w:rPr>
          <w:rFonts w:ascii="Times New Roman" w:eastAsia="Times New Roman" w:hAnsi="Times New Roman" w:cs="Times New Roman"/>
          <w:color w:val="0070C0"/>
          <w:lang w:eastAsia="ru-RU"/>
        </w:rPr>
        <w:t>Теплоснабжение</w:t>
      </w:r>
      <w:bookmarkEnd w:id="89"/>
    </w:p>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Теплоснабжение Бузиновского сельского поселения Выселковского района осуществляется децентрализовано (от административных котельных и индивидуальных источников тепла).</w:t>
      </w:r>
    </w:p>
    <w:p w:rsidR="00E80186" w:rsidRPr="00E80186" w:rsidRDefault="00E80186" w:rsidP="00E80186">
      <w:pPr>
        <w:widowControl w:val="0"/>
        <w:spacing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Находящиеся на территории населенного пункта котельные отапливают среднеэтажную жилую застройку, административные и общественные здании.</w:t>
      </w:r>
    </w:p>
    <w:p w:rsidR="00E80186" w:rsidRDefault="00E80186" w:rsidP="00E80186">
      <w:pPr>
        <w:widowControl w:val="0"/>
        <w:spacing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Основные технические характеристики системы теплоснабжения ст</w:t>
      </w:r>
      <w:r w:rsidR="001535E3">
        <w:rPr>
          <w:rFonts w:ascii="Times New Roman" w:eastAsia="Bookman Old Style" w:hAnsi="Times New Roman" w:cs="Times New Roman"/>
          <w:color w:val="000000"/>
          <w:lang w:eastAsia="ru-RU"/>
        </w:rPr>
        <w:t>.</w:t>
      </w:r>
      <w:r w:rsidRPr="00E80186">
        <w:rPr>
          <w:rFonts w:ascii="Times New Roman" w:eastAsia="Bookman Old Style" w:hAnsi="Times New Roman" w:cs="Times New Roman"/>
          <w:color w:val="000000"/>
          <w:lang w:eastAsia="ru-RU"/>
        </w:rPr>
        <w:t xml:space="preserve"> Бузиновск</w:t>
      </w:r>
      <w:r>
        <w:rPr>
          <w:rFonts w:ascii="Times New Roman" w:eastAsia="Bookman Old Style" w:hAnsi="Times New Roman" w:cs="Times New Roman"/>
          <w:color w:val="000000"/>
          <w:lang w:eastAsia="ru-RU"/>
        </w:rPr>
        <w:t>ой</w:t>
      </w:r>
      <w:r w:rsidRPr="00E80186">
        <w:rPr>
          <w:rFonts w:ascii="Times New Roman" w:eastAsia="Bookman Old Style" w:hAnsi="Times New Roman" w:cs="Times New Roman"/>
          <w:color w:val="000000"/>
          <w:lang w:eastAsia="ru-RU"/>
        </w:rPr>
        <w:t xml:space="preserve"> </w:t>
      </w:r>
    </w:p>
    <w:tbl>
      <w:tblPr>
        <w:tblW w:w="0" w:type="auto"/>
        <w:tblLayout w:type="fixed"/>
        <w:tblCellMar>
          <w:left w:w="10" w:type="dxa"/>
          <w:right w:w="10" w:type="dxa"/>
        </w:tblCellMar>
        <w:tblLook w:val="0000" w:firstRow="0" w:lastRow="0" w:firstColumn="0" w:lastColumn="0" w:noHBand="0" w:noVBand="0"/>
      </w:tblPr>
      <w:tblGrid>
        <w:gridCol w:w="3230"/>
        <w:gridCol w:w="2726"/>
        <w:gridCol w:w="1810"/>
        <w:gridCol w:w="2025"/>
      </w:tblGrid>
      <w:tr w:rsidR="00E80186" w:rsidRPr="00E80186" w:rsidTr="001535E3">
        <w:trPr>
          <w:trHeight w:hRule="exact" w:val="1008"/>
        </w:trPr>
        <w:tc>
          <w:tcPr>
            <w:tcW w:w="3230" w:type="dxa"/>
            <w:tcBorders>
              <w:top w:val="single" w:sz="4" w:space="0" w:color="auto"/>
              <w:left w:val="single" w:sz="4" w:space="0" w:color="auto"/>
            </w:tcBorders>
            <w:shd w:val="clear" w:color="auto" w:fill="FFFFFF"/>
          </w:tcPr>
          <w:p w:rsidR="00E80186" w:rsidRPr="00E80186" w:rsidRDefault="00E80186" w:rsidP="00E80186">
            <w:pPr>
              <w:widowControl w:val="0"/>
              <w:spacing w:after="0" w:line="240" w:lineRule="auto"/>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Наименование источника теплоснабжения</w:t>
            </w:r>
          </w:p>
        </w:tc>
        <w:tc>
          <w:tcPr>
            <w:tcW w:w="2726" w:type="dxa"/>
            <w:tcBorders>
              <w:top w:val="single" w:sz="4" w:space="0" w:color="auto"/>
              <w:left w:val="single" w:sz="4" w:space="0" w:color="auto"/>
            </w:tcBorders>
            <w:shd w:val="clear" w:color="auto" w:fill="FFFFFF"/>
          </w:tcPr>
          <w:p w:rsidR="00E80186" w:rsidRPr="00E80186" w:rsidRDefault="00E80186" w:rsidP="00E80186">
            <w:pPr>
              <w:widowControl w:val="0"/>
              <w:spacing w:after="0" w:line="240" w:lineRule="auto"/>
              <w:ind w:firstLine="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Место расположения</w:t>
            </w:r>
          </w:p>
        </w:tc>
        <w:tc>
          <w:tcPr>
            <w:tcW w:w="1810" w:type="dxa"/>
            <w:tcBorders>
              <w:top w:val="single" w:sz="4" w:space="0" w:color="auto"/>
              <w:left w:val="single" w:sz="4" w:space="0" w:color="auto"/>
            </w:tcBorders>
            <w:shd w:val="clear" w:color="auto" w:fill="FFFFFF"/>
          </w:tcPr>
          <w:p w:rsidR="00E80186" w:rsidRPr="00E80186" w:rsidRDefault="00E80186" w:rsidP="00E80186">
            <w:pPr>
              <w:widowControl w:val="0"/>
              <w:spacing w:after="0" w:line="240" w:lineRule="auto"/>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Установленная</w:t>
            </w:r>
          </w:p>
          <w:p w:rsidR="00E80186" w:rsidRPr="00E80186" w:rsidRDefault="00E80186" w:rsidP="00E80186">
            <w:pPr>
              <w:widowControl w:val="0"/>
              <w:spacing w:after="0" w:line="240" w:lineRule="auto"/>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мощность,</w:t>
            </w:r>
          </w:p>
          <w:p w:rsidR="00E80186" w:rsidRPr="00E80186" w:rsidRDefault="00E80186" w:rsidP="00E80186">
            <w:pPr>
              <w:widowControl w:val="0"/>
              <w:spacing w:after="0" w:line="240" w:lineRule="auto"/>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Гкал/ч</w:t>
            </w:r>
          </w:p>
        </w:tc>
        <w:tc>
          <w:tcPr>
            <w:tcW w:w="2025" w:type="dxa"/>
            <w:tcBorders>
              <w:top w:val="single" w:sz="4" w:space="0" w:color="auto"/>
              <w:left w:val="single" w:sz="4" w:space="0" w:color="auto"/>
              <w:right w:val="single" w:sz="4" w:space="0" w:color="auto"/>
            </w:tcBorders>
            <w:shd w:val="clear" w:color="auto" w:fill="FFFFFF"/>
          </w:tcPr>
          <w:p w:rsidR="00E80186" w:rsidRPr="00E80186" w:rsidRDefault="00E80186" w:rsidP="00E80186">
            <w:pPr>
              <w:widowControl w:val="0"/>
              <w:spacing w:after="0" w:line="240" w:lineRule="auto"/>
              <w:ind w:firstLine="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Фактическая</w:t>
            </w:r>
          </w:p>
          <w:p w:rsidR="00E80186" w:rsidRPr="00E80186" w:rsidRDefault="00E80186" w:rsidP="00E80186">
            <w:pPr>
              <w:widowControl w:val="0"/>
              <w:spacing w:after="0" w:line="240" w:lineRule="auto"/>
              <w:ind w:firstLine="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подключенная</w:t>
            </w:r>
          </w:p>
          <w:p w:rsidR="00E80186" w:rsidRPr="00E80186" w:rsidRDefault="00E80186" w:rsidP="00E80186">
            <w:pPr>
              <w:widowControl w:val="0"/>
              <w:spacing w:after="0" w:line="240" w:lineRule="auto"/>
              <w:ind w:firstLine="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нагрузка,</w:t>
            </w:r>
          </w:p>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Гкал/ч</w:t>
            </w:r>
          </w:p>
        </w:tc>
      </w:tr>
      <w:tr w:rsidR="00E80186" w:rsidRPr="00E80186" w:rsidTr="001535E3">
        <w:trPr>
          <w:trHeight w:hRule="exact" w:val="637"/>
        </w:trPr>
        <w:tc>
          <w:tcPr>
            <w:tcW w:w="3230" w:type="dxa"/>
            <w:tcBorders>
              <w:top w:val="single" w:sz="4" w:space="0" w:color="auto"/>
              <w:left w:val="single" w:sz="4" w:space="0" w:color="auto"/>
            </w:tcBorders>
            <w:shd w:val="clear" w:color="auto" w:fill="FFFFFF"/>
          </w:tcPr>
          <w:p w:rsidR="00E80186" w:rsidRPr="00E80186" w:rsidRDefault="00E80186" w:rsidP="00E80186">
            <w:pPr>
              <w:widowControl w:val="0"/>
              <w:spacing w:after="60" w:line="240" w:lineRule="auto"/>
              <w:ind w:left="142"/>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Котельная № 1</w:t>
            </w:r>
          </w:p>
          <w:p w:rsidR="00E80186" w:rsidRPr="00E80186" w:rsidRDefault="00E80186" w:rsidP="00E80186">
            <w:pPr>
              <w:widowControl w:val="0"/>
              <w:spacing w:before="60" w:after="0" w:line="240" w:lineRule="auto"/>
              <w:ind w:left="142"/>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МБУК Бузиновский СДК</w:t>
            </w:r>
          </w:p>
        </w:tc>
        <w:tc>
          <w:tcPr>
            <w:tcW w:w="2726" w:type="dxa"/>
            <w:tcBorders>
              <w:top w:val="single" w:sz="4" w:space="0" w:color="auto"/>
              <w:left w:val="single" w:sz="4" w:space="0" w:color="auto"/>
            </w:tcBorders>
            <w:shd w:val="clear" w:color="auto" w:fill="FFFFFF"/>
          </w:tcPr>
          <w:p w:rsidR="00E80186" w:rsidRDefault="001535E3" w:rsidP="00E80186">
            <w:pPr>
              <w:widowControl w:val="0"/>
              <w:spacing w:after="0" w:line="240" w:lineRule="auto"/>
              <w:ind w:left="31"/>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с</w:t>
            </w:r>
            <w:r w:rsidR="00E80186" w:rsidRPr="00E80186">
              <w:rPr>
                <w:rFonts w:ascii="Times New Roman" w:eastAsia="Bookman Old Style" w:hAnsi="Times New Roman" w:cs="Times New Roman"/>
                <w:color w:val="000000"/>
                <w:lang w:eastAsia="ru-RU"/>
              </w:rPr>
              <w:t>т</w:t>
            </w:r>
            <w:r>
              <w:rPr>
                <w:rFonts w:ascii="Times New Roman" w:eastAsia="Bookman Old Style" w:hAnsi="Times New Roman" w:cs="Times New Roman"/>
                <w:color w:val="000000"/>
                <w:lang w:eastAsia="ru-RU"/>
              </w:rPr>
              <w:t>.</w:t>
            </w:r>
            <w:r w:rsidR="00E80186" w:rsidRPr="00E80186">
              <w:rPr>
                <w:rFonts w:ascii="Times New Roman" w:eastAsia="Bookman Old Style" w:hAnsi="Times New Roman" w:cs="Times New Roman"/>
                <w:color w:val="000000"/>
                <w:lang w:eastAsia="ru-RU"/>
              </w:rPr>
              <w:t xml:space="preserve"> Бузиновская,</w:t>
            </w:r>
          </w:p>
          <w:p w:rsidR="00E80186" w:rsidRPr="00E80186" w:rsidRDefault="00E80186" w:rsidP="00E80186">
            <w:pPr>
              <w:widowControl w:val="0"/>
              <w:spacing w:after="0" w:line="240" w:lineRule="auto"/>
              <w:ind w:left="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ул. Октябрьская, 38</w:t>
            </w:r>
          </w:p>
        </w:tc>
        <w:tc>
          <w:tcPr>
            <w:tcW w:w="1810" w:type="dxa"/>
            <w:tcBorders>
              <w:top w:val="single" w:sz="4" w:space="0" w:color="auto"/>
              <w:left w:val="single" w:sz="4" w:space="0" w:color="auto"/>
            </w:tcBorders>
            <w:shd w:val="clear" w:color="auto" w:fill="FFFFFF"/>
          </w:tcPr>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0,29</w:t>
            </w:r>
          </w:p>
        </w:tc>
        <w:tc>
          <w:tcPr>
            <w:tcW w:w="2025" w:type="dxa"/>
            <w:tcBorders>
              <w:top w:val="single" w:sz="4" w:space="0" w:color="auto"/>
              <w:left w:val="single" w:sz="4" w:space="0" w:color="auto"/>
              <w:right w:val="single" w:sz="4" w:space="0" w:color="auto"/>
            </w:tcBorders>
            <w:shd w:val="clear" w:color="auto" w:fill="FFFFFF"/>
          </w:tcPr>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0,24</w:t>
            </w:r>
          </w:p>
        </w:tc>
      </w:tr>
      <w:tr w:rsidR="00E80186" w:rsidRPr="00E80186" w:rsidTr="001535E3">
        <w:trPr>
          <w:trHeight w:hRule="exact" w:val="542"/>
        </w:trPr>
        <w:tc>
          <w:tcPr>
            <w:tcW w:w="3230" w:type="dxa"/>
            <w:tcBorders>
              <w:top w:val="single" w:sz="4" w:space="0" w:color="auto"/>
              <w:left w:val="single" w:sz="4" w:space="0" w:color="auto"/>
              <w:bottom w:val="single" w:sz="4" w:space="0" w:color="auto"/>
            </w:tcBorders>
            <w:shd w:val="clear" w:color="auto" w:fill="FFFFFF"/>
          </w:tcPr>
          <w:p w:rsidR="00E80186" w:rsidRPr="00E80186" w:rsidRDefault="00E80186" w:rsidP="00E80186">
            <w:pPr>
              <w:widowControl w:val="0"/>
              <w:spacing w:after="0" w:line="240" w:lineRule="auto"/>
              <w:ind w:left="142" w:right="91"/>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Котельная № 15 МБОУ СОШ №15</w:t>
            </w:r>
          </w:p>
        </w:tc>
        <w:tc>
          <w:tcPr>
            <w:tcW w:w="2726" w:type="dxa"/>
            <w:tcBorders>
              <w:top w:val="single" w:sz="4" w:space="0" w:color="auto"/>
              <w:left w:val="single" w:sz="4" w:space="0" w:color="auto"/>
              <w:bottom w:val="single" w:sz="4" w:space="0" w:color="auto"/>
            </w:tcBorders>
            <w:shd w:val="clear" w:color="auto" w:fill="FFFFFF"/>
          </w:tcPr>
          <w:p w:rsidR="00E80186" w:rsidRDefault="001535E3" w:rsidP="00E80186">
            <w:pPr>
              <w:widowControl w:val="0"/>
              <w:spacing w:after="0" w:line="240" w:lineRule="auto"/>
              <w:ind w:left="31"/>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с</w:t>
            </w:r>
            <w:r w:rsidR="00E80186" w:rsidRPr="00E80186">
              <w:rPr>
                <w:rFonts w:ascii="Times New Roman" w:eastAsia="Bookman Old Style" w:hAnsi="Times New Roman" w:cs="Times New Roman"/>
                <w:color w:val="000000"/>
                <w:lang w:eastAsia="ru-RU"/>
              </w:rPr>
              <w:t>т</w:t>
            </w:r>
            <w:r>
              <w:rPr>
                <w:rFonts w:ascii="Times New Roman" w:eastAsia="Bookman Old Style" w:hAnsi="Times New Roman" w:cs="Times New Roman"/>
                <w:color w:val="000000"/>
                <w:lang w:eastAsia="ru-RU"/>
              </w:rPr>
              <w:t>.</w:t>
            </w:r>
            <w:r w:rsidR="00E80186" w:rsidRPr="00E80186">
              <w:rPr>
                <w:rFonts w:ascii="Times New Roman" w:eastAsia="Bookman Old Style" w:hAnsi="Times New Roman" w:cs="Times New Roman"/>
                <w:color w:val="000000"/>
                <w:lang w:eastAsia="ru-RU"/>
              </w:rPr>
              <w:t xml:space="preserve"> Бузиновская,</w:t>
            </w:r>
          </w:p>
          <w:p w:rsidR="00E80186" w:rsidRPr="00E80186" w:rsidRDefault="00E80186" w:rsidP="00E80186">
            <w:pPr>
              <w:widowControl w:val="0"/>
              <w:spacing w:after="0" w:line="240" w:lineRule="auto"/>
              <w:ind w:left="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ул. Октябрьская, 20</w:t>
            </w:r>
          </w:p>
        </w:tc>
        <w:tc>
          <w:tcPr>
            <w:tcW w:w="1810" w:type="dxa"/>
            <w:tcBorders>
              <w:top w:val="single" w:sz="4" w:space="0" w:color="auto"/>
              <w:left w:val="single" w:sz="4" w:space="0" w:color="auto"/>
              <w:bottom w:val="single" w:sz="4" w:space="0" w:color="auto"/>
            </w:tcBorders>
            <w:shd w:val="clear" w:color="auto" w:fill="FFFFFF"/>
          </w:tcPr>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0,172</w:t>
            </w:r>
          </w:p>
        </w:tc>
        <w:tc>
          <w:tcPr>
            <w:tcW w:w="2025" w:type="dxa"/>
            <w:tcBorders>
              <w:top w:val="single" w:sz="4" w:space="0" w:color="auto"/>
              <w:left w:val="single" w:sz="4" w:space="0" w:color="auto"/>
              <w:bottom w:val="single" w:sz="4" w:space="0" w:color="auto"/>
              <w:right w:val="single" w:sz="4" w:space="0" w:color="auto"/>
            </w:tcBorders>
            <w:shd w:val="clear" w:color="auto" w:fill="FFFFFF"/>
          </w:tcPr>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0,17</w:t>
            </w:r>
          </w:p>
        </w:tc>
      </w:tr>
    </w:tbl>
    <w:p w:rsidR="00E80186" w:rsidRDefault="00E80186" w:rsidP="00E80186">
      <w:pPr>
        <w:widowControl w:val="0"/>
        <w:spacing w:after="0" w:line="240" w:lineRule="auto"/>
        <w:ind w:left="20" w:right="20" w:firstLine="580"/>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Основной производитель тепловой энергии в Бузиновском сельском поселении Березанское МУМП ЖКХ. Осуществляет эксплуатацию котельных, а также обслуживает и производит ремонт котельных и тепловых сетей в муниципальной собственности Администрации Б</w:t>
      </w:r>
      <w:r>
        <w:rPr>
          <w:rFonts w:ascii="Times New Roman" w:eastAsia="Bookman Old Style" w:hAnsi="Times New Roman" w:cs="Times New Roman"/>
          <w:color w:val="000000"/>
          <w:lang w:eastAsia="ru-RU"/>
        </w:rPr>
        <w:t>узиновского сельского поселения.</w:t>
      </w:r>
    </w:p>
    <w:p w:rsidR="00D22108" w:rsidRPr="00E80186" w:rsidRDefault="00D22108" w:rsidP="00E80186">
      <w:pPr>
        <w:widowControl w:val="0"/>
        <w:spacing w:after="0" w:line="240" w:lineRule="auto"/>
        <w:ind w:left="20" w:right="20" w:firstLine="580"/>
        <w:jc w:val="center"/>
        <w:rPr>
          <w:rFonts w:ascii="Times New Roman" w:eastAsia="Bookman Old Style" w:hAnsi="Times New Roman" w:cs="Times New Roman"/>
          <w:color w:val="000000"/>
          <w:lang w:eastAsia="ru-RU"/>
        </w:rPr>
      </w:pPr>
      <w:r w:rsidRPr="00D22108">
        <w:rPr>
          <w:rFonts w:ascii="Times New Roman" w:eastAsia="Times New Roman" w:hAnsi="Times New Roman" w:cs="Times New Roman"/>
          <w:color w:val="0070C0"/>
          <w:lang w:eastAsia="ru-RU"/>
        </w:rPr>
        <w:t>Водоснабжение</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lastRenderedPageBreak/>
        <w:t>На территории Бузиновского сельского поселения водоснабжение организовано из артезианских водозаборных скважин. На территории отмечается нарушение зоны санитарной охраны источника водоснабжения, износ водопроводных сетей, отсутствие системы обеззараживания и обезжелезивания воды.</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Система водоснабжения зонированная, централизованная, с пятью источниками водоснабжения.</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Первая зона системы водоснабжения обеспечивает водой северную часть станицы Бузиновская. Источник водоснабжения, обслуживающий первую зону водоснабжения, расположен по ул. Мира и включает в себя водозаборную скважину и водонапорную башню.</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Вторая зона системы водоснабжения обеспечивает водой центральную и южную части станицы Бузиновская. Источники водоснабжения</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обслуживающие вторую зону водоснабжения расположены по ул. Садовая, ул. Советская, ул. Береговая и ул. Ленина и включают в себя одну водозаборную скважину и водонапорную башню каждый.</w:t>
      </w:r>
    </w:p>
    <w:tbl>
      <w:tblPr>
        <w:tblW w:w="0" w:type="auto"/>
        <w:tblInd w:w="10" w:type="dxa"/>
        <w:tblLayout w:type="fixed"/>
        <w:tblCellMar>
          <w:left w:w="10" w:type="dxa"/>
          <w:right w:w="10" w:type="dxa"/>
        </w:tblCellMar>
        <w:tblLook w:val="0000" w:firstRow="0" w:lastRow="0" w:firstColumn="0" w:lastColumn="0" w:noHBand="0" w:noVBand="0"/>
      </w:tblPr>
      <w:tblGrid>
        <w:gridCol w:w="2268"/>
        <w:gridCol w:w="993"/>
        <w:gridCol w:w="992"/>
        <w:gridCol w:w="992"/>
        <w:gridCol w:w="2410"/>
        <w:gridCol w:w="992"/>
        <w:gridCol w:w="996"/>
      </w:tblGrid>
      <w:tr w:rsidR="00D22108" w:rsidRPr="00D22108" w:rsidTr="00927FC7">
        <w:trPr>
          <w:trHeight w:hRule="exact" w:val="1577"/>
        </w:trPr>
        <w:tc>
          <w:tcPr>
            <w:tcW w:w="2268"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Наименование ВЗУ и его местоположе</w:t>
            </w:r>
            <w:r w:rsidRPr="00D22108">
              <w:rPr>
                <w:rFonts w:ascii="Times New Roman" w:eastAsia="Bookman Old Style" w:hAnsi="Times New Roman" w:cs="Times New Roman"/>
                <w:bCs/>
                <w:color w:val="000000"/>
                <w:lang w:eastAsia="ru-RU"/>
              </w:rPr>
              <w:softHyphen/>
              <w:t>ние</w:t>
            </w:r>
          </w:p>
        </w:tc>
        <w:tc>
          <w:tcPr>
            <w:tcW w:w="993"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скважи</w:t>
            </w:r>
            <w:r w:rsidRPr="00D22108">
              <w:rPr>
                <w:rFonts w:ascii="Times New Roman" w:eastAsia="Bookman Old Style" w:hAnsi="Times New Roman" w:cs="Times New Roman"/>
                <w:bCs/>
                <w:color w:val="000000"/>
                <w:lang w:eastAsia="ru-RU"/>
              </w:rPr>
              <w:softHyphen/>
              <w:t>ны</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Год</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ввода</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в</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эксп-</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луата</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цию</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Мощ</w:t>
            </w:r>
            <w:r w:rsidRPr="00D22108">
              <w:rPr>
                <w:rFonts w:ascii="Times New Roman" w:eastAsia="Bookman Old Style" w:hAnsi="Times New Roman" w:cs="Times New Roman"/>
                <w:bCs/>
                <w:color w:val="000000"/>
                <w:lang w:eastAsia="ru-RU"/>
              </w:rPr>
              <w:softHyphen/>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ность</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водоза</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бора,</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м</w:t>
            </w:r>
            <w:r w:rsidRPr="00D22108">
              <w:rPr>
                <w:rFonts w:ascii="Times New Roman" w:eastAsia="Bookman Old Style" w:hAnsi="Times New Roman" w:cs="Times New Roman"/>
                <w:bCs/>
                <w:color w:val="000000"/>
                <w:vertAlign w:val="superscript"/>
                <w:lang w:eastAsia="ru-RU"/>
              </w:rPr>
              <w:t>3</w:t>
            </w:r>
            <w:r w:rsidRPr="00D22108">
              <w:rPr>
                <w:rFonts w:ascii="Times New Roman" w:eastAsia="Bookman Old Style" w:hAnsi="Times New Roman" w:cs="Times New Roman"/>
                <w:bCs/>
                <w:color w:val="000000"/>
                <w:lang w:eastAsia="ru-RU"/>
              </w:rPr>
              <w:t>/час</w:t>
            </w:r>
          </w:p>
        </w:tc>
        <w:tc>
          <w:tcPr>
            <w:tcW w:w="2410"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Состав сооружений установленного оборудования (кол- во и объем резервуаров)</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Наличие</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приборов</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учета</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воды</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(марка)</w:t>
            </w:r>
          </w:p>
        </w:tc>
        <w:tc>
          <w:tcPr>
            <w:tcW w:w="996"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6"/>
              <w:jc w:val="center"/>
              <w:rPr>
                <w:rFonts w:ascii="Times New Roman" w:eastAsia="Bookman Old Style" w:hAnsi="Times New Roman" w:cs="Times New Roman"/>
                <w:color w:val="000000"/>
                <w:lang w:eastAsia="ru-RU"/>
              </w:rPr>
            </w:pPr>
            <w:r>
              <w:rPr>
                <w:rFonts w:ascii="Times New Roman" w:eastAsia="Bookman Old Style" w:hAnsi="Times New Roman" w:cs="Times New Roman"/>
                <w:bCs/>
                <w:color w:val="000000"/>
                <w:lang w:eastAsia="ru-RU"/>
              </w:rPr>
              <w:t>Огражд</w:t>
            </w:r>
            <w:r w:rsidRPr="00D22108">
              <w:rPr>
                <w:rFonts w:ascii="Times New Roman" w:eastAsia="Bookman Old Style" w:hAnsi="Times New Roman" w:cs="Times New Roman"/>
                <w:bCs/>
                <w:color w:val="000000"/>
                <w:lang w:eastAsia="ru-RU"/>
              </w:rPr>
              <w:t>е ния зоны санитар</w:t>
            </w:r>
            <w:r w:rsidRPr="00D22108">
              <w:rPr>
                <w:rFonts w:ascii="Times New Roman" w:eastAsia="Bookman Old Style" w:hAnsi="Times New Roman" w:cs="Times New Roman"/>
                <w:bCs/>
                <w:color w:val="000000"/>
                <w:lang w:eastAsia="ru-RU"/>
              </w:rPr>
              <w:softHyphen/>
              <w:t>ной охраны</w:t>
            </w:r>
          </w:p>
        </w:tc>
      </w:tr>
      <w:tr w:rsidR="00D22108" w:rsidRPr="00D22108" w:rsidTr="00927FC7">
        <w:trPr>
          <w:trHeight w:hRule="exact" w:val="538"/>
        </w:trPr>
        <w:tc>
          <w:tcPr>
            <w:tcW w:w="2268"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ind w:left="132"/>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арт. скв. ул. Мира</w:t>
            </w:r>
          </w:p>
        </w:tc>
        <w:tc>
          <w:tcPr>
            <w:tcW w:w="993"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3351</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1969</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16</w:t>
            </w:r>
          </w:p>
        </w:tc>
        <w:tc>
          <w:tcPr>
            <w:tcW w:w="2410"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водонапорная башня, емкостью 25 куб. м.</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СХВ-100</w:t>
            </w:r>
          </w:p>
        </w:tc>
        <w:tc>
          <w:tcPr>
            <w:tcW w:w="996"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240"/>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30*50</w:t>
            </w:r>
          </w:p>
        </w:tc>
      </w:tr>
      <w:tr w:rsidR="00D22108" w:rsidRPr="00D22108" w:rsidTr="00927FC7">
        <w:trPr>
          <w:trHeight w:hRule="exact" w:val="533"/>
        </w:trPr>
        <w:tc>
          <w:tcPr>
            <w:tcW w:w="2268"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ind w:left="132"/>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арт. скв. ул. Береговая</w:t>
            </w:r>
          </w:p>
        </w:tc>
        <w:tc>
          <w:tcPr>
            <w:tcW w:w="993"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332-Д</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1996</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40</w:t>
            </w:r>
          </w:p>
        </w:tc>
        <w:tc>
          <w:tcPr>
            <w:tcW w:w="2410"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водонапорная башня, емкостью 30 куб. м.</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СХВ-100</w:t>
            </w:r>
          </w:p>
        </w:tc>
        <w:tc>
          <w:tcPr>
            <w:tcW w:w="996"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240"/>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30*50</w:t>
            </w:r>
          </w:p>
        </w:tc>
      </w:tr>
      <w:tr w:rsidR="00D22108" w:rsidRPr="00D22108" w:rsidTr="00927FC7">
        <w:trPr>
          <w:trHeight w:hRule="exact" w:val="538"/>
        </w:trPr>
        <w:tc>
          <w:tcPr>
            <w:tcW w:w="2268"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ind w:left="132"/>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арт. скв. ул. Молодежная</w:t>
            </w:r>
          </w:p>
        </w:tc>
        <w:tc>
          <w:tcPr>
            <w:tcW w:w="993"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346-Д</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1997</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20</w:t>
            </w:r>
          </w:p>
        </w:tc>
        <w:tc>
          <w:tcPr>
            <w:tcW w:w="2410"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водонапорная башня, емкостью 25 куб. м.</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СХВ-100</w:t>
            </w:r>
          </w:p>
        </w:tc>
        <w:tc>
          <w:tcPr>
            <w:tcW w:w="996"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240"/>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30*50</w:t>
            </w:r>
          </w:p>
        </w:tc>
      </w:tr>
      <w:tr w:rsidR="00D22108" w:rsidRPr="00D22108" w:rsidTr="00927FC7">
        <w:trPr>
          <w:trHeight w:hRule="exact" w:val="533"/>
        </w:trPr>
        <w:tc>
          <w:tcPr>
            <w:tcW w:w="2268"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ind w:left="132"/>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арт. скв. ул. Октябрьская</w:t>
            </w:r>
          </w:p>
        </w:tc>
        <w:tc>
          <w:tcPr>
            <w:tcW w:w="993"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6334</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1982</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25</w:t>
            </w:r>
          </w:p>
        </w:tc>
        <w:tc>
          <w:tcPr>
            <w:tcW w:w="2410"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водонапорная башня, емкостью 25 куб. м.</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СХВ-100</w:t>
            </w:r>
          </w:p>
        </w:tc>
        <w:tc>
          <w:tcPr>
            <w:tcW w:w="996"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240"/>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30*50</w:t>
            </w:r>
          </w:p>
        </w:tc>
      </w:tr>
      <w:tr w:rsidR="00D22108" w:rsidRPr="00D22108" w:rsidTr="00927FC7">
        <w:trPr>
          <w:trHeight w:hRule="exact" w:val="547"/>
        </w:trPr>
        <w:tc>
          <w:tcPr>
            <w:tcW w:w="2268"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ind w:left="132"/>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арт. скв. ул. Ленина</w:t>
            </w:r>
          </w:p>
        </w:tc>
        <w:tc>
          <w:tcPr>
            <w:tcW w:w="993"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385-Д</w:t>
            </w:r>
          </w:p>
        </w:tc>
        <w:tc>
          <w:tcPr>
            <w:tcW w:w="992"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1998</w:t>
            </w:r>
          </w:p>
        </w:tc>
        <w:tc>
          <w:tcPr>
            <w:tcW w:w="992"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w:t>
            </w:r>
          </w:p>
        </w:tc>
        <w:tc>
          <w:tcPr>
            <w:tcW w:w="2410"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водонапорная башня, емкостью 25 куб. м.</w:t>
            </w:r>
          </w:p>
        </w:tc>
        <w:tc>
          <w:tcPr>
            <w:tcW w:w="992"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СХВ-100</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240"/>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30*50</w:t>
            </w:r>
          </w:p>
        </w:tc>
      </w:tr>
    </w:tbl>
    <w:p w:rsidR="00D22108" w:rsidRPr="00D22108" w:rsidRDefault="00D22108" w:rsidP="00927FC7">
      <w:pPr>
        <w:widowControl w:val="0"/>
        <w:spacing w:before="225" w:after="0" w:line="240" w:lineRule="auto"/>
        <w:ind w:firstLine="567"/>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Общее состояние водопроводных сетей Бузиновского сельского поселения Выселковского района характеризуется высоким износом и сложными условиями эксплуатации.</w:t>
      </w:r>
    </w:p>
    <w:p w:rsidR="00D22108" w:rsidRDefault="00D22108" w:rsidP="00D22108">
      <w:pPr>
        <w:spacing w:before="240" w:line="240" w:lineRule="auto"/>
        <w:ind w:firstLine="567"/>
        <w:jc w:val="center"/>
        <w:rPr>
          <w:rFonts w:ascii="Times New Roman" w:eastAsia="Courier New" w:hAnsi="Times New Roman" w:cs="Times New Roman"/>
          <w:color w:val="000000"/>
          <w:lang w:eastAsia="ru-RU"/>
        </w:rPr>
      </w:pPr>
      <w:r w:rsidRPr="00D22108">
        <w:rPr>
          <w:rFonts w:ascii="Times New Roman" w:eastAsia="Courier New" w:hAnsi="Times New Roman" w:cs="Times New Roman"/>
          <w:color w:val="000000"/>
          <w:lang w:eastAsia="ru-RU"/>
        </w:rPr>
        <w:t>Характеристика сетей по населенным пунктам Бузиновского сельского поселения</w:t>
      </w:r>
    </w:p>
    <w:tbl>
      <w:tblPr>
        <w:tblW w:w="9639" w:type="dxa"/>
        <w:tblInd w:w="10" w:type="dxa"/>
        <w:tblLayout w:type="fixed"/>
        <w:tblCellMar>
          <w:left w:w="10" w:type="dxa"/>
          <w:right w:w="10" w:type="dxa"/>
        </w:tblCellMar>
        <w:tblLook w:val="0000" w:firstRow="0" w:lastRow="0" w:firstColumn="0" w:lastColumn="0" w:noHBand="0" w:noVBand="0"/>
      </w:tblPr>
      <w:tblGrid>
        <w:gridCol w:w="1276"/>
        <w:gridCol w:w="1134"/>
        <w:gridCol w:w="992"/>
        <w:gridCol w:w="1276"/>
        <w:gridCol w:w="1559"/>
        <w:gridCol w:w="1701"/>
        <w:gridCol w:w="851"/>
        <w:gridCol w:w="850"/>
      </w:tblGrid>
      <w:tr w:rsidR="00D22108" w:rsidRPr="00D22108" w:rsidTr="00E80186">
        <w:trPr>
          <w:trHeight w:hRule="exact" w:val="1108"/>
        </w:trPr>
        <w:tc>
          <w:tcPr>
            <w:tcW w:w="1276"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Наименова</w:t>
            </w:r>
            <w:r w:rsidRPr="00D22108">
              <w:rPr>
                <w:rFonts w:ascii="Times New Roman" w:eastAsia="Bookman Old Style" w:hAnsi="Times New Roman" w:cs="Times New Roman"/>
                <w:bCs/>
                <w:color w:val="000000"/>
                <w:lang w:eastAsia="ru-RU"/>
              </w:rPr>
              <w:softHyphen/>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ние</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населенного</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пункта</w:t>
            </w:r>
          </w:p>
        </w:tc>
        <w:tc>
          <w:tcPr>
            <w:tcW w:w="1134"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ind w:left="160"/>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Протяжен ность (м)</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диаметр</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труб</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(мм)</w:t>
            </w:r>
          </w:p>
        </w:tc>
        <w:tc>
          <w:tcPr>
            <w:tcW w:w="1276" w:type="dxa"/>
            <w:tcBorders>
              <w:top w:val="single" w:sz="4" w:space="0" w:color="auto"/>
              <w:left w:val="single" w:sz="4" w:space="0" w:color="auto"/>
            </w:tcBorders>
            <w:shd w:val="clear" w:color="auto" w:fill="FFFFFF"/>
          </w:tcPr>
          <w:p w:rsidR="00D22108" w:rsidRPr="00D22108" w:rsidRDefault="00D22108" w:rsidP="00D22108">
            <w:pPr>
              <w:widowControl w:val="0"/>
              <w:spacing w:after="6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хар-ка</w:t>
            </w:r>
          </w:p>
          <w:p w:rsidR="00D22108" w:rsidRPr="00D22108" w:rsidRDefault="00D22108" w:rsidP="00D22108">
            <w:pPr>
              <w:widowControl w:val="0"/>
              <w:spacing w:before="60"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труб</w:t>
            </w:r>
          </w:p>
        </w:tc>
        <w:tc>
          <w:tcPr>
            <w:tcW w:w="1559" w:type="dxa"/>
            <w:tcBorders>
              <w:top w:val="single" w:sz="4" w:space="0" w:color="auto"/>
              <w:left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Тип</w:t>
            </w:r>
            <w:r w:rsidR="00E80186">
              <w:rPr>
                <w:rFonts w:ascii="Times New Roman" w:eastAsia="Bookman Old Style" w:hAnsi="Times New Roman" w:cs="Times New Roman"/>
                <w:bCs/>
                <w:color w:val="000000"/>
                <w:lang w:eastAsia="ru-RU"/>
              </w:rPr>
              <w:t xml:space="preserve"> прок</w:t>
            </w:r>
            <w:r w:rsidRPr="00D22108">
              <w:rPr>
                <w:rFonts w:ascii="Times New Roman" w:eastAsia="Bookman Old Style" w:hAnsi="Times New Roman" w:cs="Times New Roman"/>
                <w:bCs/>
                <w:color w:val="000000"/>
                <w:lang w:eastAsia="ru-RU"/>
              </w:rPr>
              <w:t>ладки</w:t>
            </w:r>
          </w:p>
        </w:tc>
        <w:tc>
          <w:tcPr>
            <w:tcW w:w="1701" w:type="dxa"/>
            <w:tcBorders>
              <w:top w:val="single" w:sz="4" w:space="0" w:color="auto"/>
              <w:left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Средняя глуб</w:t>
            </w:r>
            <w:r w:rsidR="00E80186">
              <w:rPr>
                <w:rFonts w:ascii="Times New Roman" w:eastAsia="Bookman Old Style" w:hAnsi="Times New Roman" w:cs="Times New Roman"/>
                <w:bCs/>
                <w:color w:val="000000"/>
                <w:lang w:eastAsia="ru-RU"/>
              </w:rPr>
              <w:t>ина заложения до оси трубопрово</w:t>
            </w:r>
            <w:r w:rsidRPr="00D22108">
              <w:rPr>
                <w:rFonts w:ascii="Times New Roman" w:eastAsia="Bookman Old Style" w:hAnsi="Times New Roman" w:cs="Times New Roman"/>
                <w:bCs/>
                <w:color w:val="000000"/>
                <w:lang w:eastAsia="ru-RU"/>
              </w:rPr>
              <w:t>дов</w:t>
            </w:r>
          </w:p>
        </w:tc>
        <w:tc>
          <w:tcPr>
            <w:tcW w:w="851"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Год</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стро</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итель</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ства</w:t>
            </w:r>
          </w:p>
        </w:tc>
        <w:tc>
          <w:tcPr>
            <w:tcW w:w="850"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Про</w:t>
            </w:r>
            <w:r w:rsidRPr="00D22108">
              <w:rPr>
                <w:rFonts w:ascii="Times New Roman" w:eastAsia="Bookman Old Style" w:hAnsi="Times New Roman" w:cs="Times New Roman"/>
                <w:bCs/>
                <w:color w:val="000000"/>
                <w:lang w:eastAsia="ru-RU"/>
              </w:rPr>
              <w:softHyphen/>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цент</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износа,</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w:t>
            </w:r>
          </w:p>
        </w:tc>
      </w:tr>
      <w:tr w:rsidR="00D22108" w:rsidRPr="00D22108" w:rsidTr="00E80186">
        <w:trPr>
          <w:trHeight w:hRule="exact" w:val="571"/>
        </w:trPr>
        <w:tc>
          <w:tcPr>
            <w:tcW w:w="1276" w:type="dxa"/>
            <w:vMerge w:val="restart"/>
            <w:tcBorders>
              <w:top w:val="single" w:sz="4" w:space="0" w:color="auto"/>
              <w:left w:val="single" w:sz="4" w:space="0" w:color="auto"/>
            </w:tcBorders>
            <w:shd w:val="clear" w:color="auto" w:fill="FFFFFF"/>
          </w:tcPr>
          <w:p w:rsidR="00D22108" w:rsidRPr="00D22108" w:rsidRDefault="00D22108" w:rsidP="00D22108">
            <w:pPr>
              <w:widowControl w:val="0"/>
              <w:spacing w:after="60" w:line="240" w:lineRule="auto"/>
              <w:ind w:left="160"/>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станица</w:t>
            </w:r>
          </w:p>
          <w:p w:rsidR="00D22108" w:rsidRPr="00D22108" w:rsidRDefault="00D22108" w:rsidP="00D22108">
            <w:pPr>
              <w:widowControl w:val="0"/>
              <w:spacing w:before="60"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Бузиновская</w:t>
            </w:r>
          </w:p>
        </w:tc>
        <w:tc>
          <w:tcPr>
            <w:tcW w:w="1134"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11000</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100</w:t>
            </w:r>
          </w:p>
        </w:tc>
        <w:tc>
          <w:tcPr>
            <w:tcW w:w="1276" w:type="dxa"/>
            <w:tcBorders>
              <w:top w:val="single" w:sz="4" w:space="0" w:color="auto"/>
              <w:left w:val="single" w:sz="4" w:space="0" w:color="auto"/>
            </w:tcBorders>
            <w:shd w:val="clear" w:color="auto" w:fill="FFFFFF"/>
          </w:tcPr>
          <w:p w:rsidR="00D22108" w:rsidRPr="00D22108" w:rsidRDefault="00E80186" w:rsidP="00E80186">
            <w:pPr>
              <w:widowControl w:val="0"/>
              <w:spacing w:after="60" w:line="240" w:lineRule="auto"/>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асбесто</w:t>
            </w:r>
            <w:r>
              <w:rPr>
                <w:rFonts w:ascii="Times New Roman" w:eastAsia="Bookman Old Style" w:hAnsi="Times New Roman" w:cs="Times New Roman"/>
                <w:color w:val="000000"/>
                <w:lang w:eastAsia="ru-RU"/>
              </w:rPr>
              <w:softHyphen/>
            </w:r>
            <w:r w:rsidR="00D22108" w:rsidRPr="00D22108">
              <w:rPr>
                <w:rFonts w:ascii="Times New Roman" w:eastAsia="Bookman Old Style" w:hAnsi="Times New Roman" w:cs="Times New Roman"/>
                <w:color w:val="000000"/>
                <w:lang w:eastAsia="ru-RU"/>
              </w:rPr>
              <w:t>цементные</w:t>
            </w:r>
          </w:p>
        </w:tc>
        <w:tc>
          <w:tcPr>
            <w:tcW w:w="1559" w:type="dxa"/>
            <w:tcBorders>
              <w:top w:val="single" w:sz="4" w:space="0" w:color="auto"/>
              <w:left w:val="single" w:sz="4" w:space="0" w:color="auto"/>
            </w:tcBorders>
            <w:shd w:val="clear" w:color="auto" w:fill="FFFFFF"/>
          </w:tcPr>
          <w:p w:rsidR="00D22108" w:rsidRPr="00D22108" w:rsidRDefault="00E80186" w:rsidP="00E80186">
            <w:pPr>
              <w:widowControl w:val="0"/>
              <w:spacing w:after="60" w:line="240" w:lineRule="auto"/>
              <w:ind w:left="220"/>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подзем</w:t>
            </w:r>
            <w:r w:rsidR="00D22108" w:rsidRPr="00D22108">
              <w:rPr>
                <w:rFonts w:ascii="Times New Roman" w:eastAsia="Bookman Old Style" w:hAnsi="Times New Roman" w:cs="Times New Roman"/>
                <w:color w:val="000000"/>
                <w:lang w:eastAsia="ru-RU"/>
              </w:rPr>
              <w:t>ная</w:t>
            </w:r>
          </w:p>
        </w:tc>
        <w:tc>
          <w:tcPr>
            <w:tcW w:w="1701" w:type="dxa"/>
            <w:tcBorders>
              <w:top w:val="single" w:sz="4" w:space="0" w:color="auto"/>
              <w:left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1-1,2 м</w:t>
            </w:r>
          </w:p>
        </w:tc>
        <w:tc>
          <w:tcPr>
            <w:tcW w:w="851"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w:t>
            </w:r>
          </w:p>
        </w:tc>
        <w:tc>
          <w:tcPr>
            <w:tcW w:w="850"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80</w:t>
            </w:r>
          </w:p>
        </w:tc>
      </w:tr>
      <w:tr w:rsidR="00D22108" w:rsidRPr="00D22108" w:rsidTr="00E80186">
        <w:trPr>
          <w:trHeight w:hRule="exact" w:val="281"/>
        </w:trPr>
        <w:tc>
          <w:tcPr>
            <w:tcW w:w="1276" w:type="dxa"/>
            <w:vMerge/>
            <w:tcBorders>
              <w:left w:val="single" w:sz="4" w:space="0" w:color="auto"/>
            </w:tcBorders>
            <w:shd w:val="clear" w:color="auto" w:fill="FFFFFF"/>
          </w:tcPr>
          <w:p w:rsidR="00D22108" w:rsidRPr="00D22108" w:rsidRDefault="00D22108" w:rsidP="00D22108">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4500</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100</w:t>
            </w:r>
          </w:p>
        </w:tc>
        <w:tc>
          <w:tcPr>
            <w:tcW w:w="1276"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полиэтилен</w:t>
            </w:r>
          </w:p>
        </w:tc>
        <w:tc>
          <w:tcPr>
            <w:tcW w:w="1559" w:type="dxa"/>
            <w:tcBorders>
              <w:top w:val="single" w:sz="4" w:space="0" w:color="auto"/>
              <w:left w:val="single" w:sz="4" w:space="0" w:color="auto"/>
            </w:tcBorders>
            <w:shd w:val="clear" w:color="auto" w:fill="FFFFFF"/>
          </w:tcPr>
          <w:p w:rsidR="00D22108" w:rsidRPr="00D22108" w:rsidRDefault="00E80186" w:rsidP="00E80186">
            <w:pPr>
              <w:widowControl w:val="0"/>
              <w:spacing w:after="60" w:line="240" w:lineRule="auto"/>
              <w:ind w:left="220"/>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подзем</w:t>
            </w:r>
            <w:r w:rsidR="00D22108" w:rsidRPr="00D22108">
              <w:rPr>
                <w:rFonts w:ascii="Times New Roman" w:eastAsia="Bookman Old Style" w:hAnsi="Times New Roman" w:cs="Times New Roman"/>
                <w:color w:val="000000"/>
                <w:lang w:eastAsia="ru-RU"/>
              </w:rPr>
              <w:t>ная</w:t>
            </w:r>
          </w:p>
        </w:tc>
        <w:tc>
          <w:tcPr>
            <w:tcW w:w="1701" w:type="dxa"/>
            <w:tcBorders>
              <w:top w:val="single" w:sz="4" w:space="0" w:color="auto"/>
              <w:left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1-1,2 м</w:t>
            </w:r>
          </w:p>
        </w:tc>
        <w:tc>
          <w:tcPr>
            <w:tcW w:w="851"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w:t>
            </w:r>
          </w:p>
        </w:tc>
        <w:tc>
          <w:tcPr>
            <w:tcW w:w="850"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80</w:t>
            </w:r>
          </w:p>
        </w:tc>
      </w:tr>
      <w:tr w:rsidR="00D22108" w:rsidRPr="00D22108" w:rsidTr="00E80186">
        <w:trPr>
          <w:trHeight w:hRule="exact" w:val="286"/>
        </w:trPr>
        <w:tc>
          <w:tcPr>
            <w:tcW w:w="1276" w:type="dxa"/>
            <w:vMerge/>
            <w:tcBorders>
              <w:left w:val="single" w:sz="4" w:space="0" w:color="auto"/>
            </w:tcBorders>
            <w:shd w:val="clear" w:color="auto" w:fill="FFFFFF"/>
          </w:tcPr>
          <w:p w:rsidR="00D22108" w:rsidRPr="00D22108" w:rsidRDefault="00D22108" w:rsidP="00D22108">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3000</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100</w:t>
            </w:r>
          </w:p>
        </w:tc>
        <w:tc>
          <w:tcPr>
            <w:tcW w:w="1276"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сталь</w:t>
            </w:r>
          </w:p>
        </w:tc>
        <w:tc>
          <w:tcPr>
            <w:tcW w:w="1559" w:type="dxa"/>
            <w:tcBorders>
              <w:top w:val="single" w:sz="4" w:space="0" w:color="auto"/>
              <w:left w:val="single" w:sz="4" w:space="0" w:color="auto"/>
            </w:tcBorders>
            <w:shd w:val="clear" w:color="auto" w:fill="FFFFFF"/>
          </w:tcPr>
          <w:p w:rsidR="00D22108" w:rsidRPr="00D22108" w:rsidRDefault="00E80186" w:rsidP="00E80186">
            <w:pPr>
              <w:widowControl w:val="0"/>
              <w:spacing w:after="60" w:line="240" w:lineRule="auto"/>
              <w:ind w:left="220"/>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подзем</w:t>
            </w:r>
            <w:r w:rsidR="00D22108" w:rsidRPr="00D22108">
              <w:rPr>
                <w:rFonts w:ascii="Times New Roman" w:eastAsia="Bookman Old Style" w:hAnsi="Times New Roman" w:cs="Times New Roman"/>
                <w:color w:val="000000"/>
                <w:lang w:eastAsia="ru-RU"/>
              </w:rPr>
              <w:t>ная</w:t>
            </w:r>
          </w:p>
        </w:tc>
        <w:tc>
          <w:tcPr>
            <w:tcW w:w="1701" w:type="dxa"/>
            <w:tcBorders>
              <w:top w:val="single" w:sz="4" w:space="0" w:color="auto"/>
              <w:left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1-1,2 м</w:t>
            </w:r>
          </w:p>
        </w:tc>
        <w:tc>
          <w:tcPr>
            <w:tcW w:w="851"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w:t>
            </w:r>
          </w:p>
        </w:tc>
        <w:tc>
          <w:tcPr>
            <w:tcW w:w="850"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80</w:t>
            </w:r>
          </w:p>
        </w:tc>
      </w:tr>
      <w:tr w:rsidR="00D22108" w:rsidRPr="00D22108" w:rsidTr="00E80186">
        <w:trPr>
          <w:trHeight w:hRule="exact" w:val="289"/>
        </w:trPr>
        <w:tc>
          <w:tcPr>
            <w:tcW w:w="1276" w:type="dxa"/>
            <w:vMerge/>
            <w:tcBorders>
              <w:left w:val="single" w:sz="4" w:space="0" w:color="auto"/>
              <w:bottom w:val="single" w:sz="4" w:space="0" w:color="auto"/>
            </w:tcBorders>
            <w:shd w:val="clear" w:color="auto" w:fill="FFFFFF"/>
          </w:tcPr>
          <w:p w:rsidR="00D22108" w:rsidRPr="00D22108" w:rsidRDefault="00D22108" w:rsidP="00D22108">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4000</w:t>
            </w:r>
          </w:p>
        </w:tc>
        <w:tc>
          <w:tcPr>
            <w:tcW w:w="992"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100</w:t>
            </w:r>
          </w:p>
        </w:tc>
        <w:tc>
          <w:tcPr>
            <w:tcW w:w="1276"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чугун</w:t>
            </w:r>
          </w:p>
        </w:tc>
        <w:tc>
          <w:tcPr>
            <w:tcW w:w="1559" w:type="dxa"/>
            <w:tcBorders>
              <w:top w:val="single" w:sz="4" w:space="0" w:color="auto"/>
              <w:left w:val="single" w:sz="4" w:space="0" w:color="auto"/>
              <w:bottom w:val="single" w:sz="4" w:space="0" w:color="auto"/>
            </w:tcBorders>
            <w:shd w:val="clear" w:color="auto" w:fill="FFFFFF"/>
          </w:tcPr>
          <w:p w:rsidR="00D22108" w:rsidRPr="00D22108" w:rsidRDefault="00E80186" w:rsidP="00E80186">
            <w:pPr>
              <w:widowControl w:val="0"/>
              <w:spacing w:after="60" w:line="240" w:lineRule="auto"/>
              <w:ind w:left="220"/>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подзем</w:t>
            </w:r>
            <w:r w:rsidR="00D22108" w:rsidRPr="00D22108">
              <w:rPr>
                <w:rFonts w:ascii="Times New Roman" w:eastAsia="Bookman Old Style" w:hAnsi="Times New Roman" w:cs="Times New Roman"/>
                <w:color w:val="000000"/>
                <w:lang w:eastAsia="ru-RU"/>
              </w:rPr>
              <w:t>ная</w:t>
            </w:r>
          </w:p>
        </w:tc>
        <w:tc>
          <w:tcPr>
            <w:tcW w:w="1701" w:type="dxa"/>
            <w:tcBorders>
              <w:top w:val="single" w:sz="4" w:space="0" w:color="auto"/>
              <w:left w:val="single" w:sz="4" w:space="0" w:color="auto"/>
              <w:bottom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1-1,2 м</w:t>
            </w:r>
          </w:p>
        </w:tc>
        <w:tc>
          <w:tcPr>
            <w:tcW w:w="851"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80</w:t>
            </w:r>
          </w:p>
        </w:tc>
      </w:tr>
    </w:tbl>
    <w:p w:rsidR="00E80186" w:rsidRPr="00E80186" w:rsidRDefault="00E80186" w:rsidP="00E80186">
      <w:pPr>
        <w:keepNext/>
        <w:keepLines/>
        <w:widowControl w:val="0"/>
        <w:tabs>
          <w:tab w:val="left" w:pos="1482"/>
        </w:tabs>
        <w:spacing w:before="216" w:after="0" w:line="240" w:lineRule="auto"/>
        <w:ind w:firstLine="567"/>
        <w:jc w:val="center"/>
        <w:outlineLvl w:val="0"/>
        <w:rPr>
          <w:rFonts w:ascii="Times New Roman" w:eastAsia="Bookman Old Style" w:hAnsi="Times New Roman" w:cs="Times New Roman"/>
          <w:bCs/>
          <w:color w:val="0070C0"/>
          <w:lang w:eastAsia="ru-RU"/>
        </w:rPr>
      </w:pPr>
      <w:bookmarkStart w:id="90" w:name="bookmark12"/>
      <w:r w:rsidRPr="00E80186">
        <w:rPr>
          <w:rFonts w:ascii="Times New Roman" w:eastAsia="Bookman Old Style" w:hAnsi="Times New Roman" w:cs="Times New Roman"/>
          <w:bCs/>
          <w:color w:val="0070C0"/>
          <w:lang w:eastAsia="ru-RU"/>
        </w:rPr>
        <w:t>Водоотведени</w:t>
      </w:r>
      <w:bookmarkEnd w:id="90"/>
      <w:r w:rsidRPr="00E80186">
        <w:rPr>
          <w:rFonts w:ascii="Times New Roman" w:eastAsia="Bookman Old Style" w:hAnsi="Times New Roman" w:cs="Times New Roman"/>
          <w:bCs/>
          <w:color w:val="0070C0"/>
          <w:lang w:eastAsia="ru-RU"/>
        </w:rPr>
        <w:t>е</w:t>
      </w:r>
    </w:p>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На территории Бузиновского сельского поселения система водоотведения децентрализованная.</w:t>
      </w:r>
    </w:p>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Сброс сточных вод осуществляется в выгребные ямы, с последующим вывозом ассенизаторскими машинами и сбросом на рельеф.</w:t>
      </w:r>
    </w:p>
    <w:p w:rsidR="00D22108"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Отсутствие канализационных очистных сооружений негативно сказывается на экологической обстановке сельского поселения.</w:t>
      </w:r>
    </w:p>
    <w:p w:rsidR="00BA5BA7" w:rsidRDefault="00BA5BA7" w:rsidP="00E80186">
      <w:pPr>
        <w:keepNext/>
        <w:keepLines/>
        <w:numPr>
          <w:ilvl w:val="2"/>
          <w:numId w:val="0"/>
        </w:numPr>
        <w:tabs>
          <w:tab w:val="num" w:pos="1800"/>
        </w:tabs>
        <w:spacing w:after="0" w:line="240" w:lineRule="auto"/>
        <w:ind w:firstLine="567"/>
        <w:jc w:val="center"/>
        <w:outlineLvl w:val="2"/>
        <w:rPr>
          <w:rFonts w:ascii="Times New Roman" w:eastAsia="Times New Roman" w:hAnsi="Times New Roman" w:cs="Times New Roman"/>
          <w:color w:val="0070C0"/>
          <w:lang w:eastAsia="ru-RU"/>
        </w:rPr>
      </w:pPr>
      <w:bookmarkStart w:id="91" w:name="_Toc499052155"/>
      <w:r w:rsidRPr="003121DF">
        <w:rPr>
          <w:rFonts w:ascii="Times New Roman" w:eastAsia="Times New Roman" w:hAnsi="Times New Roman" w:cs="Times New Roman"/>
          <w:color w:val="0070C0"/>
          <w:lang w:eastAsia="ru-RU"/>
        </w:rPr>
        <w:lastRenderedPageBreak/>
        <w:t>Электроснабжение</w:t>
      </w:r>
      <w:bookmarkEnd w:id="91"/>
    </w:p>
    <w:p w:rsidR="006B2EBD" w:rsidRPr="006B2EBD" w:rsidRDefault="006B2EBD" w:rsidP="003121DF">
      <w:pPr>
        <w:keepNext/>
        <w:keepLines/>
        <w:numPr>
          <w:ilvl w:val="2"/>
          <w:numId w:val="0"/>
        </w:numPr>
        <w:tabs>
          <w:tab w:val="num" w:pos="1800"/>
        </w:tabs>
        <w:spacing w:before="120" w:line="240" w:lineRule="auto"/>
        <w:ind w:firstLine="567"/>
        <w:jc w:val="center"/>
        <w:outlineLvl w:val="2"/>
        <w:rPr>
          <w:rFonts w:ascii="Times New Roman" w:eastAsia="Times New Roman" w:hAnsi="Times New Roman" w:cs="Times New Roman"/>
          <w:color w:val="0070C0"/>
          <w:lang w:eastAsia="ru-RU"/>
        </w:rPr>
      </w:pPr>
      <w:r w:rsidRPr="006B2EBD">
        <w:rPr>
          <w:rFonts w:ascii="Times New Roman" w:eastAsia="Courier New" w:hAnsi="Times New Roman" w:cs="Times New Roman"/>
          <w:color w:val="000000"/>
          <w:lang w:eastAsia="ru-RU"/>
        </w:rPr>
        <w:t>Электроснабжение Бузиновского сельского поселения осуществляется от подстанций: ПС 110/10 кВ «БЦ».</w:t>
      </w:r>
    </w:p>
    <w:tbl>
      <w:tblPr>
        <w:tblW w:w="0" w:type="auto"/>
        <w:tblInd w:w="10" w:type="dxa"/>
        <w:tblLayout w:type="fixed"/>
        <w:tblCellMar>
          <w:left w:w="10" w:type="dxa"/>
          <w:right w:w="10" w:type="dxa"/>
        </w:tblCellMar>
        <w:tblLook w:val="0000" w:firstRow="0" w:lastRow="0" w:firstColumn="0" w:lastColumn="0" w:noHBand="0" w:noVBand="0"/>
      </w:tblPr>
      <w:tblGrid>
        <w:gridCol w:w="1838"/>
        <w:gridCol w:w="1709"/>
        <w:gridCol w:w="2266"/>
        <w:gridCol w:w="1416"/>
        <w:gridCol w:w="2410"/>
      </w:tblGrid>
      <w:tr w:rsidR="006B2EBD" w:rsidRPr="006B2EBD" w:rsidTr="006B2EBD">
        <w:trPr>
          <w:trHeight w:hRule="exact" w:val="1128"/>
        </w:trPr>
        <w:tc>
          <w:tcPr>
            <w:tcW w:w="1838" w:type="dxa"/>
            <w:tcBorders>
              <w:top w:val="single" w:sz="4" w:space="0" w:color="auto"/>
              <w:left w:val="single" w:sz="4" w:space="0" w:color="auto"/>
            </w:tcBorders>
            <w:shd w:val="clear" w:color="auto" w:fill="FFFFFF"/>
          </w:tcPr>
          <w:p w:rsidR="006B2EBD" w:rsidRPr="00927FC7" w:rsidRDefault="006B2EBD" w:rsidP="006B2EBD">
            <w:pPr>
              <w:widowControl w:val="0"/>
              <w:spacing w:after="6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Наименование</w:t>
            </w:r>
          </w:p>
          <w:p w:rsidR="006B2EBD" w:rsidRPr="00927FC7" w:rsidRDefault="006B2EBD" w:rsidP="006B2EBD">
            <w:pPr>
              <w:widowControl w:val="0"/>
              <w:spacing w:before="60"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ПС</w:t>
            </w:r>
          </w:p>
        </w:tc>
        <w:tc>
          <w:tcPr>
            <w:tcW w:w="1709" w:type="dxa"/>
            <w:tcBorders>
              <w:top w:val="single" w:sz="4" w:space="0" w:color="auto"/>
              <w:left w:val="single" w:sz="4" w:space="0" w:color="auto"/>
            </w:tcBorders>
            <w:shd w:val="clear" w:color="auto" w:fill="FFFFFF"/>
          </w:tcPr>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Мощность</w:t>
            </w:r>
          </w:p>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фактическая</w:t>
            </w:r>
          </w:p>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каждого</w:t>
            </w:r>
          </w:p>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тр-ра</w:t>
            </w:r>
          </w:p>
        </w:tc>
        <w:tc>
          <w:tcPr>
            <w:tcW w:w="2266" w:type="dxa"/>
            <w:tcBorders>
              <w:top w:val="single" w:sz="4" w:space="0" w:color="auto"/>
              <w:left w:val="single" w:sz="4" w:space="0" w:color="auto"/>
            </w:tcBorders>
            <w:shd w:val="clear" w:color="auto" w:fill="FFFFFF"/>
          </w:tcPr>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Энергопотребиели (населенные пункты, пром. и с/х объекты)</w:t>
            </w:r>
          </w:p>
        </w:tc>
        <w:tc>
          <w:tcPr>
            <w:tcW w:w="1416" w:type="dxa"/>
            <w:tcBorders>
              <w:top w:val="single" w:sz="4" w:space="0" w:color="auto"/>
              <w:left w:val="single" w:sz="4" w:space="0" w:color="auto"/>
            </w:tcBorders>
            <w:shd w:val="clear" w:color="auto" w:fill="FFFFFF"/>
          </w:tcPr>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Техн-кое состояние (год стр- ва)</w:t>
            </w:r>
          </w:p>
        </w:tc>
        <w:tc>
          <w:tcPr>
            <w:tcW w:w="2410" w:type="dxa"/>
            <w:tcBorders>
              <w:top w:val="single" w:sz="4" w:space="0" w:color="auto"/>
              <w:left w:val="single" w:sz="4" w:space="0" w:color="auto"/>
              <w:right w:val="single" w:sz="4" w:space="0" w:color="auto"/>
            </w:tcBorders>
            <w:shd w:val="clear" w:color="auto" w:fill="FFFFFF"/>
          </w:tcPr>
          <w:p w:rsidR="006B2EBD" w:rsidRPr="00927FC7" w:rsidRDefault="006B2EBD" w:rsidP="006B2EBD">
            <w:pPr>
              <w:widowControl w:val="0"/>
              <w:spacing w:after="6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Ведомственная</w:t>
            </w:r>
          </w:p>
          <w:p w:rsidR="006B2EBD" w:rsidRPr="00927FC7" w:rsidRDefault="006B2EBD" w:rsidP="006B2EBD">
            <w:pPr>
              <w:widowControl w:val="0"/>
              <w:spacing w:before="60"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принадлежность</w:t>
            </w:r>
          </w:p>
        </w:tc>
      </w:tr>
      <w:tr w:rsidR="006B2EBD" w:rsidRPr="006B2EBD" w:rsidTr="006B2EBD">
        <w:trPr>
          <w:trHeight w:hRule="exact" w:val="725"/>
        </w:trPr>
        <w:tc>
          <w:tcPr>
            <w:tcW w:w="1838" w:type="dxa"/>
            <w:tcBorders>
              <w:top w:val="single" w:sz="4" w:space="0" w:color="auto"/>
              <w:left w:val="single" w:sz="4" w:space="0" w:color="auto"/>
              <w:bottom w:val="single" w:sz="4" w:space="0" w:color="auto"/>
            </w:tcBorders>
            <w:shd w:val="clear" w:color="auto" w:fill="FFFFFF"/>
          </w:tcPr>
          <w:p w:rsidR="006B2EBD" w:rsidRPr="00927FC7" w:rsidRDefault="006B2EBD" w:rsidP="006B2EBD">
            <w:pPr>
              <w:widowControl w:val="0"/>
              <w:spacing w:after="0" w:line="235" w:lineRule="exact"/>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color w:val="000000"/>
                <w:lang w:eastAsia="ru-RU"/>
              </w:rPr>
              <w:t>ПС 110/10 кВ «БЦ»</w:t>
            </w:r>
          </w:p>
        </w:tc>
        <w:tc>
          <w:tcPr>
            <w:tcW w:w="1709" w:type="dxa"/>
            <w:tcBorders>
              <w:top w:val="single" w:sz="4" w:space="0" w:color="auto"/>
              <w:left w:val="single" w:sz="4" w:space="0" w:color="auto"/>
              <w:bottom w:val="single" w:sz="4" w:space="0" w:color="auto"/>
            </w:tcBorders>
            <w:shd w:val="clear" w:color="auto" w:fill="FFFFFF"/>
          </w:tcPr>
          <w:p w:rsidR="00927FC7" w:rsidRDefault="00927FC7" w:rsidP="006B2EBD">
            <w:pPr>
              <w:widowControl w:val="0"/>
              <w:spacing w:after="0" w:line="190" w:lineRule="exact"/>
              <w:jc w:val="center"/>
              <w:rPr>
                <w:rFonts w:ascii="Times New Roman" w:eastAsia="Bookman Old Style" w:hAnsi="Times New Roman" w:cs="Times New Roman"/>
                <w:color w:val="000000"/>
                <w:lang w:eastAsia="ru-RU"/>
              </w:rPr>
            </w:pPr>
          </w:p>
          <w:p w:rsidR="006B2EBD" w:rsidRPr="00927FC7" w:rsidRDefault="006B2EBD" w:rsidP="006B2EBD">
            <w:pPr>
              <w:widowControl w:val="0"/>
              <w:spacing w:after="0" w:line="190" w:lineRule="exact"/>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color w:val="000000"/>
                <w:lang w:eastAsia="ru-RU"/>
              </w:rPr>
              <w:t>2,5 МВА</w:t>
            </w:r>
          </w:p>
        </w:tc>
        <w:tc>
          <w:tcPr>
            <w:tcW w:w="2266" w:type="dxa"/>
            <w:tcBorders>
              <w:top w:val="single" w:sz="4" w:space="0" w:color="auto"/>
              <w:left w:val="single" w:sz="4" w:space="0" w:color="auto"/>
              <w:bottom w:val="single" w:sz="4" w:space="0" w:color="auto"/>
            </w:tcBorders>
            <w:shd w:val="clear" w:color="auto" w:fill="FFFFFF"/>
          </w:tcPr>
          <w:p w:rsidR="006B2EBD" w:rsidRPr="00927FC7" w:rsidRDefault="006B2EBD" w:rsidP="006B2EBD">
            <w:pPr>
              <w:widowControl w:val="0"/>
              <w:spacing w:after="0" w:line="235" w:lineRule="exact"/>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color w:val="000000"/>
                <w:lang w:eastAsia="ru-RU"/>
              </w:rPr>
              <w:t xml:space="preserve">ст-ца Бузиновская </w:t>
            </w:r>
            <w:r w:rsidR="00927FC7">
              <w:rPr>
                <w:rFonts w:ascii="Times New Roman" w:eastAsia="Bookman Old Style" w:hAnsi="Times New Roman" w:cs="Times New Roman"/>
                <w:color w:val="000000"/>
                <w:lang w:eastAsia="ru-RU"/>
              </w:rPr>
              <w:t xml:space="preserve">     </w:t>
            </w:r>
            <w:r w:rsidRPr="00927FC7">
              <w:rPr>
                <w:rFonts w:ascii="Times New Roman" w:eastAsia="Bookman Old Style" w:hAnsi="Times New Roman" w:cs="Times New Roman"/>
                <w:color w:val="000000"/>
                <w:lang w:eastAsia="ru-RU"/>
              </w:rPr>
              <w:t>(все объекты)</w:t>
            </w:r>
          </w:p>
        </w:tc>
        <w:tc>
          <w:tcPr>
            <w:tcW w:w="1416" w:type="dxa"/>
            <w:tcBorders>
              <w:top w:val="single" w:sz="4" w:space="0" w:color="auto"/>
              <w:left w:val="single" w:sz="4" w:space="0" w:color="auto"/>
              <w:bottom w:val="single" w:sz="4" w:space="0" w:color="auto"/>
            </w:tcBorders>
            <w:shd w:val="clear" w:color="auto" w:fill="FFFFFF"/>
          </w:tcPr>
          <w:p w:rsidR="006B2EBD" w:rsidRPr="00927FC7" w:rsidRDefault="006B2EBD" w:rsidP="006B2EBD">
            <w:pPr>
              <w:widowControl w:val="0"/>
              <w:spacing w:after="0" w:line="190" w:lineRule="exact"/>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color w:val="000000"/>
                <w:lang w:eastAsia="ru-RU"/>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6B2EBD" w:rsidRPr="00927FC7" w:rsidRDefault="006B2EBD" w:rsidP="006B2EBD">
            <w:pPr>
              <w:widowControl w:val="0"/>
              <w:spacing w:after="0" w:line="235" w:lineRule="exact"/>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color w:val="000000"/>
                <w:lang w:eastAsia="ru-RU"/>
              </w:rPr>
              <w:t>ст-ца</w:t>
            </w:r>
          </w:p>
          <w:p w:rsidR="006B2EBD" w:rsidRPr="00927FC7" w:rsidRDefault="006B2EBD" w:rsidP="006B2EBD">
            <w:pPr>
              <w:widowControl w:val="0"/>
              <w:spacing w:after="0" w:line="235" w:lineRule="exact"/>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color w:val="000000"/>
                <w:lang w:eastAsia="ru-RU"/>
              </w:rPr>
              <w:t>Бузиновская</w:t>
            </w:r>
          </w:p>
          <w:p w:rsidR="006B2EBD" w:rsidRPr="00927FC7" w:rsidRDefault="006B2EBD" w:rsidP="006B2EBD">
            <w:pPr>
              <w:widowControl w:val="0"/>
              <w:spacing w:after="0" w:line="235" w:lineRule="exact"/>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color w:val="000000"/>
                <w:lang w:eastAsia="ru-RU"/>
              </w:rPr>
              <w:t>У-ЛЭС</w:t>
            </w:r>
          </w:p>
        </w:tc>
      </w:tr>
    </w:tbl>
    <w:p w:rsidR="006B2EBD" w:rsidRPr="006B2EBD" w:rsidRDefault="006B2EBD" w:rsidP="006B2EBD">
      <w:pPr>
        <w:widowControl w:val="0"/>
        <w:spacing w:before="216" w:after="0" w:line="240" w:lineRule="auto"/>
        <w:ind w:left="100" w:right="40" w:firstLine="600"/>
        <w:rPr>
          <w:rFonts w:ascii="Times New Roman" w:eastAsia="Bookman Old Style" w:hAnsi="Times New Roman" w:cs="Times New Roman"/>
          <w:color w:val="000000"/>
          <w:lang w:eastAsia="ru-RU"/>
        </w:rPr>
      </w:pPr>
      <w:bookmarkStart w:id="92" w:name="_Toc499052156"/>
      <w:r w:rsidRPr="006B2EBD">
        <w:rPr>
          <w:rFonts w:ascii="Times New Roman" w:eastAsia="Bookman Old Style" w:hAnsi="Times New Roman" w:cs="Times New Roman"/>
          <w:color w:val="000000"/>
          <w:lang w:eastAsia="ru-RU"/>
        </w:rPr>
        <w:t>Суммарная установленная мощность подстанций составляет 2,5 МВА. Крупнейшими потребителями электроэнергии в поселении являются объекты промышленности, жилищно-коммунальной сферы, объекты обслуживания.</w:t>
      </w:r>
    </w:p>
    <w:p w:rsidR="006B2EBD" w:rsidRPr="006B2EBD" w:rsidRDefault="006B2EBD" w:rsidP="006B2EBD">
      <w:pPr>
        <w:widowControl w:val="0"/>
        <w:spacing w:after="0" w:line="240" w:lineRule="auto"/>
        <w:ind w:left="160" w:right="20" w:firstLine="56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Объекты коммунальной электроэнергетики в границах территории поселения представлены понизительными трансформаторными подстанциями и распределительными электрическими сетями напряжением 10 кВ и до 1 кВ.</w:t>
      </w:r>
    </w:p>
    <w:p w:rsidR="006B2EBD" w:rsidRPr="006B2EBD" w:rsidRDefault="006B2EBD" w:rsidP="006B2EBD">
      <w:pPr>
        <w:widowControl w:val="0"/>
        <w:spacing w:after="0" w:line="240" w:lineRule="auto"/>
        <w:ind w:left="160" w:right="20" w:firstLine="56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 Бузиновском сельском поселении в системе электроснабжения в настоящее время задействовано 26 КТП, З ТП, ГКТП, в которых установлено 26 трансформаторов. Суммарная установленная мощность силовых трансформаторов 3,033 МВА. Количество трансформаторов, имеющих срок эксплуатации более 15 лет - 3 шт. (11,5%), в том числе 23 шт. (88,5%) более 25 лет.</w:t>
      </w:r>
    </w:p>
    <w:p w:rsidR="006B2EBD" w:rsidRDefault="006B2EBD" w:rsidP="006B2EBD">
      <w:pPr>
        <w:widowControl w:val="0"/>
        <w:spacing w:after="0" w:line="240" w:lineRule="auto"/>
        <w:ind w:left="160" w:right="20" w:firstLine="56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Средняя загрузка трансформаторов в трансформаторных подстанциях в часы собственного максимума - 73 %.</w:t>
      </w:r>
    </w:p>
    <w:p w:rsidR="006B2EBD" w:rsidRPr="006B2EBD" w:rsidRDefault="006B2EBD" w:rsidP="000A5F8C">
      <w:pPr>
        <w:widowControl w:val="0"/>
        <w:spacing w:after="0" w:line="240" w:lineRule="auto"/>
        <w:ind w:left="140" w:right="40" w:firstLine="58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Распределение, передача электроэнергии потребителям Бузиновского сельского поселения осуществляется по электрическим сетям, обслуживаемым Выселковским РРЭС ОАО «Кубаньэнерго».</w:t>
      </w:r>
    </w:p>
    <w:p w:rsidR="006B2EBD" w:rsidRPr="006B2EBD" w:rsidRDefault="006B2EBD" w:rsidP="006B2EBD">
      <w:pPr>
        <w:widowControl w:val="0"/>
        <w:spacing w:after="0" w:line="240" w:lineRule="auto"/>
        <w:ind w:left="140" w:right="40" w:firstLine="58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Распределительные сети сельского поселения работают на напряжении 10 кВ.</w:t>
      </w:r>
    </w:p>
    <w:p w:rsidR="006B2EBD" w:rsidRPr="006B2EBD" w:rsidRDefault="006B2EBD" w:rsidP="006B2EBD">
      <w:pPr>
        <w:widowControl w:val="0"/>
        <w:spacing w:after="0" w:line="240" w:lineRule="auto"/>
        <w:ind w:left="140" w:firstLine="58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Общая протяженность электрических сетей поселения - 107,37 км:</w:t>
      </w:r>
    </w:p>
    <w:p w:rsidR="006B2EBD" w:rsidRPr="006B2EBD" w:rsidRDefault="006B2EBD" w:rsidP="006B2EBD">
      <w:pPr>
        <w:widowControl w:val="0"/>
        <w:tabs>
          <w:tab w:val="left" w:pos="850"/>
        </w:tabs>
        <w:spacing w:after="0" w:line="240" w:lineRule="auto"/>
        <w:ind w:left="720" w:right="40"/>
        <w:jc w:val="both"/>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в</w:t>
      </w:r>
      <w:r w:rsidRPr="006B2EBD">
        <w:rPr>
          <w:rFonts w:ascii="Times New Roman" w:eastAsia="Bookman Old Style" w:hAnsi="Times New Roman" w:cs="Times New Roman"/>
          <w:color w:val="000000"/>
          <w:lang w:eastAsia="ru-RU"/>
        </w:rPr>
        <w:t>оздушные линии ВЛ-10 кВ - 44,49 км, из них 36,62 км требует замены, что составляет 82,3%;</w:t>
      </w:r>
    </w:p>
    <w:p w:rsidR="00E80186" w:rsidRDefault="006B2EBD" w:rsidP="00927FC7">
      <w:pPr>
        <w:widowControl w:val="0"/>
        <w:tabs>
          <w:tab w:val="left" w:pos="850"/>
        </w:tabs>
        <w:spacing w:after="0" w:line="240" w:lineRule="auto"/>
        <w:ind w:left="720" w:right="40"/>
        <w:jc w:val="both"/>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в</w:t>
      </w:r>
      <w:r w:rsidRPr="006B2EBD">
        <w:rPr>
          <w:rFonts w:ascii="Times New Roman" w:eastAsia="Bookman Old Style" w:hAnsi="Times New Roman" w:cs="Times New Roman"/>
          <w:color w:val="000000"/>
          <w:lang w:eastAsia="ru-RU"/>
        </w:rPr>
        <w:t>оздушные линии ВЛ-0,4 кВ - 42,087 км, из них 12,31 км требует замены, что составляет 29,2%.</w:t>
      </w:r>
    </w:p>
    <w:p w:rsidR="006B2EBD" w:rsidRDefault="006B2EBD" w:rsidP="00D22108">
      <w:pPr>
        <w:widowControl w:val="0"/>
        <w:tabs>
          <w:tab w:val="left" w:pos="1963"/>
          <w:tab w:val="left" w:pos="4709"/>
          <w:tab w:val="left" w:pos="6494"/>
        </w:tabs>
        <w:spacing w:line="240" w:lineRule="auto"/>
        <w:ind w:right="40"/>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 xml:space="preserve">Основные характеристики системы </w:t>
      </w:r>
      <w:r w:rsidRPr="006B2EBD">
        <w:rPr>
          <w:rFonts w:ascii="Times New Roman" w:eastAsia="Bookman Old Style" w:hAnsi="Times New Roman" w:cs="Times New Roman"/>
          <w:color w:val="000000"/>
          <w:lang w:eastAsia="ru-RU"/>
        </w:rPr>
        <w:t xml:space="preserve">электроснабжения </w:t>
      </w:r>
      <w:r>
        <w:rPr>
          <w:rFonts w:ascii="Times New Roman" w:eastAsia="Bookman Old Style" w:hAnsi="Times New Roman" w:cs="Times New Roman"/>
          <w:color w:val="000000"/>
          <w:lang w:eastAsia="ru-RU"/>
        </w:rPr>
        <w:t xml:space="preserve">Бузиновского </w:t>
      </w:r>
      <w:r w:rsidRPr="006B2EBD">
        <w:rPr>
          <w:rFonts w:ascii="Times New Roman" w:eastAsia="Bookman Old Style" w:hAnsi="Times New Roman" w:cs="Times New Roman"/>
          <w:color w:val="000000"/>
          <w:lang w:eastAsia="ru-RU"/>
        </w:rPr>
        <w:t>сельско</w:t>
      </w:r>
      <w:r>
        <w:rPr>
          <w:rFonts w:ascii="Times New Roman" w:eastAsia="Bookman Old Style" w:hAnsi="Times New Roman" w:cs="Times New Roman"/>
          <w:color w:val="000000"/>
          <w:lang w:eastAsia="ru-RU"/>
        </w:rPr>
        <w:t>го</w:t>
      </w:r>
      <w:r w:rsidRPr="006B2EBD">
        <w:rPr>
          <w:rFonts w:ascii="Times New Roman" w:eastAsia="Bookman Old Style" w:hAnsi="Times New Roman" w:cs="Times New Roman"/>
          <w:color w:val="000000"/>
          <w:lang w:eastAsia="ru-RU"/>
        </w:rPr>
        <w:t xml:space="preserve"> поселени</w:t>
      </w:r>
      <w:r>
        <w:rPr>
          <w:rFonts w:ascii="Times New Roman" w:eastAsia="Bookman Old Style" w:hAnsi="Times New Roman" w:cs="Times New Roman"/>
          <w:color w:val="000000"/>
          <w:lang w:eastAsia="ru-RU"/>
        </w:rPr>
        <w:t>я</w:t>
      </w:r>
    </w:p>
    <w:tbl>
      <w:tblPr>
        <w:tblW w:w="9497" w:type="dxa"/>
        <w:tblInd w:w="152" w:type="dxa"/>
        <w:tblLayout w:type="fixed"/>
        <w:tblCellMar>
          <w:left w:w="10" w:type="dxa"/>
          <w:right w:w="10" w:type="dxa"/>
        </w:tblCellMar>
        <w:tblLook w:val="0000" w:firstRow="0" w:lastRow="0" w:firstColumn="0" w:lastColumn="0" w:noHBand="0" w:noVBand="0"/>
      </w:tblPr>
      <w:tblGrid>
        <w:gridCol w:w="701"/>
        <w:gridCol w:w="8"/>
        <w:gridCol w:w="6520"/>
        <w:gridCol w:w="1134"/>
        <w:gridCol w:w="1134"/>
      </w:tblGrid>
      <w:tr w:rsidR="006B2EBD" w:rsidRPr="006B2EBD" w:rsidTr="00927FC7">
        <w:trPr>
          <w:trHeight w:hRule="exact" w:val="386"/>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6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w:t>
            </w:r>
            <w:r>
              <w:rPr>
                <w:rFonts w:ascii="Times New Roman" w:eastAsia="Bookman Old Style" w:hAnsi="Times New Roman" w:cs="Times New Roman"/>
                <w:color w:val="000000"/>
                <w:lang w:eastAsia="ru-RU"/>
              </w:rPr>
              <w:t xml:space="preserve"> </w:t>
            </w:r>
            <w:r w:rsidRPr="006B2EBD">
              <w:rPr>
                <w:rFonts w:ascii="Times New Roman" w:eastAsia="Bookman Old Style" w:hAnsi="Times New Roman" w:cs="Times New Roman"/>
                <w:bCs/>
                <w:color w:val="000000"/>
                <w:lang w:eastAsia="ru-RU"/>
              </w:rPr>
              <w:t>п/п</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Показатели</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Ед. изм.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Кол-во</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Количество подстанций ПС</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Количество распределительных пунктов РП</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Количество трансформаторных подстанций ТП, КТП</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21</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4.</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Суммарная установленная мощность ПС</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МВА</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2,5</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5.</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Суммарная установленная мощность ТП, РП</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МВА</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3,033</w:t>
            </w:r>
          </w:p>
        </w:tc>
      </w:tr>
      <w:tr w:rsidR="006B2EBD" w:rsidRPr="006B2EBD" w:rsidTr="00927FC7">
        <w:trPr>
          <w:trHeight w:hRule="exact" w:val="284"/>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6.</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Количество трансформаторов, установленных в ПС, РП, ТП</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22</w:t>
            </w:r>
          </w:p>
        </w:tc>
      </w:tr>
      <w:tr w:rsidR="006B2EBD" w:rsidRPr="006B2EBD" w:rsidTr="00927FC7">
        <w:trPr>
          <w:trHeight w:hRule="exact" w:val="539"/>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7.</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Суммарная установленная мощность силовых трансформаторов</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3,033</w:t>
            </w:r>
          </w:p>
        </w:tc>
      </w:tr>
      <w:tr w:rsidR="006B2EBD" w:rsidRPr="006B2EBD" w:rsidTr="00927FC7">
        <w:trPr>
          <w:trHeight w:hRule="exact" w:val="534"/>
        </w:trPr>
        <w:tc>
          <w:tcPr>
            <w:tcW w:w="701" w:type="dxa"/>
            <w:vMerge w:val="restart"/>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8.</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Суммарное потребление муниципального образования (среднемесячное)</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75"/>
        </w:trPr>
        <w:tc>
          <w:tcPr>
            <w:tcW w:w="701" w:type="dxa"/>
            <w:vMerge/>
            <w:tcBorders>
              <w:left w:val="single" w:sz="4" w:space="0" w:color="auto"/>
            </w:tcBorders>
            <w:shd w:val="clear" w:color="auto" w:fill="FFFFFF"/>
          </w:tcPr>
          <w:p w:rsidR="006B2EBD" w:rsidRPr="006B2EBD" w:rsidRDefault="006B2EBD" w:rsidP="006B2EBD">
            <w:pPr>
              <w:widowControl w:val="0"/>
              <w:spacing w:after="0" w:line="240" w:lineRule="auto"/>
              <w:rPr>
                <w:rFonts w:ascii="Times New Roman" w:eastAsia="Courier New" w:hAnsi="Times New Roman" w:cs="Times New Roman"/>
                <w:color w:val="000000"/>
                <w:lang w:eastAsia="ru-RU"/>
              </w:rPr>
            </w:pP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электрической мощности</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
                <w:bCs/>
                <w:color w:val="000000"/>
                <w:lang w:eastAsia="ru-RU"/>
              </w:rPr>
              <w:t>-</w:t>
            </w:r>
          </w:p>
        </w:tc>
      </w:tr>
      <w:tr w:rsidR="006B2EBD" w:rsidRPr="006B2EBD" w:rsidTr="00927FC7">
        <w:trPr>
          <w:trHeight w:hRule="exact" w:val="303"/>
        </w:trPr>
        <w:tc>
          <w:tcPr>
            <w:tcW w:w="701" w:type="dxa"/>
            <w:vMerge/>
            <w:tcBorders>
              <w:left w:val="single" w:sz="4" w:space="0" w:color="auto"/>
            </w:tcBorders>
            <w:shd w:val="clear" w:color="auto" w:fill="FFFFFF"/>
          </w:tcPr>
          <w:p w:rsidR="006B2EBD" w:rsidRPr="006B2EBD" w:rsidRDefault="006B2EBD" w:rsidP="006B2EBD">
            <w:pPr>
              <w:widowControl w:val="0"/>
              <w:spacing w:after="0" w:line="240" w:lineRule="auto"/>
              <w:rPr>
                <w:rFonts w:ascii="Times New Roman" w:eastAsia="Courier New" w:hAnsi="Times New Roman" w:cs="Times New Roman"/>
                <w:color w:val="000000"/>
                <w:lang w:eastAsia="ru-RU"/>
              </w:rPr>
            </w:pP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электрической энергии</w:t>
            </w:r>
          </w:p>
        </w:tc>
        <w:tc>
          <w:tcPr>
            <w:tcW w:w="1134" w:type="dxa"/>
            <w:tcBorders>
              <w:top w:val="single" w:sz="4" w:space="0" w:color="auto"/>
              <w:left w:val="single" w:sz="4" w:space="0" w:color="auto"/>
            </w:tcBorders>
            <w:shd w:val="clear" w:color="auto" w:fill="FFFFFF"/>
          </w:tcPr>
          <w:p w:rsidR="006B2EBD" w:rsidRPr="006B2EBD" w:rsidRDefault="00927FC7" w:rsidP="00927FC7">
            <w:pPr>
              <w:widowControl w:val="0"/>
              <w:spacing w:after="60" w:line="240" w:lineRule="auto"/>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 xml:space="preserve">млн. </w:t>
            </w:r>
            <w:r w:rsidR="006B2EBD" w:rsidRPr="006B2EBD">
              <w:rPr>
                <w:rFonts w:ascii="Times New Roman" w:eastAsia="Bookman Old Style" w:hAnsi="Times New Roman" w:cs="Times New Roman"/>
                <w:color w:val="000000"/>
                <w:lang w:eastAsia="ru-RU"/>
              </w:rPr>
              <w:t>кВт-ч.</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
                <w:bCs/>
                <w:color w:val="000000"/>
                <w:lang w:eastAsia="ru-RU"/>
              </w:rPr>
              <w:t>-</w:t>
            </w:r>
          </w:p>
        </w:tc>
      </w:tr>
      <w:tr w:rsidR="006B2EBD" w:rsidRPr="006B2EBD" w:rsidTr="00927FC7">
        <w:trPr>
          <w:trHeight w:hRule="exact" w:val="539"/>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9.</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Количество трансформаторов, имеющих срок эксплуатации более 15 лет (на начало 2011 г.)</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21</w:t>
            </w:r>
          </w:p>
        </w:tc>
      </w:tr>
      <w:tr w:rsidR="006B2EBD" w:rsidRPr="006B2EBD" w:rsidTr="00927FC7">
        <w:trPr>
          <w:trHeight w:hRule="exact" w:val="316"/>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10.</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 совмещенных максимумов нагрузок на шинах 6-10кВ ПС</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0,96</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11.</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 максимумов нагрузок на шинах ТП, в том числе:</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А</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11.1.</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коммунально-бытовые</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
                <w:bCs/>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11.2.</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промышленные и прочие</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
                <w:bCs/>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12.</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 совмещенных максимумов нагрузок РП</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539"/>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lastRenderedPageBreak/>
              <w:t>13.</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Средняя загрузка трансформаторов в ТП в часы собственного максимума</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73%</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14.</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Общая протяженность воздушных линий (ВЛ)</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33,6</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14.1.</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введенных с 2000 г. до настоящего времени</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4,7</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14.2.</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введенных с 1990 г. до 1999 г.</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14.3.</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введенных до 1989 г.</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28,9</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15.</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Общая протяженность кабельных линий (КЛ)</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0,35</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15.1.</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введенных с 2000 г. до н.в.</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0,35</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15.2.</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введенных с 1990 г. до 1999 г.</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15.3.</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введенных до 1989 г.</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85"/>
        </w:trPr>
        <w:tc>
          <w:tcPr>
            <w:tcW w:w="701" w:type="dxa"/>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16</w:t>
            </w:r>
          </w:p>
        </w:tc>
        <w:tc>
          <w:tcPr>
            <w:tcW w:w="6528" w:type="dxa"/>
            <w:gridSpan w:val="2"/>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Количество опор, в т.ч.</w:t>
            </w:r>
          </w:p>
        </w:tc>
        <w:tc>
          <w:tcPr>
            <w:tcW w:w="1134" w:type="dxa"/>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0A5F8C" w:rsidRPr="006B2EBD" w:rsidTr="00927FC7">
        <w:trPr>
          <w:trHeight w:hRule="exact" w:val="285"/>
        </w:trPr>
        <w:tc>
          <w:tcPr>
            <w:tcW w:w="701" w:type="dxa"/>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ind w:left="20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16.1.</w:t>
            </w:r>
          </w:p>
        </w:tc>
        <w:tc>
          <w:tcPr>
            <w:tcW w:w="6528" w:type="dxa"/>
            <w:gridSpan w:val="2"/>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деревянные</w:t>
            </w:r>
          </w:p>
        </w:tc>
        <w:tc>
          <w:tcPr>
            <w:tcW w:w="1134" w:type="dxa"/>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0A5F8C" w:rsidRPr="006B2EBD" w:rsidTr="00927FC7">
        <w:trPr>
          <w:trHeight w:hRule="exact" w:val="245"/>
        </w:trPr>
        <w:tc>
          <w:tcPr>
            <w:tcW w:w="709" w:type="dxa"/>
            <w:gridSpan w:val="2"/>
            <w:tcBorders>
              <w:top w:val="single" w:sz="4" w:space="0" w:color="auto"/>
              <w:left w:val="single" w:sz="4" w:space="0" w:color="auto"/>
            </w:tcBorders>
            <w:shd w:val="clear" w:color="auto" w:fill="FFFFFF"/>
          </w:tcPr>
          <w:p w:rsidR="000A5F8C" w:rsidRPr="006B2EBD" w:rsidRDefault="000A5F8C" w:rsidP="000A5F8C">
            <w:pPr>
              <w:widowControl w:val="0"/>
              <w:spacing w:after="0" w:line="240" w:lineRule="auto"/>
              <w:ind w:left="20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16.2.</w:t>
            </w:r>
          </w:p>
        </w:tc>
        <w:tc>
          <w:tcPr>
            <w:tcW w:w="6520" w:type="dxa"/>
            <w:tcBorders>
              <w:top w:val="single" w:sz="4" w:space="0" w:color="auto"/>
              <w:left w:val="single" w:sz="4" w:space="0" w:color="auto"/>
            </w:tcBorders>
            <w:shd w:val="clear" w:color="auto" w:fill="FFFFFF"/>
          </w:tcPr>
          <w:p w:rsidR="000A5F8C" w:rsidRPr="006B2EBD" w:rsidRDefault="000A5F8C" w:rsidP="000A5F8C">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железобетонные</w:t>
            </w:r>
          </w:p>
        </w:tc>
        <w:tc>
          <w:tcPr>
            <w:tcW w:w="1134" w:type="dxa"/>
            <w:tcBorders>
              <w:top w:val="single" w:sz="4" w:space="0" w:color="auto"/>
              <w:left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0A5F8C" w:rsidRPr="006B2EBD" w:rsidTr="00927FC7">
        <w:trPr>
          <w:trHeight w:hRule="exact" w:val="254"/>
        </w:trPr>
        <w:tc>
          <w:tcPr>
            <w:tcW w:w="709" w:type="dxa"/>
            <w:gridSpan w:val="2"/>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ind w:left="200"/>
              <w:rPr>
                <w:rFonts w:ascii="Times New Roman" w:eastAsia="Bookman Old Style" w:hAnsi="Times New Roman" w:cs="Times New Roman"/>
                <w:color w:val="000000"/>
                <w:lang w:eastAsia="ru-RU"/>
              </w:rPr>
            </w:pPr>
            <w:bookmarkStart w:id="93" w:name="bookmark7"/>
            <w:r w:rsidRPr="006B2EBD">
              <w:rPr>
                <w:rFonts w:ascii="Times New Roman" w:eastAsia="Bookman Old Style" w:hAnsi="Times New Roman" w:cs="Times New Roman"/>
                <w:color w:val="000000"/>
                <w:lang w:eastAsia="ru-RU"/>
              </w:rPr>
              <w:t>16.3.</w:t>
            </w:r>
            <w:bookmarkEnd w:id="93"/>
          </w:p>
        </w:tc>
        <w:tc>
          <w:tcPr>
            <w:tcW w:w="6520" w:type="dxa"/>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металлические</w:t>
            </w:r>
          </w:p>
        </w:tc>
        <w:tc>
          <w:tcPr>
            <w:tcW w:w="1134" w:type="dxa"/>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bl>
    <w:p w:rsidR="00BA5BA7" w:rsidRPr="003121DF" w:rsidRDefault="00BA5BA7" w:rsidP="003121DF">
      <w:pPr>
        <w:keepNext/>
        <w:keepLines/>
        <w:numPr>
          <w:ilvl w:val="2"/>
          <w:numId w:val="0"/>
        </w:numPr>
        <w:tabs>
          <w:tab w:val="num" w:pos="1800"/>
        </w:tabs>
        <w:spacing w:before="120" w:line="240" w:lineRule="auto"/>
        <w:ind w:firstLine="567"/>
        <w:jc w:val="center"/>
        <w:outlineLvl w:val="2"/>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Газоснабжение</w:t>
      </w:r>
      <w:bookmarkEnd w:id="92"/>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bookmarkStart w:id="94" w:name="_Toc499052157"/>
      <w:r w:rsidRPr="00D22108">
        <w:rPr>
          <w:rFonts w:ascii="Times New Roman" w:eastAsia="Bookman Old Style" w:hAnsi="Times New Roman" w:cs="Times New Roman"/>
          <w:color w:val="000000"/>
          <w:lang w:eastAsia="ru-RU"/>
        </w:rPr>
        <w:t>Для газификации Бузиновского сельского поселения по его территории проходит газопровод высокого давления от газораспределительной станции (ГРС) Новомалороссийская (для газоснабжения станицы Бузиновская).</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Газоснабжение станицы Бузиновская производится от ГРС Новомалороссийская, расположенной на территории Новомалороссийского сельского поселения Выселковского района. Газопроводы высокого давления, обшей протяженностью 9,5 км, проложены от ГРС Новомалороссийская до газорегуляторных пунктов (ГРП).</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Управление режимом работы системы газораспределения осуществляется ГРП, которые в автоматическом режиме поддерживают постоянное давление газа в сетях, независимо от интенсивности потребления газа.</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По числу ступеней регулирования давления, применяемых в газораспределительных сетях, система газораспределения 2-х ступенчатая.</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Газопроводы низкого давления по тупиковой схеме распределения осуществляют подачу газа к потребителям.</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Существующие сети газоснабжения высокого давления и газорегуляторные пункты в количестве 6 штук имеют малый износ и достаточную пропускную способность для полного удовлетворения потребности жителей газом к расчетному сроку.</w:t>
      </w:r>
    </w:p>
    <w:p w:rsidR="00D22108" w:rsidRPr="00D22108" w:rsidRDefault="00D22108" w:rsidP="001535E3">
      <w:pPr>
        <w:widowControl w:val="0"/>
        <w:spacing w:after="0" w:line="240" w:lineRule="auto"/>
        <w:ind w:left="20" w:right="20" w:firstLine="560"/>
        <w:jc w:val="both"/>
        <w:rPr>
          <w:rFonts w:ascii="Times New Roman" w:eastAsia="Bookman Old Style" w:hAnsi="Times New Roman" w:cs="Times New Roman"/>
          <w:color w:val="000000"/>
          <w:lang w:eastAsia="ru-RU"/>
        </w:rPr>
      </w:pPr>
      <w:bookmarkStart w:id="95" w:name="bookmark9"/>
      <w:r w:rsidRPr="00D22108">
        <w:rPr>
          <w:rFonts w:ascii="Times New Roman" w:eastAsia="Bookman Old Style" w:hAnsi="Times New Roman" w:cs="Times New Roman"/>
          <w:color w:val="000000"/>
          <w:lang w:eastAsia="ru-RU"/>
        </w:rPr>
        <w:t>Анализируя современное состояние системы газоснабжения, замена и реконструкция сетей газораспределения не требуется. Предлагается сохранение существующей системы газоснабжения с ее развитой и сложившейся инфраструктурой.</w:t>
      </w:r>
      <w:bookmarkEnd w:id="95"/>
    </w:p>
    <w:p w:rsidR="00BA5BA7" w:rsidRPr="003121DF" w:rsidRDefault="00BA5BA7" w:rsidP="00927FC7">
      <w:pPr>
        <w:keepNext/>
        <w:keepLines/>
        <w:numPr>
          <w:ilvl w:val="2"/>
          <w:numId w:val="0"/>
        </w:numPr>
        <w:tabs>
          <w:tab w:val="num" w:pos="1800"/>
        </w:tabs>
        <w:spacing w:after="0" w:line="240" w:lineRule="auto"/>
        <w:ind w:firstLine="567"/>
        <w:jc w:val="center"/>
        <w:outlineLvl w:val="2"/>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Связь и информация</w:t>
      </w:r>
      <w:bookmarkEnd w:id="94"/>
    </w:p>
    <w:p w:rsidR="002B131F" w:rsidRPr="000B691C" w:rsidRDefault="00927FC7" w:rsidP="000B691C">
      <w:pPr>
        <w:shd w:val="clear" w:color="auto" w:fill="FFFFFF"/>
        <w:spacing w:before="240" w:line="240" w:lineRule="auto"/>
        <w:ind w:firstLine="426"/>
        <w:jc w:val="both"/>
        <w:textAlignment w:val="baseline"/>
        <w:rPr>
          <w:rFonts w:ascii="Times New Roman" w:eastAsia="Times New Roman" w:hAnsi="Times New Roman" w:cs="Times New Roman"/>
          <w:lang w:eastAsia="ru-RU"/>
        </w:rPr>
      </w:pPr>
      <w:r>
        <w:rPr>
          <w:rFonts w:ascii="Times New Roman" w:eastAsia="Bookman Old Style" w:hAnsi="Times New Roman" w:cs="Times New Roman"/>
          <w:color w:val="000000"/>
          <w:lang w:eastAsia="ru-RU"/>
        </w:rPr>
        <w:t xml:space="preserve">В станице </w:t>
      </w:r>
      <w:r w:rsidRPr="00D22108">
        <w:rPr>
          <w:rFonts w:ascii="Times New Roman" w:eastAsia="Bookman Old Style" w:hAnsi="Times New Roman" w:cs="Times New Roman"/>
          <w:color w:val="000000"/>
          <w:lang w:eastAsia="ru-RU"/>
        </w:rPr>
        <w:t>Бузиновск</w:t>
      </w:r>
      <w:r>
        <w:rPr>
          <w:rFonts w:ascii="Times New Roman" w:eastAsia="Bookman Old Style" w:hAnsi="Times New Roman" w:cs="Times New Roman"/>
          <w:color w:val="000000"/>
          <w:lang w:eastAsia="ru-RU"/>
        </w:rPr>
        <w:t>ой</w:t>
      </w:r>
      <w:r w:rsidR="001F1C24" w:rsidRPr="003121DF">
        <w:rPr>
          <w:rFonts w:ascii="Times New Roman" w:eastAsia="Times New Roman" w:hAnsi="Times New Roman" w:cs="Times New Roman"/>
          <w:color w:val="0070C0"/>
          <w:lang w:eastAsia="ru-RU"/>
        </w:rPr>
        <w:t xml:space="preserve">  </w:t>
      </w:r>
      <w:r w:rsidR="002B131F" w:rsidRPr="002B131F">
        <w:rPr>
          <w:rFonts w:ascii="Times New Roman" w:eastAsia="Times New Roman" w:hAnsi="Times New Roman" w:cs="Times New Roman"/>
          <w:lang w:eastAsia="ru-RU"/>
        </w:rPr>
        <w:t xml:space="preserve">присутствует </w:t>
      </w:r>
      <w:r w:rsidR="000B691C">
        <w:rPr>
          <w:rFonts w:ascii="Times New Roman" w:eastAsia="Times New Roman" w:hAnsi="Times New Roman" w:cs="Times New Roman"/>
          <w:lang w:eastAsia="ru-RU"/>
        </w:rPr>
        <w:t xml:space="preserve">1 </w:t>
      </w:r>
      <w:r w:rsidR="002B131F" w:rsidRPr="002B131F">
        <w:rPr>
          <w:rFonts w:ascii="Times New Roman" w:eastAsia="Times New Roman" w:hAnsi="Times New Roman" w:cs="Times New Roman"/>
          <w:lang w:eastAsia="ru-RU"/>
        </w:rPr>
        <w:t>почтовое отделение</w:t>
      </w:r>
      <w:r w:rsidR="000B691C">
        <w:rPr>
          <w:rFonts w:ascii="Times New Roman" w:eastAsia="Times New Roman" w:hAnsi="Times New Roman" w:cs="Times New Roman"/>
          <w:lang w:eastAsia="ru-RU"/>
        </w:rPr>
        <w:t>.</w:t>
      </w:r>
    </w:p>
    <w:p w:rsidR="001F75E2" w:rsidRPr="003121DF" w:rsidRDefault="001F1C24" w:rsidP="00100BFD">
      <w:pPr>
        <w:shd w:val="clear" w:color="auto" w:fill="FFFFFF"/>
        <w:spacing w:before="240" w:line="240" w:lineRule="auto"/>
        <w:ind w:firstLine="426"/>
        <w:jc w:val="both"/>
        <w:textAlignment w:val="baseline"/>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 xml:space="preserve">2.3. Сведения о природно-климатических условиях и ресурсах территории, ландшафте, рельефе, водных ресурсах, </w:t>
      </w:r>
      <w:r w:rsidR="001F75E2" w:rsidRPr="003121DF">
        <w:rPr>
          <w:rFonts w:ascii="Times New Roman" w:eastAsia="Times New Roman" w:hAnsi="Times New Roman" w:cs="Times New Roman"/>
          <w:color w:val="0070C0"/>
          <w:lang w:eastAsia="ru-RU"/>
        </w:rPr>
        <w:t>природно-экологическом каркасе.</w:t>
      </w:r>
    </w:p>
    <w:p w:rsidR="005F62FA" w:rsidRPr="005F62FA" w:rsidRDefault="00FC53C8" w:rsidP="00100BFD">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Бузиновское</w:t>
      </w:r>
      <w:r w:rsidR="005F62FA" w:rsidRPr="005F62FA">
        <w:rPr>
          <w:rFonts w:ascii="Times New Roman" w:eastAsia="Times New Roman" w:hAnsi="Times New Roman" w:cs="Times New Roman"/>
          <w:lang w:eastAsia="ru-RU"/>
        </w:rPr>
        <w:t xml:space="preserve"> сельское поселение расположено в центральной части Выселковского района. По климатическому районированию территория сельского поселения относится к району III-б, согласно  СНиП 23.01-99 «Строительная климатология» для которого характерны: отрицательные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Среднемесячная температура самого холодного месяца января, составляет - 3,5</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самого теплого - июля + 23,3</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Абсолютный максимум температуры воздуха летом +42</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абсолютный минимум зимой -34</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Климат </w:t>
      </w:r>
      <w:r w:rsidR="00FC53C8">
        <w:rPr>
          <w:rFonts w:ascii="Times New Roman" w:eastAsia="Times New Roman" w:hAnsi="Times New Roman" w:cs="Times New Roman"/>
          <w:lang w:eastAsia="ru-RU"/>
        </w:rPr>
        <w:t>Бузиновского</w:t>
      </w:r>
      <w:r w:rsidRPr="005F62FA">
        <w:rPr>
          <w:rFonts w:ascii="Times New Roman" w:eastAsia="Times New Roman" w:hAnsi="Times New Roman" w:cs="Times New Roman"/>
          <w:lang w:eastAsia="ru-RU"/>
        </w:rPr>
        <w:t xml:space="preserve"> сельского поселения умеренно континентальный, с недостаточным увлажнением. Средняя годовая температура воздуха +9,6</w:t>
      </w:r>
      <w:r w:rsidRPr="005F62FA">
        <w:rPr>
          <w:rFonts w:ascii="Times New Roman" w:eastAsia="Times New Roman" w:hAnsi="Times New Roman" w:cs="Times New Roman"/>
          <w:lang w:eastAsia="ru-RU"/>
        </w:rPr>
        <w:sym w:font="Symbol" w:char="F0B0"/>
      </w:r>
      <w:r w:rsidRPr="005F62FA">
        <w:rPr>
          <w:rFonts w:ascii="Times New Roman" w:eastAsia="Times New Roman" w:hAnsi="Times New Roman" w:cs="Times New Roman"/>
          <w:lang w:eastAsia="ru-RU"/>
        </w:rPr>
        <w:t xml:space="preserve">C. Зима неустойчивая с частыми оттепелями и кратковременными морозами, наступающими в первых числах декабря. Наибольшая мощность снежного покрова составляет </w:t>
      </w:r>
      <w:smartTag w:uri="urn:schemas-microsoft-com:office:smarttags" w:element="metricconverter">
        <w:smartTagPr>
          <w:attr w:name="ProductID" w:val="25 см"/>
        </w:smartTagPr>
        <w:r w:rsidRPr="005F62FA">
          <w:rPr>
            <w:rFonts w:ascii="Times New Roman" w:eastAsia="Times New Roman" w:hAnsi="Times New Roman" w:cs="Times New Roman"/>
            <w:lang w:eastAsia="ru-RU"/>
          </w:rPr>
          <w:t>25 см</w:t>
        </w:r>
      </w:smartTag>
      <w:r w:rsidRPr="005F62FA">
        <w:rPr>
          <w:rFonts w:ascii="Times New Roman" w:eastAsia="Times New Roman" w:hAnsi="Times New Roman" w:cs="Times New Roman"/>
          <w:lang w:eastAsia="ru-RU"/>
        </w:rPr>
        <w:t xml:space="preserve">, продолжительность периода со снежным покровом колеблется от 50 до 65 дней. </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lastRenderedPageBreak/>
        <w:t xml:space="preserve">Весна прохладная, наступает в первой половине марта, сопровождается осадками. </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Лето сухое, жаркое, начинается в начале мая. Средняя продолжительность лета около 130 дней.</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Общее  число дней с туманами достигает 38 дней.</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Радиационный режим характеризуется поступлением большого количества солнечного тепла. Годовая суммарная радиация около 90-100 ккал/см2,   потеря тепла в виде отраженной радиации составляет 60 ккал/см2. Продолжительность солнечного сияния 1900-2400 часов в год.</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Промерзание почв в равной мере зависит как от температуры воздуха, так и от высоты снежного покрова. </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На рассматриваемой территории преобладают ветры восточных, северо-восточных и юго-западных румбов.</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w:t>
      </w:r>
      <w:smartTag w:uri="urn:schemas-microsoft-com:office:smarttags" w:element="metricconverter">
        <w:smartTagPr>
          <w:attr w:name="ProductID" w:val="640 мм"/>
        </w:smartTagPr>
        <w:r w:rsidRPr="005F62FA">
          <w:rPr>
            <w:rFonts w:ascii="Times New Roman" w:eastAsia="Times New Roman" w:hAnsi="Times New Roman" w:cs="Times New Roman"/>
            <w:lang w:eastAsia="ru-RU"/>
          </w:rPr>
          <w:t>640 мм</w:t>
        </w:r>
      </w:smartTag>
      <w:r w:rsidRPr="005F62FA">
        <w:rPr>
          <w:rFonts w:ascii="Times New Roman" w:eastAsia="Times New Roman" w:hAnsi="Times New Roman" w:cs="Times New Roman"/>
          <w:lang w:eastAsia="ru-RU"/>
        </w:rPr>
        <w:t>.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rsid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Факторы климата оцениваются как комфортные по месяцам май-сентябрь. Остальные месяцы по биоклиматической оценке дискомфортны. </w:t>
      </w:r>
    </w:p>
    <w:p w:rsid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Территория </w:t>
      </w:r>
      <w:r w:rsidR="00FC53C8">
        <w:rPr>
          <w:rFonts w:ascii="Times New Roman" w:eastAsia="Times New Roman" w:hAnsi="Times New Roman" w:cs="Times New Roman"/>
          <w:lang w:eastAsia="ru-RU"/>
        </w:rPr>
        <w:t>Бузиновского</w:t>
      </w:r>
      <w:r w:rsidRPr="00292898">
        <w:rPr>
          <w:rFonts w:ascii="Times New Roman" w:eastAsia="Times New Roman" w:hAnsi="Times New Roman" w:cs="Times New Roman"/>
          <w:lang w:eastAsia="ru-RU"/>
        </w:rPr>
        <w:t xml:space="preserve">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на территории поселения долиной реки Бейсужек, рекой Гаджировка и балкой Болотная.</w:t>
      </w:r>
    </w:p>
    <w:p w:rsid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В гидрогеологическом отношении сельское поселение располагается в северном крыле Азово-Кубанского артезианского бассейна. Распространены воды четвертичных, неогеновых и палеогеновых отложений. Территория обеспечена качественными источниками водоснабжения за счет подземных вод всей толщи плиоцена. Глубже плиоценовых отложений подземные воды повсеместно низкого качества. </w:t>
      </w:r>
    </w:p>
    <w:p w:rsid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Территория обеспечена качественными источниками водоснабжения за счет подземных вод всей толщи плиоцена.</w:t>
      </w:r>
    </w:p>
    <w:p w:rsidR="00292898" w:rsidRP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Почвенный покров </w:t>
      </w:r>
      <w:r w:rsidR="00FC53C8">
        <w:rPr>
          <w:rFonts w:ascii="Times New Roman" w:eastAsia="Times New Roman" w:hAnsi="Times New Roman" w:cs="Times New Roman"/>
          <w:lang w:eastAsia="ru-RU"/>
        </w:rPr>
        <w:t>Бузиновского</w:t>
      </w:r>
      <w:r w:rsidRPr="00292898">
        <w:rPr>
          <w:rFonts w:ascii="Times New Roman" w:eastAsia="Times New Roman" w:hAnsi="Times New Roman" w:cs="Times New Roman"/>
          <w:lang w:eastAsia="ru-RU"/>
        </w:rPr>
        <w:t xml:space="preserve"> сельского поселения развит повсеместно и представлен черноземами, среди которых преобладают карбонатные, малогумусные сверхмощные и мощные. Почвообразующими породами для них послужили желто-бурые лессовидные глины. По мощности гумусовых горизонтов черноземы карбонатные делятся на мощные и сверхмощные. Средняя мощность гумусовых горизонтов у сверхмощных черноземов 136 см, у мощных 116 см. Механический состав черноземов – глинистый.   Водно-физические свойства благоприятные. Черноземы карбонатные являются высокоплодородными почвами. </w:t>
      </w:r>
    </w:p>
    <w:p w:rsidR="00292898" w:rsidRP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Почвенные ресурсы имеют основное народнохозяйственное значение и обеспечивают получение высоких урожаев сельскохозяйственных культур.</w:t>
      </w:r>
    </w:p>
    <w:p w:rsidR="00292898" w:rsidRP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В пределах рассматриваемой территории разнотравно-ковыльная степь Кубани практически отсутствует, она распахана под сельскохозяйственные культуры. Целинная растительность сохранилась фрагментарно и представлена ковылем, донником, татарником, зверобоем и шалфеем. Древесная растительность присутствует только в лесополосах и представлена, в основном, тополем и акацией. Поймы рек заросли камышом и болотной растительностью.</w:t>
      </w:r>
    </w:p>
    <w:p w:rsidR="00292898" w:rsidRPr="00292898" w:rsidRDefault="00292898" w:rsidP="00100BFD">
      <w:pPr>
        <w:spacing w:after="0" w:line="240" w:lineRule="auto"/>
        <w:ind w:firstLine="709"/>
        <w:jc w:val="both"/>
        <w:rPr>
          <w:rFonts w:ascii="Times New Roman" w:eastAsia="Times New Roman" w:hAnsi="Times New Roman" w:cs="Times New Roman"/>
          <w:lang w:eastAsia="ru-RU"/>
        </w:rPr>
      </w:pPr>
    </w:p>
    <w:p w:rsidR="00E23500" w:rsidRPr="00E23500" w:rsidRDefault="00E23500" w:rsidP="00100BFD">
      <w:pPr>
        <w:spacing w:line="240" w:lineRule="auto"/>
        <w:ind w:firstLine="567"/>
        <w:jc w:val="center"/>
        <w:rPr>
          <w:rFonts w:ascii="Times New Roman" w:eastAsia="Calibri" w:hAnsi="Times New Roman" w:cs="Times New Roman"/>
          <w:color w:val="0070C0"/>
          <w:shd w:val="clear" w:color="auto" w:fill="FFFFFF"/>
        </w:rPr>
      </w:pPr>
      <w:r w:rsidRPr="00E23500">
        <w:rPr>
          <w:rFonts w:ascii="Times New Roman" w:hAnsi="Times New Roman" w:cs="Times New Roman"/>
          <w:color w:val="0070C0"/>
        </w:rPr>
        <w:t>В области отдыха и туризма и оздоровления</w:t>
      </w:r>
    </w:p>
    <w:p w:rsidR="00E23500" w:rsidRPr="00A67D31" w:rsidRDefault="00E23500" w:rsidP="00100BFD">
      <w:pPr>
        <w:shd w:val="clear" w:color="auto" w:fill="FFFFFF"/>
        <w:spacing w:after="0" w:line="240" w:lineRule="auto"/>
        <w:ind w:firstLine="708"/>
        <w:jc w:val="both"/>
        <w:rPr>
          <w:rFonts w:ascii="Times New Roman" w:eastAsia="Times New Roman" w:hAnsi="Times New Roman" w:cs="Times New Roman"/>
          <w:lang w:eastAsia="zh-CN"/>
        </w:rPr>
      </w:pPr>
      <w:r w:rsidRPr="00E23500">
        <w:rPr>
          <w:rFonts w:ascii="Times New Roman" w:eastAsia="Times New Roman" w:hAnsi="Times New Roman" w:cs="Times New Roman"/>
          <w:lang w:eastAsia="zh-CN"/>
        </w:rPr>
        <w:t xml:space="preserve">Услуги курортно-туристического комплекса на территории </w:t>
      </w:r>
      <w:r w:rsidR="00954279">
        <w:rPr>
          <w:rFonts w:ascii="Times New Roman" w:eastAsia="Times New Roman" w:hAnsi="Times New Roman" w:cs="Times New Roman"/>
          <w:lang w:eastAsia="zh-CN"/>
        </w:rPr>
        <w:t>поселения не оказываются.</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Г</w:t>
      </w:r>
      <w:r w:rsidRPr="00E23500">
        <w:rPr>
          <w:rFonts w:ascii="Times New Roman" w:eastAsia="Times New Roman" w:hAnsi="Times New Roman" w:cs="Times New Roman"/>
          <w:lang w:eastAsia="zh-CN"/>
        </w:rPr>
        <w:t>остиниц</w:t>
      </w:r>
      <w:r w:rsidR="00954279">
        <w:rPr>
          <w:rFonts w:ascii="Times New Roman" w:eastAsia="Times New Roman" w:hAnsi="Times New Roman" w:cs="Times New Roman"/>
          <w:lang w:eastAsia="zh-CN"/>
        </w:rPr>
        <w:t>ы</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отсутствуют.</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Осуществление мероприятий по созданию</w:t>
      </w:r>
      <w:r w:rsidR="00954279" w:rsidRPr="00954279">
        <w:rPr>
          <w:rFonts w:ascii="Times New Roman" w:eastAsia="Times New Roman" w:hAnsi="Times New Roman" w:cs="Times New Roman"/>
          <w:lang w:eastAsia="zh-CN"/>
        </w:rPr>
        <w:t xml:space="preserve"> </w:t>
      </w:r>
      <w:r w:rsidR="00954279" w:rsidRPr="00E23500">
        <w:rPr>
          <w:rFonts w:ascii="Times New Roman" w:eastAsia="Times New Roman" w:hAnsi="Times New Roman" w:cs="Times New Roman"/>
          <w:lang w:eastAsia="zh-CN"/>
        </w:rPr>
        <w:t>курортно-туристического комплекса</w:t>
      </w:r>
      <w:r w:rsidR="00954279">
        <w:rPr>
          <w:rFonts w:ascii="Times New Roman" w:eastAsia="Times New Roman" w:hAnsi="Times New Roman" w:cs="Times New Roman"/>
          <w:lang w:eastAsia="zh-CN"/>
        </w:rPr>
        <w:t xml:space="preserve"> не предусм</w:t>
      </w:r>
      <w:r w:rsidR="00460FE2">
        <w:rPr>
          <w:rFonts w:ascii="Times New Roman" w:eastAsia="Times New Roman" w:hAnsi="Times New Roman" w:cs="Times New Roman"/>
          <w:lang w:eastAsia="zh-CN"/>
        </w:rPr>
        <w:t>атривается.</w:t>
      </w:r>
    </w:p>
    <w:p w:rsidR="00B73E60" w:rsidRPr="00701643" w:rsidRDefault="00701643" w:rsidP="00100BFD">
      <w:pPr>
        <w:widowControl w:val="0"/>
        <w:spacing w:before="240" w:line="240" w:lineRule="auto"/>
        <w:ind w:firstLine="547"/>
        <w:jc w:val="center"/>
        <w:rPr>
          <w:rFonts w:ascii="Times New Roman" w:eastAsia="Times New Roman" w:hAnsi="Times New Roman" w:cs="Times New Roman"/>
          <w:color w:val="0070C0"/>
          <w:lang w:eastAsia="ru-RU"/>
        </w:rPr>
      </w:pPr>
      <w:r w:rsidRPr="00701643">
        <w:rPr>
          <w:rFonts w:ascii="Times New Roman" w:eastAsia="Times New Roman" w:hAnsi="Times New Roman" w:cs="Times New Roman"/>
          <w:color w:val="0070C0"/>
          <w:lang w:eastAsia="ru-RU"/>
        </w:rPr>
        <w:t>Благоустройство и озеленение</w:t>
      </w:r>
    </w:p>
    <w:p w:rsidR="00701643" w:rsidRDefault="00701643" w:rsidP="00100BFD">
      <w:pPr>
        <w:spacing w:after="0" w:line="240" w:lineRule="auto"/>
        <w:ind w:firstLine="540"/>
        <w:jc w:val="both"/>
        <w:rPr>
          <w:rFonts w:ascii="Times New Roman" w:eastAsia="Times New Roman" w:hAnsi="Times New Roman" w:cs="Times New Roman"/>
          <w:lang w:eastAsia="ru-RU"/>
        </w:rPr>
      </w:pPr>
      <w:r w:rsidRPr="00D42C4A">
        <w:rPr>
          <w:rFonts w:ascii="Times New Roman" w:eastAsia="Times New Roman" w:hAnsi="Times New Roman" w:cs="Times New Roman"/>
          <w:lang w:eastAsia="ru-RU"/>
        </w:rPr>
        <w:t xml:space="preserve">В целях озеленения территорий в </w:t>
      </w:r>
      <w:r w:rsidR="00460FE2">
        <w:rPr>
          <w:rFonts w:ascii="Times New Roman" w:eastAsia="Times New Roman" w:hAnsi="Times New Roman" w:cs="Times New Roman"/>
          <w:lang w:eastAsia="ru-RU"/>
        </w:rPr>
        <w:t>сельском поселении</w:t>
      </w:r>
      <w:r w:rsidRPr="00D42C4A">
        <w:rPr>
          <w:rFonts w:ascii="Times New Roman" w:eastAsia="Times New Roman" w:hAnsi="Times New Roman" w:cs="Times New Roman"/>
          <w:lang w:eastAsia="ru-RU"/>
        </w:rPr>
        <w:t xml:space="preserve"> на государственный кадастровый учет поставлен</w:t>
      </w:r>
      <w:r w:rsidR="001535E3">
        <w:rPr>
          <w:rFonts w:ascii="Times New Roman" w:eastAsia="Times New Roman" w:hAnsi="Times New Roman" w:cs="Times New Roman"/>
          <w:lang w:eastAsia="ru-RU"/>
        </w:rPr>
        <w:t>ы</w:t>
      </w:r>
      <w:r w:rsidRPr="00D42C4A">
        <w:rPr>
          <w:rFonts w:ascii="Times New Roman" w:eastAsia="Times New Roman" w:hAnsi="Times New Roman" w:cs="Times New Roman"/>
          <w:lang w:eastAsia="ru-RU"/>
        </w:rPr>
        <w:t xml:space="preserve"> земельны</w:t>
      </w:r>
      <w:r w:rsidR="001535E3">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участк</w:t>
      </w:r>
      <w:r w:rsidR="001535E3">
        <w:rPr>
          <w:rFonts w:ascii="Times New Roman" w:eastAsia="Times New Roman" w:hAnsi="Times New Roman" w:cs="Times New Roman"/>
          <w:lang w:eastAsia="ru-RU"/>
        </w:rPr>
        <w:t>и</w:t>
      </w:r>
      <w:r w:rsidRPr="00D42C4A">
        <w:rPr>
          <w:rFonts w:ascii="Times New Roman" w:eastAsia="Times New Roman" w:hAnsi="Times New Roman" w:cs="Times New Roman"/>
          <w:lang w:eastAsia="ru-RU"/>
        </w:rPr>
        <w:t>, заняты</w:t>
      </w:r>
      <w:r w:rsidR="001535E3">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зелеными насаждени</w:t>
      </w:r>
      <w:r w:rsidR="001535E3">
        <w:rPr>
          <w:rFonts w:ascii="Times New Roman" w:eastAsia="Times New Roman" w:hAnsi="Times New Roman" w:cs="Times New Roman"/>
          <w:lang w:eastAsia="ru-RU"/>
        </w:rPr>
        <w:t>ями</w:t>
      </w:r>
      <w:r w:rsidRPr="00D42C4A">
        <w:rPr>
          <w:rFonts w:ascii="Times New Roman" w:eastAsia="Times New Roman" w:hAnsi="Times New Roman" w:cs="Times New Roman"/>
          <w:lang w:eastAsia="ru-RU"/>
        </w:rPr>
        <w:t>.</w:t>
      </w:r>
    </w:p>
    <w:p w:rsidR="00460FE2" w:rsidRDefault="00460FE2" w:rsidP="00100BFD">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Проводятся работы </w:t>
      </w:r>
      <w:r w:rsidR="005330F9">
        <w:rPr>
          <w:rFonts w:ascii="Times New Roman" w:eastAsia="Times New Roman" w:hAnsi="Times New Roman" w:cs="Times New Roman"/>
          <w:lang w:eastAsia="ru-RU"/>
        </w:rPr>
        <w:t>по благоустройству и озеленению территорий населенных пунктов.</w:t>
      </w:r>
    </w:p>
    <w:p w:rsidR="00460FE2" w:rsidRPr="00460FE2" w:rsidRDefault="00460FE2" w:rsidP="00100BFD">
      <w:pPr>
        <w:spacing w:after="0" w:line="240" w:lineRule="auto"/>
        <w:jc w:val="both"/>
        <w:rPr>
          <w:rFonts w:ascii="Times New Roman" w:eastAsia="Times New Roman" w:hAnsi="Times New Roman" w:cs="Times New Roman"/>
          <w:lang w:eastAsia="ru-RU"/>
        </w:rPr>
      </w:pPr>
    </w:p>
    <w:p w:rsidR="00CA344F" w:rsidRPr="005B60DE" w:rsidRDefault="00CA344F" w:rsidP="00100BFD">
      <w:pPr>
        <w:pStyle w:val="ConsPlusTitle"/>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96" w:name="P1125"/>
      <w:bookmarkEnd w:id="96"/>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r w:rsidR="0071695D">
        <w:rPr>
          <w:rFonts w:ascii="Times New Roman" w:eastAsia="Times New Roman" w:hAnsi="Times New Roman" w:cs="Times New Roman"/>
          <w:lang w:eastAsia="ru-RU"/>
        </w:rPr>
        <w:t>сельскаго</w:t>
      </w:r>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122"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123"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124"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Размеры земельных участков под источники тепловой энергии (котельные) в зависимости от теплопроизводительности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125"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1535E3">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001535E3">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0513C6"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0513C6"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7"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0513C6"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8"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0513C6"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130"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13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летний период tx.л.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зимний и переходный периоды года tx.з. =</w:t>
      </w:r>
      <w:r w:rsidR="005330F9">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горячей воды в системе горячего водоснабжения tr.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132"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37F0D4C2" wp14:editId="2D1EE35B">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1504DB79" wp14:editId="76647A62">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отопительного периода Пот. - кол-во сут.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работы системы ГВС Пгв. = 350 сут.;</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теплотворная способность природного газа Qн.р.н.т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07B8021B" wp14:editId="39358D11">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максимально-часового расхода тепла на отопление Qо</w:t>
      </w:r>
      <w:r w:rsidR="005330F9">
        <w:rPr>
          <w:rFonts w:ascii="Times New Roman" w:eastAsia="Times New Roman" w:hAnsi="Times New Roman" w:cs="Times New Roman"/>
          <w:lang w:eastAsia="ru-RU"/>
        </w:rPr>
        <w:t>т.max.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5671950C" wp14:editId="5E6FDF53">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04D7578F" wp14:editId="5446CBB6">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Pr="0071695D">
        <w:rPr>
          <w:rFonts w:ascii="Times New Roman" w:eastAsia="Times New Roman" w:hAnsi="Times New Roman" w:cs="Times New Roman"/>
          <w:lang w:eastAsia="ru-RU"/>
        </w:rPr>
        <w:t>;</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t</w:t>
      </w:r>
      <w:r w:rsidR="0071695D" w:rsidRPr="0071695D">
        <w:rPr>
          <w:rFonts w:ascii="Times New Roman" w:eastAsia="Times New Roman" w:hAnsi="Times New Roman" w:cs="Times New Roman"/>
          <w:vertAlign w:val="subscript"/>
          <w:lang w:eastAsia="ru-RU"/>
        </w:rPr>
        <w:t>вн.</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38"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39"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0"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2"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14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энергоресурсосбережения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отопление Q</w:t>
      </w:r>
      <w:r w:rsidRPr="0071695D">
        <w:rPr>
          <w:rFonts w:ascii="Times New Roman" w:eastAsia="Times New Roman" w:hAnsi="Times New Roman" w:cs="Times New Roman"/>
          <w:vertAlign w:val="subscript"/>
          <w:lang w:eastAsia="ru-RU"/>
        </w:rPr>
        <w:t>от.ср.</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2E7396A5" wp14:editId="2366F72F">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tср.от. средняя температура наружного воздуха за отопительный период, °C (</w:t>
      </w:r>
      <w:hyperlink r:id="rId145"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14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496AFB18" wp14:editId="282F9DF7">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5330F9">
        <w:trPr>
          <w:trHeight w:val="281"/>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t</w:t>
            </w:r>
            <w:r w:rsidRPr="0071695D">
              <w:rPr>
                <w:rFonts w:ascii="Times New Roman" w:eastAsia="Times New Roman" w:hAnsi="Times New Roman" w:cs="Times New Roman"/>
                <w:vertAlign w:val="subscript"/>
                <w:lang w:eastAsia="ru-RU"/>
              </w:rPr>
              <w:t>вн.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энергоресурсосбережения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45CBC2D4" wp14:editId="34FE1E66">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149"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 расчетная температура наружного воздуха, °C (</w:t>
      </w:r>
      <w:hyperlink r:id="rId150"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горячее водоснабжение жилых и общественных зданий за отопительный 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и неотопительный период Q</w:t>
      </w:r>
      <w:r w:rsidRPr="0071695D">
        <w:rPr>
          <w:rFonts w:ascii="Times New Roman" w:eastAsia="Times New Roman" w:hAnsi="Times New Roman" w:cs="Times New Roman"/>
          <w:vertAlign w:val="subscript"/>
          <w:lang w:eastAsia="ru-RU"/>
        </w:rPr>
        <w:t>гв.ср.неот.</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13E111AA" wp14:editId="3C6F5BBC">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171EFEE3" wp14:editId="1B24F7CD">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трубопроводовсистемы горячего водоснабжения (1,2) </w:t>
      </w:r>
      <w:hyperlink r:id="rId153"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15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сут.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744322D3" wp14:editId="4E9BF110">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15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15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15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горячее водоснабжение Qг</w:t>
      </w:r>
      <w:r w:rsidR="00B95AC0">
        <w:rPr>
          <w:rFonts w:ascii="Times New Roman" w:eastAsia="Times New Roman" w:hAnsi="Times New Roman" w:cs="Times New Roman"/>
          <w:lang w:eastAsia="ru-RU"/>
        </w:rPr>
        <w:t>в.max.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Qгв.max. = b x Q</w:t>
      </w:r>
      <w:r w:rsidRPr="0071695D">
        <w:rPr>
          <w:rFonts w:ascii="Times New Roman" w:eastAsia="Times New Roman" w:hAnsi="Times New Roman" w:cs="Times New Roman"/>
          <w:vertAlign w:val="subscript"/>
          <w:lang w:eastAsia="ru-RU"/>
        </w:rPr>
        <w:t>гв.ср.от.</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159"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с учетом собственных нужд и потерь в тепловых сетях Qmax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Qmax = Qсум.max +</w:t>
      </w:r>
      <w:r w:rsidR="00836C35">
        <w:rPr>
          <w:rFonts w:ascii="Times New Roman" w:eastAsia="Times New Roman" w:hAnsi="Times New Roman" w:cs="Times New Roman"/>
          <w:lang w:eastAsia="ru-RU"/>
        </w:rPr>
        <w:t xml:space="preserve"> Qс.н.max + Qп.н.max,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Qсум.от.max Qсум</w:t>
      </w:r>
      <w:r w:rsidR="00836C35">
        <w:rPr>
          <w:rFonts w:ascii="Times New Roman" w:eastAsia="Times New Roman" w:hAnsi="Times New Roman" w:cs="Times New Roman"/>
          <w:lang w:eastAsia="ru-RU"/>
        </w:rPr>
        <w:t>.в.max + Qсум.гв.max,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Qс.н.max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Qп.с.max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Qсум.от.max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Qсум.в.max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Qсум.гв.max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97" w:name="P1881"/>
      <w:bookmarkEnd w:id="97"/>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160"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КК.</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4F7BC8C1" wp14:editId="5AD17B10">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/сут</w:t>
      </w:r>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316B04AF" wp14:editId="719F6851">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где q</w:t>
      </w:r>
      <w:r w:rsidRPr="008A6947">
        <w:rPr>
          <w:rFonts w:ascii="Times New Roman" w:eastAsia="Times New Roman" w:hAnsi="Times New Roman" w:cs="Times New Roman"/>
          <w:vertAlign w:val="subscript"/>
        </w:rPr>
        <w:t>ж</w:t>
      </w:r>
      <w:r w:rsidRPr="008A6947">
        <w:rPr>
          <w:rFonts w:ascii="Times New Roman" w:eastAsia="Times New Roman" w:hAnsi="Times New Roman" w:cs="Times New Roman"/>
        </w:rPr>
        <w:t xml:space="preserve"> - удельное водопотребление, принимаемое 90 л/сут;</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установлены с учетом Федерального </w:t>
      </w:r>
      <w:hyperlink r:id="rId163"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1535E3">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164"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535E3">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16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166"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16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16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 xml:space="preserve">расходы на питьевые и душевые нужды рабочих - по нормам приложения А2 </w:t>
      </w:r>
      <w:hyperlink r:id="rId16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170"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171"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Удельное водоотведение в неканализованных районах следует принимать из расчета 25 л/сут.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172"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Удельное водоотведение в неканализованных районах следует принимать из расчета 25 л/сут.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173"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r w:rsidR="001535E3">
        <w:rPr>
          <w:rFonts w:ascii="Times New Roman" w:eastAsia="Times New Roman" w:hAnsi="Times New Roman" w:cs="Times New Roman"/>
          <w:lang w:eastAsia="ru-RU"/>
        </w:rPr>
        <w:t xml:space="preserve">                          </w:t>
      </w:r>
      <w:hyperlink r:id="rId17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w:t>
      </w:r>
      <w:r w:rsidRPr="0071695D">
        <w:rPr>
          <w:rFonts w:ascii="Times New Roman" w:eastAsia="Times New Roman" w:hAnsi="Times New Roman" w:cs="Times New Roman"/>
          <w:lang w:eastAsia="ru-RU"/>
        </w:rPr>
        <w:lastRenderedPageBreak/>
        <w:t>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17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Pr="00E02516"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98" w:name="P1908"/>
      <w:bookmarkEnd w:id="98"/>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0513C6"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176"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20 м - для линий напряжением 330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30 м - для линий напряжением 500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40 м - для линий напряжением 750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55 м - для линий напряжением 1150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электроприемников потребителей городских поселений с их категорированием по надежности электроснабжения определяется в соответствии с требованиями </w:t>
      </w:r>
      <w:hyperlink r:id="rId177"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При проектировании электроснабжения городских поселений определение электрической </w:t>
      </w:r>
      <w:r w:rsidRPr="00C9259F">
        <w:rPr>
          <w:rFonts w:ascii="Times New Roman" w:eastAsia="Times New Roman" w:hAnsi="Times New Roman" w:cs="Times New Roman"/>
          <w:szCs w:val="20"/>
          <w:lang w:eastAsia="ru-RU"/>
        </w:rPr>
        <w:lastRenderedPageBreak/>
        <w:t>нагрузки на электроисточники следует производить в соответствии с требованиями РД 34.20.185-94 (СО 153-34.20.185-94) и СП 31-110-2003.</w:t>
      </w:r>
    </w:p>
    <w:p w:rsidR="00982953" w:rsidRDefault="00686707" w:rsidP="001535E3">
      <w:pPr>
        <w:widowControl w:val="0"/>
        <w:autoSpaceDE w:val="0"/>
        <w:autoSpaceDN w:val="0"/>
        <w:spacing w:after="0"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535E3">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17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17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далее - Инструкции) расчетная электрическая нагрузка квартир Ркв,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Pкв = Pкв.уд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Pкв.уд - удельная расчетная электрическая нагрузка электроприемников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18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8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82"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83"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грузки линии 0,4 кВ, Pр.л,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0B71D4DA" wp14:editId="28FF788D">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 max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Pздi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kуi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43134E" w:rsidRDefault="0043134E" w:rsidP="00100BFD">
      <w:pPr>
        <w:pStyle w:val="ConsPlusNormal"/>
        <w:spacing w:after="240"/>
        <w:ind w:firstLine="540"/>
        <w:jc w:val="both"/>
        <w:rPr>
          <w:rFonts w:ascii="Times New Roman" w:hAnsi="Times New Roman" w:cs="Times New Roman"/>
          <w:b/>
          <w:color w:val="0070C0"/>
          <w:szCs w:val="22"/>
        </w:rPr>
      </w:pPr>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5</w:t>
      </w:r>
      <w:r w:rsidRPr="00F8181E">
        <w:rPr>
          <w:rFonts w:ascii="Times New Roman" w:hAnsi="Times New Roman" w:cs="Times New Roman"/>
          <w:b/>
          <w:color w:val="0070C0"/>
          <w:szCs w:val="22"/>
        </w:rPr>
        <w:t>. В области газоснабжения</w:t>
      </w:r>
    </w:p>
    <w:p w:rsidR="00632AC4" w:rsidRDefault="00632AC4"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поселения в области газоснабжения, удельные нормативы газоснабжения природным газом для населения и размер земельного участка для размещения пункта редуцирования газа установлены в </w:t>
      </w:r>
      <w:r w:rsidRPr="00632AC4">
        <w:rPr>
          <w:rFonts w:ascii="Times New Roman" w:hAnsi="Times New Roman" w:cs="Times New Roman"/>
          <w:szCs w:val="22"/>
        </w:rPr>
        <w:t xml:space="preserve">соответствии с </w:t>
      </w:r>
      <w:hyperlink r:id="rId185" w:history="1">
        <w:r w:rsidR="003E3F34">
          <w:rPr>
            <w:rFonts w:ascii="Times New Roman" w:hAnsi="Times New Roman" w:cs="Times New Roman"/>
            <w:szCs w:val="22"/>
          </w:rPr>
          <w:t>РНГП КК</w:t>
        </w:r>
      </w:hyperlink>
      <w:r>
        <w:rPr>
          <w:rFonts w:ascii="Times New Roman" w:hAnsi="Times New Roman" w:cs="Times New Roman"/>
          <w:szCs w:val="22"/>
        </w:rPr>
        <w:t>.</w:t>
      </w:r>
    </w:p>
    <w:p w:rsidR="006433BE" w:rsidRPr="006433BE" w:rsidRDefault="006433BE"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color w:val="000000"/>
        </w:rPr>
        <w:t xml:space="preserve">Размеры земельных участков газонаполнительных станций (ГНС) в зависимости от их производительности следует принимать по проекту, но не более, установленных местными нормативами в соответствии с пунктом </w:t>
      </w:r>
      <w:r w:rsidRPr="00FF1F56">
        <w:rPr>
          <w:rFonts w:ascii="Times New Roman" w:eastAsia="Calibri" w:hAnsi="Times New Roman" w:cs="Times New Roman"/>
        </w:rPr>
        <w:t xml:space="preserve">5.4.6.13 </w:t>
      </w:r>
      <w:r w:rsidR="003E3F34">
        <w:rPr>
          <w:rFonts w:ascii="Times New Roman" w:eastAsia="Calibri" w:hAnsi="Times New Roman" w:cs="Times New Roman"/>
        </w:rPr>
        <w:t>РНГП КК</w:t>
      </w:r>
      <w:r w:rsidRPr="00FF1F56">
        <w:rPr>
          <w:rFonts w:ascii="Times New Roman" w:eastAsia="Calibri" w:hAnsi="Times New Roman" w:cs="Times New Roman"/>
        </w:rPr>
        <w:t xml:space="preserve"> </w:t>
      </w:r>
    </w:p>
    <w:p w:rsidR="00FF1F56" w:rsidRDefault="00FF1F5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lastRenderedPageBreak/>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газоснабжения установлены с учетом Федерального </w:t>
      </w:r>
      <w:hyperlink r:id="rId186" w:history="1">
        <w:r w:rsidRPr="00B45EE4">
          <w:rPr>
            <w:rFonts w:ascii="Times New Roman" w:hAnsi="Times New Roman" w:cs="Times New Roman"/>
            <w:szCs w:val="22"/>
          </w:rPr>
          <w:t>закона</w:t>
        </w:r>
      </w:hyperlink>
      <w:r w:rsidRPr="002B10EA">
        <w:rPr>
          <w:rFonts w:ascii="Times New Roman" w:hAnsi="Times New Roman" w:cs="Times New Roman"/>
          <w:szCs w:val="22"/>
        </w:rPr>
        <w:t xml:space="preserve"> от 31 марта 1999 г</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w:t>
      </w:r>
      <w:r w:rsidRPr="002B10EA">
        <w:rPr>
          <w:rFonts w:ascii="Times New Roman" w:hAnsi="Times New Roman" w:cs="Times New Roman"/>
          <w:szCs w:val="22"/>
        </w:rPr>
        <w:t xml:space="preserve"> 69-ФЗ </w:t>
      </w:r>
      <w:r>
        <w:rPr>
          <w:rFonts w:ascii="Times New Roman" w:hAnsi="Times New Roman" w:cs="Times New Roman"/>
          <w:szCs w:val="22"/>
        </w:rPr>
        <w:t>«</w:t>
      </w:r>
      <w:r w:rsidRPr="002B10EA">
        <w:rPr>
          <w:rFonts w:ascii="Times New Roman" w:hAnsi="Times New Roman" w:cs="Times New Roman"/>
          <w:szCs w:val="22"/>
        </w:rPr>
        <w:t xml:space="preserve">О газоснабжении в </w:t>
      </w:r>
      <w:r>
        <w:rPr>
          <w:rFonts w:ascii="Times New Roman" w:hAnsi="Times New Roman" w:cs="Times New Roman"/>
          <w:szCs w:val="22"/>
        </w:rPr>
        <w:t>РФ»</w:t>
      </w:r>
      <w:r w:rsidRPr="002B10EA">
        <w:rPr>
          <w:rFonts w:ascii="Times New Roman" w:hAnsi="Times New Roman" w:cs="Times New Roman"/>
          <w:szCs w:val="22"/>
        </w:rPr>
        <w:t xml:space="preserve">, в котором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w:t>
      </w:r>
      <w:r>
        <w:rPr>
          <w:rFonts w:ascii="Times New Roman" w:hAnsi="Times New Roman" w:cs="Times New Roman"/>
          <w:szCs w:val="22"/>
        </w:rPr>
        <w:t>РФ</w:t>
      </w:r>
      <w:r w:rsidRPr="002B10EA">
        <w:rPr>
          <w:rFonts w:ascii="Times New Roman" w:hAnsi="Times New Roman" w:cs="Times New Roman"/>
          <w:szCs w:val="22"/>
        </w:rPr>
        <w:t>, на основе формирования и реализации соответствующих федеральных, межрегиональных и рег</w:t>
      </w:r>
      <w:r>
        <w:rPr>
          <w:rFonts w:ascii="Times New Roman" w:hAnsi="Times New Roman" w:cs="Times New Roman"/>
          <w:szCs w:val="22"/>
        </w:rPr>
        <w:t>иональных программ газификации.</w:t>
      </w:r>
    </w:p>
    <w:p w:rsidR="00632AC4" w:rsidRPr="00FF1F56" w:rsidRDefault="00632AC4" w:rsidP="00100BFD">
      <w:pPr>
        <w:spacing w:after="0" w:line="240" w:lineRule="auto"/>
        <w:ind w:firstLine="567"/>
        <w:jc w:val="both"/>
        <w:rPr>
          <w:rFonts w:ascii="Times New Roman" w:eastAsia="Times New Roman" w:hAnsi="Times New Roman" w:cs="Times New Roman"/>
          <w:color w:val="000000"/>
        </w:rPr>
      </w:pPr>
      <w:r w:rsidRPr="00FF1F56">
        <w:rPr>
          <w:rFonts w:ascii="Times New Roman" w:hAnsi="Times New Roman" w:cs="Times New Roman"/>
        </w:rPr>
        <w:t>Удельный расход природного газа на человека в год</w:t>
      </w:r>
      <w:r w:rsidRPr="00FF1F56">
        <w:rPr>
          <w:rFonts w:ascii="Times New Roman" w:eastAsia="Times New Roman" w:hAnsi="Times New Roman" w:cs="Times New Roman"/>
          <w:color w:val="000000"/>
        </w:rPr>
        <w:t xml:space="preserve"> принимается в соответствии с </w:t>
      </w:r>
      <w:r w:rsidR="00E70593">
        <w:rPr>
          <w:rFonts w:ascii="Times New Roman" w:eastAsia="Times New Roman" w:hAnsi="Times New Roman" w:cs="Times New Roman"/>
          <w:color w:val="000000"/>
        </w:rPr>
        <w:t xml:space="preserve">              </w:t>
      </w:r>
      <w:r w:rsidR="001535E3">
        <w:rPr>
          <w:rFonts w:ascii="Times New Roman" w:eastAsia="Times New Roman" w:hAnsi="Times New Roman" w:cs="Times New Roman"/>
          <w:color w:val="000000"/>
        </w:rPr>
        <w:t xml:space="preserve">        </w:t>
      </w:r>
      <w:r w:rsidR="00E70593">
        <w:rPr>
          <w:rFonts w:ascii="Times New Roman" w:eastAsia="Times New Roman" w:hAnsi="Times New Roman" w:cs="Times New Roman"/>
          <w:color w:val="000000"/>
        </w:rPr>
        <w:t xml:space="preserve"> </w:t>
      </w:r>
      <w:r w:rsidRPr="00FF1F56">
        <w:rPr>
          <w:rFonts w:ascii="Times New Roman" w:eastAsia="Times New Roman" w:hAnsi="Times New Roman" w:cs="Times New Roman"/>
          <w:color w:val="000000"/>
        </w:rPr>
        <w:t>СП 62.13330.2011 «Газораспределительные системы»</w:t>
      </w:r>
    </w:p>
    <w:p w:rsidR="00B45EE4" w:rsidRPr="00FF1F56" w:rsidRDefault="00B45EE4" w:rsidP="00100BFD">
      <w:pPr>
        <w:pStyle w:val="ConsPlusNormal"/>
        <w:ind w:firstLine="540"/>
        <w:jc w:val="both"/>
        <w:rPr>
          <w:rFonts w:ascii="Times New Roman" w:hAnsi="Times New Roman" w:cs="Times New Roman"/>
          <w:b/>
          <w:color w:val="0070C0"/>
          <w:szCs w:val="22"/>
        </w:rPr>
      </w:pPr>
      <w:r w:rsidRPr="00FF1F56">
        <w:rPr>
          <w:rFonts w:ascii="Times New Roman" w:eastAsia="Calibri" w:hAnsi="Times New Roman" w:cs="Times New Roman"/>
          <w:szCs w:val="22"/>
          <w:lang w:eastAsia="en-US"/>
        </w:rPr>
        <w:t>Газораспределительная система должна обеспечивать подачу газа потребителям в необходимом объеме и требуемых параметрах</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При строительстве в районах со сложными геологическими условиями должны учитываться специальные требования СНиП 22-02-2003 и СНиП 2.01.09-91.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Размещение магистральных газопроводов по территории городских округов и поселений не допускается.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Прокладку распределительных газопроводов следует предусматривать подземной и наземной в соответствии с требованиями </w:t>
      </w:r>
      <w:hyperlink r:id="rId187"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 xml:space="preserve"> и СП 62.13330.2011.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Запрещается прокладка газопроводов всех давлений по стенам, над и под помещениями категорий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А</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и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Б</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(за исключением зданий газово-распределительных пунктов).</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Классификация газопроводов по рабочему давлению транспортируемого газа приведена в </w:t>
      </w:r>
      <w:hyperlink w:anchor="P10453" w:history="1">
        <w:r w:rsidRPr="00FF1F56">
          <w:rPr>
            <w:rFonts w:ascii="Times New Roman" w:eastAsia="Times New Roman" w:hAnsi="Times New Roman" w:cs="Times New Roman"/>
            <w:szCs w:val="20"/>
            <w:lang w:eastAsia="ru-RU"/>
          </w:rPr>
          <w:t>таблице 64</w:t>
        </w:r>
      </w:hyperlink>
      <w:r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Для газораспределительных сетей охранные зоны устанавливаются в соответствии с </w:t>
      </w:r>
      <w:hyperlink r:id="rId188" w:history="1">
        <w:r w:rsidRPr="00FF1F56">
          <w:rPr>
            <w:rFonts w:ascii="Times New Roman" w:eastAsia="Times New Roman" w:hAnsi="Times New Roman" w:cs="Times New Roman"/>
            <w:szCs w:val="20"/>
            <w:lang w:eastAsia="ru-RU"/>
          </w:rPr>
          <w:t>Правилами</w:t>
        </w:r>
      </w:hyperlink>
      <w:r w:rsidRPr="00FF1F56">
        <w:rPr>
          <w:rFonts w:ascii="Times New Roman" w:eastAsia="Times New Roman" w:hAnsi="Times New Roman" w:cs="Times New Roman"/>
          <w:szCs w:val="20"/>
          <w:lang w:eastAsia="ru-RU"/>
        </w:rPr>
        <w:t xml:space="preserve"> охраны газораспределительных сетей, утвержденными постановлением Правительства </w:t>
      </w:r>
      <w:r w:rsidR="000B31B2" w:rsidRPr="00FF1F56">
        <w:rPr>
          <w:rFonts w:ascii="Times New Roman" w:eastAsia="Times New Roman" w:hAnsi="Times New Roman" w:cs="Times New Roman"/>
          <w:szCs w:val="20"/>
          <w:lang w:eastAsia="ru-RU"/>
        </w:rPr>
        <w:t>РФ</w:t>
      </w:r>
      <w:r w:rsidRPr="00FF1F56">
        <w:rPr>
          <w:rFonts w:ascii="Times New Roman" w:eastAsia="Times New Roman" w:hAnsi="Times New Roman" w:cs="Times New Roman"/>
          <w:szCs w:val="20"/>
          <w:lang w:eastAsia="ru-RU"/>
        </w:rPr>
        <w:t xml:space="preserve"> от 20 ноября 2000 г. № 878</w:t>
      </w:r>
      <w:r w:rsidR="00632AC4"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Отдельно стоящие газорегуляторные пункты в поселениях должны располагаться на расстояниях от зданий и сооружений не менее указанных в </w:t>
      </w:r>
      <w:hyperlink w:anchor="P9413" w:history="1">
        <w:r w:rsidRPr="00FF1F56">
          <w:rPr>
            <w:rFonts w:ascii="Times New Roman" w:eastAsia="Times New Roman" w:hAnsi="Times New Roman" w:cs="Times New Roman"/>
            <w:szCs w:val="20"/>
            <w:lang w:eastAsia="ru-RU"/>
          </w:rPr>
          <w:t>таблице 37</w:t>
        </w:r>
      </w:hyperlink>
      <w:r w:rsidR="00632AC4"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 xml:space="preserve">, а на территории промышленных предприятий и других предприятий производственного назначения - согласно требованиям </w:t>
      </w:r>
      <w:hyperlink r:id="rId189"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99" w:name="P1913"/>
      <w:bookmarkEnd w:id="99"/>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190"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191"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w:t>
      </w:r>
      <w:r w:rsidRPr="002B10EA">
        <w:rPr>
          <w:rFonts w:ascii="Times New Roman" w:hAnsi="Times New Roman" w:cs="Times New Roman"/>
          <w:szCs w:val="22"/>
        </w:rPr>
        <w:lastRenderedPageBreak/>
        <w:t xml:space="preserve">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192"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193"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194"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r w:rsidR="00E3747C">
        <w:rPr>
          <w:rFonts w:ascii="Times New Roman" w:eastAsia="Times New Roman" w:hAnsi="Times New Roman" w:cs="Times New Roman"/>
          <w:lang w:eastAsia="ru-RU"/>
        </w:rPr>
        <w:t>Выселковского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lastRenderedPageBreak/>
        <w:drawing>
          <wp:inline distT="0" distB="0" distL="0" distR="0" wp14:anchorId="6BC08C64" wp14:editId="54D6C9FE">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196"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общее число машиномест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тыс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машиномест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машино-мест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CB14E3" w:rsidRPr="00D34790" w:rsidRDefault="004C2E52" w:rsidP="00100BFD">
      <w:pPr>
        <w:pStyle w:val="8513566194da8905consplusnormal"/>
        <w:shd w:val="clear" w:color="auto" w:fill="FFFFFF"/>
        <w:spacing w:before="0" w:beforeAutospacing="0" w:after="0" w:afterAutospacing="0"/>
        <w:ind w:firstLine="540"/>
        <w:jc w:val="both"/>
        <w:rPr>
          <w:color w:val="000000"/>
          <w:sz w:val="22"/>
          <w:szCs w:val="22"/>
        </w:rPr>
      </w:pPr>
      <w:r w:rsidRPr="00D34790">
        <w:rPr>
          <w:color w:val="000000"/>
          <w:sz w:val="22"/>
          <w:szCs w:val="22"/>
        </w:rPr>
        <w:t xml:space="preserve">Согласно </w:t>
      </w:r>
      <w:r w:rsidR="00CB14E3" w:rsidRPr="00D34790">
        <w:rPr>
          <w:color w:val="000000"/>
          <w:sz w:val="22"/>
          <w:szCs w:val="22"/>
        </w:rPr>
        <w:t>количественным данным, в том числе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97" w:tgtFrame="_blank" w:history="1">
        <w:r w:rsidR="00CB14E3" w:rsidRPr="00D34790">
          <w:rPr>
            <w:sz w:val="22"/>
            <w:szCs w:val="22"/>
            <w:u w:val="single"/>
          </w:rPr>
          <w:t>https://krsdstat.gks.ru/population_kk</w:t>
        </w:r>
      </w:hyperlink>
      <w:r w:rsidR="00CB14E3" w:rsidRPr="00D34790">
        <w:rPr>
          <w:sz w:val="22"/>
          <w:szCs w:val="22"/>
        </w:rPr>
        <w:t>),</w:t>
      </w:r>
      <w:r w:rsidR="00CB14E3" w:rsidRPr="00D34790">
        <w:rPr>
          <w:color w:val="000000"/>
          <w:sz w:val="22"/>
          <w:szCs w:val="22"/>
        </w:rPr>
        <w:t xml:space="preserve"> на </w:t>
      </w:r>
      <w:r w:rsidR="007B345E">
        <w:rPr>
          <w:color w:val="000000"/>
          <w:sz w:val="22"/>
          <w:szCs w:val="22"/>
        </w:rPr>
        <w:t xml:space="preserve">1 января                </w:t>
      </w:r>
      <w:r w:rsidR="00CB14E3" w:rsidRPr="00D34790">
        <w:rPr>
          <w:color w:val="000000"/>
          <w:sz w:val="22"/>
          <w:szCs w:val="22"/>
        </w:rPr>
        <w:t>2021 г. ч</w:t>
      </w:r>
      <w:r w:rsidRPr="00D34790">
        <w:rPr>
          <w:color w:val="000000"/>
          <w:sz w:val="22"/>
          <w:szCs w:val="22"/>
        </w:rPr>
        <w:t xml:space="preserve">исленность </w:t>
      </w:r>
      <w:r w:rsidR="00CB14E3" w:rsidRPr="00D34790">
        <w:rPr>
          <w:color w:val="000000"/>
          <w:sz w:val="22"/>
          <w:szCs w:val="22"/>
        </w:rPr>
        <w:t>сельского населения составляет</w:t>
      </w:r>
      <w:r w:rsidRPr="00D34790">
        <w:rPr>
          <w:color w:val="000000"/>
          <w:sz w:val="22"/>
          <w:szCs w:val="22"/>
        </w:rPr>
        <w:t xml:space="preserve"> </w:t>
      </w:r>
      <w:r w:rsidR="00CB14E3" w:rsidRPr="00D34790">
        <w:rPr>
          <w:color w:val="000000"/>
          <w:sz w:val="22"/>
          <w:szCs w:val="22"/>
        </w:rPr>
        <w:t>47975 чел.</w:t>
      </w:r>
    </w:p>
    <w:p w:rsidR="003E660D" w:rsidRPr="003E660D" w:rsidRDefault="003E660D" w:rsidP="003E660D">
      <w:pPr>
        <w:widowControl w:val="0"/>
        <w:spacing w:line="240" w:lineRule="auto"/>
        <w:ind w:right="-2"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Число мест в дошкольных образовательных организациях для детей в возрасте от 2 мес. до             6 лет принимается по формуле:</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bCs/>
          <w:color w:val="000000"/>
        </w:rPr>
      </w:pPr>
      <w:r w:rsidRPr="003E660D">
        <w:rPr>
          <w:rFonts w:ascii="Times New Roman" w:eastAsia="Times New Roman" w:hAnsi="Times New Roman" w:cs="Times New Roman"/>
          <w:color w:val="000000"/>
          <w:lang w:eastAsia="ru-RU"/>
        </w:rPr>
        <w:t xml:space="preserve">Формула расчета нормативного показателя </w:t>
      </w:r>
      <w:r w:rsidRPr="003E660D">
        <w:rPr>
          <w:rFonts w:ascii="Times New Roman" w:eastAsia="Times New Roman" w:hAnsi="Times New Roman" w:cs="Times New Roman"/>
          <w:bCs/>
          <w:color w:val="000000"/>
        </w:rPr>
        <w:t>объектов дошкольного образования  принята по таблице 4 РНГП КК:</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xml:space="preserve">РДОО = </w:t>
      </w:r>
      <w:r w:rsidRPr="003E660D">
        <w:rPr>
          <w:rFonts w:ascii="Times New Roman" w:eastAsia="Times New Roman" w:hAnsi="Times New Roman" w:cs="Times New Roman"/>
          <w:color w:val="000000"/>
          <w:u w:val="single"/>
          <w:lang w:eastAsia="ru-RU"/>
        </w:rPr>
        <w:t>(((К0+К1+К2)х0,3 + (К3+К4+К5+К6))х1000</w:t>
      </w:r>
      <w:r w:rsidRPr="003E660D">
        <w:rPr>
          <w:rFonts w:ascii="Times New Roman" w:eastAsia="Times New Roman" w:hAnsi="Times New Roman" w:cs="Times New Roman"/>
          <w:color w:val="000000"/>
          <w:lang w:eastAsia="ru-RU"/>
        </w:rPr>
        <w:t>,</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N</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К0-К6 – количество детей одного возраста, где 0-6 (Kn) возраст от 2мес. до 6 лет</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N – общее количество населения</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РДОО – расчетное количество мест в объектах дошкольного образования, мест на                         1 тыс. чел.</w:t>
      </w:r>
    </w:p>
    <w:p w:rsidR="003E660D" w:rsidRPr="003E660D" w:rsidRDefault="003E660D" w:rsidP="003E660D">
      <w:pPr>
        <w:shd w:val="clear" w:color="auto" w:fill="FFFFFF"/>
        <w:spacing w:after="0" w:line="240" w:lineRule="auto"/>
        <w:ind w:firstLine="540"/>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w:t>
      </w:r>
      <w:r w:rsidRPr="003E660D">
        <w:rPr>
          <w:rFonts w:ascii="Times New Roman" w:eastAsia="Times New Roman" w:hAnsi="Times New Roman" w:cs="Times New Roman"/>
          <w:color w:val="000000"/>
          <w:vertAlign w:val="subscript"/>
          <w:lang w:eastAsia="ru-RU"/>
        </w:rPr>
        <w:t>ДОО</w:t>
      </w:r>
      <w:r w:rsidRPr="003E660D">
        <w:rPr>
          <w:rFonts w:ascii="Times New Roman" w:eastAsia="Times New Roman" w:hAnsi="Times New Roman" w:cs="Times New Roman"/>
          <w:color w:val="000000"/>
          <w:lang w:eastAsia="ru-RU"/>
        </w:rPr>
        <w:t> = </w:t>
      </w:r>
      <w:r w:rsidRPr="003E660D">
        <w:rPr>
          <w:rFonts w:ascii="Times New Roman" w:eastAsia="Times New Roman" w:hAnsi="Times New Roman" w:cs="Times New Roman"/>
          <w:color w:val="000000"/>
          <w:u w:val="single"/>
          <w:lang w:eastAsia="ru-RU"/>
        </w:rPr>
        <w:t>(((556+556+644)х0,3 + (626+721+770+724))х1000</w:t>
      </w:r>
      <w:r w:rsidRPr="003E660D">
        <w:rPr>
          <w:rFonts w:ascii="Times New Roman" w:eastAsia="Times New Roman" w:hAnsi="Times New Roman" w:cs="Times New Roman"/>
          <w:color w:val="000000"/>
          <w:lang w:eastAsia="ru-RU"/>
        </w:rPr>
        <w:t>, = 59,1</w:t>
      </w:r>
      <w:r w:rsidRPr="003E660D">
        <w:rPr>
          <w:rFonts w:ascii="Times New Roman" w:eastAsia="Calibri" w:hAnsi="Times New Roman" w:cs="Times New Roman"/>
          <w:color w:val="000000"/>
        </w:rPr>
        <w:t xml:space="preserve"> место на 1000 жителей.</w:t>
      </w:r>
    </w:p>
    <w:p w:rsidR="003E660D" w:rsidRPr="003E660D" w:rsidRDefault="003E660D" w:rsidP="003E660D">
      <w:pPr>
        <w:shd w:val="clear" w:color="auto" w:fill="FFFFFF"/>
        <w:spacing w:after="0" w:line="240" w:lineRule="auto"/>
        <w:ind w:firstLine="567"/>
        <w:jc w:val="both"/>
        <w:rPr>
          <w:rFonts w:ascii="Times New Roman" w:eastAsia="Calibri" w:hAnsi="Times New Roman" w:cs="Times New Roman"/>
          <w:color w:val="000000"/>
        </w:rPr>
      </w:pPr>
      <w:r w:rsidRPr="003E660D">
        <w:rPr>
          <w:rFonts w:ascii="Times New Roman" w:eastAsia="Calibri" w:hAnsi="Times New Roman" w:cs="Times New Roman"/>
          <w:color w:val="000000"/>
        </w:rPr>
        <w:t>                                               56943                                              </w:t>
      </w:r>
    </w:p>
    <w:p w:rsidR="003E660D" w:rsidRPr="003E660D" w:rsidRDefault="003E660D" w:rsidP="003E660D">
      <w:pPr>
        <w:shd w:val="clear" w:color="auto" w:fill="FFFFFF"/>
        <w:spacing w:after="0" w:line="240" w:lineRule="auto"/>
        <w:ind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Расчетное количество</w:t>
      </w:r>
      <w:r w:rsidRPr="003E660D">
        <w:rPr>
          <w:rFonts w:ascii="Times New Roman" w:eastAsia="Calibri" w:hAnsi="Times New Roman" w:cs="Times New Roman"/>
          <w:color w:val="000000"/>
        </w:rPr>
        <w:t xml:space="preserve"> мест в объектах дошкольного образования составило</w:t>
      </w:r>
      <w:r w:rsidRPr="003E660D">
        <w:rPr>
          <w:rFonts w:ascii="Times New Roman" w:eastAsia="Times New Roman" w:hAnsi="Times New Roman" w:cs="Times New Roman"/>
          <w:color w:val="000000"/>
          <w:lang w:eastAsia="ru-RU"/>
        </w:rPr>
        <w:t xml:space="preserve"> 59,1</w:t>
      </w:r>
      <w:r w:rsidRPr="003E660D">
        <w:rPr>
          <w:rFonts w:ascii="Times New Roman" w:eastAsia="Calibri" w:hAnsi="Times New Roman" w:cs="Times New Roman"/>
          <w:color w:val="000000"/>
        </w:rPr>
        <w:t xml:space="preserve"> место на 1000 жителей </w:t>
      </w:r>
      <w:r>
        <w:rPr>
          <w:rFonts w:ascii="Times New Roman" w:eastAsia="Calibri" w:hAnsi="Times New Roman" w:cs="Times New Roman"/>
          <w:color w:val="000000"/>
        </w:rPr>
        <w:t>Бузиновского</w:t>
      </w:r>
      <w:r w:rsidRPr="003E660D">
        <w:rPr>
          <w:rFonts w:ascii="Times New Roman" w:eastAsia="Calibri" w:hAnsi="Times New Roman" w:cs="Times New Roman"/>
          <w:color w:val="000000"/>
        </w:rPr>
        <w:t xml:space="preserve"> сельского поселения.</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 xml:space="preserve">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w:t>
      </w:r>
      <w:r w:rsidRPr="00D726C4">
        <w:rPr>
          <w:rFonts w:ascii="Times New Roman" w:eastAsia="Times New Roman" w:hAnsi="Times New Roman" w:cs="Times New Roman"/>
          <w:color w:val="000000"/>
          <w:lang w:eastAsia="ru-RU"/>
        </w:rPr>
        <w:lastRenderedPageBreak/>
        <w:t>городских и сельских поселений».</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100" w:name="bookmark10"/>
      <w:r w:rsidRPr="004C2E52">
        <w:rPr>
          <w:rFonts w:ascii="Times New Roman" w:eastAsia="Times New Roman" w:hAnsi="Times New Roman" w:cs="Times New Roman"/>
          <w:b/>
          <w:color w:val="0070C0"/>
          <w:lang w:eastAsia="ru-RU"/>
        </w:rPr>
        <w:t>Общеобразовательные организации</w:t>
      </w:r>
      <w:bookmarkEnd w:id="100"/>
    </w:p>
    <w:p w:rsidR="004C2E52" w:rsidRDefault="004C2E52" w:rsidP="003E660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u w:val="single"/>
          <w:lang w:eastAsia="ru-RU"/>
        </w:rPr>
      </w:pPr>
      <w:r w:rsidRPr="003E660D">
        <w:rPr>
          <w:rFonts w:ascii="Times New Roman" w:eastAsia="Times New Roman" w:hAnsi="Times New Roman" w:cs="Times New Roman"/>
          <w:lang w:eastAsia="ru-RU"/>
        </w:rPr>
        <w:t xml:space="preserve">Роош = </w:t>
      </w:r>
      <w:r w:rsidRPr="003E660D">
        <w:rPr>
          <w:rFonts w:ascii="Times New Roman" w:eastAsia="Times New Roman" w:hAnsi="Times New Roman" w:cs="Times New Roman"/>
          <w:u w:val="single"/>
          <w:lang w:eastAsia="ru-RU"/>
        </w:rPr>
        <w:t>(ТК7+К8+К9+К10+К11+К12+К13+К14+К15Н(ТК16+К17Ы).75У)х1000</w:t>
      </w:r>
    </w:p>
    <w:p w:rsidR="003E660D" w:rsidRPr="003E660D" w:rsidRDefault="003E660D" w:rsidP="003E660D">
      <w:pPr>
        <w:widowControl w:val="0"/>
        <w:spacing w:after="0" w:line="240" w:lineRule="auto"/>
        <w:ind w:firstLine="567"/>
        <w:jc w:val="center"/>
        <w:rPr>
          <w:rFonts w:ascii="Times New Roman" w:eastAsia="Times New Roman" w:hAnsi="Times New Roman" w:cs="Times New Roman"/>
          <w:lang w:eastAsia="ru-RU"/>
        </w:rPr>
      </w:pPr>
      <w:r w:rsidRPr="003E660D">
        <w:rPr>
          <w:rFonts w:ascii="Times New Roman" w:eastAsia="Times New Roman" w:hAnsi="Times New Roman" w:cs="Times New Roman"/>
          <w:lang w:val="en-US" w:eastAsia="ru-RU"/>
        </w:rPr>
        <w:t>N</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eastAsia="ru-RU"/>
        </w:rPr>
        <w:t>К7-К17 - количество детей одного возраста, где 7-17 (Кп) возраст от 7 до 17 лет</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val="en-US" w:eastAsia="ru-RU"/>
        </w:rPr>
        <w:t>N</w:t>
      </w:r>
      <w:r w:rsidRPr="003E660D">
        <w:rPr>
          <w:rFonts w:ascii="Times New Roman" w:eastAsia="Times New Roman" w:hAnsi="Times New Roman" w:cs="Times New Roman"/>
          <w:lang w:eastAsia="ru-RU"/>
        </w:rPr>
        <w:t xml:space="preserve"> - общее количество населения</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eastAsia="ru-RU"/>
        </w:rPr>
        <w:t>Роош - расчетное количество мест в объектах среднего школьного образования, мест на  1 тыс. жителей.</w:t>
      </w:r>
    </w:p>
    <w:p w:rsidR="003E660D" w:rsidRPr="003E660D" w:rsidRDefault="003E660D" w:rsidP="003E660D">
      <w:pPr>
        <w:widowControl w:val="0"/>
        <w:spacing w:after="0" w:line="240" w:lineRule="auto"/>
        <w:ind w:firstLine="364"/>
        <w:jc w:val="both"/>
        <w:rPr>
          <w:rFonts w:ascii="Times New Roman" w:eastAsia="Times New Roman" w:hAnsi="Times New Roman" w:cs="Times New Roman"/>
          <w:lang w:eastAsia="ru-RU"/>
        </w:rPr>
      </w:pPr>
      <w:r w:rsidRPr="003E660D">
        <w:rPr>
          <w:rFonts w:ascii="Times New Roman" w:eastAsia="Times New Roman" w:hAnsi="Times New Roman" w:cs="Times New Roman"/>
          <w:color w:val="000000"/>
          <w:lang w:eastAsia="ru-RU"/>
        </w:rPr>
        <w:t>В результате расчетов по указанной таблице установлено нормативное количество мест в школьных учреждениях сельского поселения:</w:t>
      </w:r>
    </w:p>
    <w:p w:rsidR="003E660D" w:rsidRPr="003E660D" w:rsidRDefault="003E660D" w:rsidP="003E660D">
      <w:pPr>
        <w:shd w:val="clear" w:color="auto" w:fill="FFFFFF"/>
        <w:spacing w:after="0" w:line="240" w:lineRule="auto"/>
        <w:ind w:firstLine="364"/>
        <w:rPr>
          <w:rFonts w:ascii="Times New Roman" w:eastAsia="Times New Roman" w:hAnsi="Times New Roman" w:cs="Times New Roman"/>
          <w:color w:val="000000"/>
          <w:lang w:eastAsia="ru-RU"/>
        </w:rPr>
      </w:pPr>
    </w:p>
    <w:p w:rsidR="003E660D" w:rsidRPr="003E660D" w:rsidRDefault="003E660D" w:rsidP="003E660D">
      <w:pPr>
        <w:shd w:val="clear" w:color="auto" w:fill="FFFFFF"/>
        <w:spacing w:after="0" w:line="240" w:lineRule="auto"/>
        <w:ind w:right="-142" w:firstLine="364"/>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w:t>
      </w:r>
      <w:r w:rsidRPr="003E660D">
        <w:rPr>
          <w:rFonts w:ascii="Times New Roman" w:eastAsia="Times New Roman" w:hAnsi="Times New Roman" w:cs="Times New Roman"/>
          <w:color w:val="000000"/>
          <w:vertAlign w:val="subscript"/>
          <w:lang w:eastAsia="ru-RU"/>
        </w:rPr>
        <w:t>ООШ</w:t>
      </w:r>
      <w:r w:rsidRPr="003E660D">
        <w:rPr>
          <w:rFonts w:ascii="Times New Roman" w:eastAsia="Times New Roman" w:hAnsi="Times New Roman" w:cs="Times New Roman"/>
          <w:color w:val="000000"/>
          <w:lang w:eastAsia="ru-RU"/>
        </w:rPr>
        <w:t> = </w:t>
      </w:r>
      <w:r w:rsidRPr="003E660D">
        <w:rPr>
          <w:rFonts w:ascii="Times New Roman" w:eastAsia="Times New Roman" w:hAnsi="Times New Roman" w:cs="Times New Roman"/>
          <w:color w:val="000000"/>
          <w:u w:val="single"/>
          <w:lang w:eastAsia="ru-RU"/>
        </w:rPr>
        <w:t>((725+824+680+631+651+713+703+644+626)+((588+615)х0,75))х1000</w:t>
      </w:r>
      <w:r w:rsidRPr="003E660D">
        <w:rPr>
          <w:rFonts w:ascii="Times New Roman" w:eastAsia="Times New Roman" w:hAnsi="Times New Roman" w:cs="Times New Roman"/>
          <w:color w:val="000000"/>
          <w:lang w:eastAsia="ru-RU"/>
        </w:rPr>
        <w:t xml:space="preserve"> = 124,7</w:t>
      </w:r>
    </w:p>
    <w:p w:rsidR="003E660D" w:rsidRPr="003E660D" w:rsidRDefault="003E660D" w:rsidP="003E660D">
      <w:pPr>
        <w:shd w:val="clear" w:color="auto" w:fill="FFFFFF"/>
        <w:spacing w:after="0" w:line="240" w:lineRule="auto"/>
        <w:ind w:firstLine="364"/>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56943</w:t>
      </w:r>
    </w:p>
    <w:p w:rsidR="00085309" w:rsidRDefault="007B345E" w:rsidP="003E660D">
      <w:pPr>
        <w:shd w:val="clear" w:color="auto" w:fill="FFFFFF"/>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D34790">
        <w:rPr>
          <w:rFonts w:ascii="Times New Roman" w:eastAsia="Times New Roman" w:hAnsi="Times New Roman" w:cs="Times New Roman"/>
          <w:color w:val="000000"/>
          <w:lang w:eastAsia="ru-RU"/>
        </w:rPr>
        <w:t>асчетное количество</w:t>
      </w:r>
      <w:r w:rsidRPr="00D34790">
        <w:rPr>
          <w:rFonts w:ascii="Times New Roman" w:hAnsi="Times New Roman" w:cs="Times New Roman"/>
          <w:color w:val="000000"/>
        </w:rPr>
        <w:t xml:space="preserve"> мест в </w:t>
      </w:r>
      <w:r w:rsidRPr="00162017">
        <w:rPr>
          <w:rFonts w:ascii="Times New Roman" w:eastAsia="Times New Roman" w:hAnsi="Times New Roman" w:cs="Times New Roman"/>
          <w:lang w:eastAsia="ru-RU"/>
        </w:rPr>
        <w:t>объектах среднего школьного образования</w:t>
      </w:r>
      <w:r>
        <w:rPr>
          <w:rFonts w:ascii="Times New Roman" w:eastAsia="Times New Roman" w:hAnsi="Times New Roman" w:cs="Times New Roman"/>
          <w:color w:val="000000"/>
          <w:lang w:eastAsia="ru-RU"/>
        </w:rPr>
        <w:t xml:space="preserve"> </w:t>
      </w:r>
      <w:r w:rsidR="00085309">
        <w:rPr>
          <w:rFonts w:ascii="Times New Roman" w:eastAsia="Times New Roman" w:hAnsi="Times New Roman" w:cs="Times New Roman"/>
          <w:color w:val="000000"/>
          <w:lang w:eastAsia="ru-RU"/>
        </w:rPr>
        <w:t>состав</w:t>
      </w:r>
      <w:r>
        <w:rPr>
          <w:rFonts w:ascii="Times New Roman" w:eastAsia="Times New Roman" w:hAnsi="Times New Roman" w:cs="Times New Roman"/>
          <w:color w:val="000000"/>
          <w:lang w:eastAsia="ru-RU"/>
        </w:rPr>
        <w:t>ило</w:t>
      </w:r>
      <w:r w:rsidR="00085309">
        <w:rPr>
          <w:rFonts w:ascii="Times New Roman" w:eastAsia="Times New Roman" w:hAnsi="Times New Roman" w:cs="Times New Roman"/>
          <w:color w:val="000000"/>
          <w:lang w:eastAsia="ru-RU"/>
        </w:rPr>
        <w:t xml:space="preserve"> 124,7 мест</w:t>
      </w:r>
      <w:r w:rsidR="0049467F">
        <w:rPr>
          <w:rFonts w:ascii="Times New Roman" w:eastAsia="Times New Roman" w:hAnsi="Times New Roman" w:cs="Times New Roman"/>
          <w:color w:val="000000"/>
          <w:lang w:eastAsia="ru-RU"/>
        </w:rPr>
        <w:t>а</w:t>
      </w:r>
      <w:r w:rsidR="0049467F" w:rsidRPr="0049467F">
        <w:rPr>
          <w:rFonts w:ascii="Times New Roman" w:hAnsi="Times New Roman" w:cs="Times New Roman"/>
          <w:color w:val="000000"/>
        </w:rPr>
        <w:t xml:space="preserve"> </w:t>
      </w:r>
      <w:r w:rsidR="0049467F" w:rsidRPr="00D34790">
        <w:rPr>
          <w:rFonts w:ascii="Times New Roman" w:hAnsi="Times New Roman" w:cs="Times New Roman"/>
          <w:color w:val="000000"/>
        </w:rPr>
        <w:t xml:space="preserve">на 1000 жителей </w:t>
      </w:r>
      <w:r w:rsidR="00FC53C8">
        <w:rPr>
          <w:rFonts w:ascii="Times New Roman" w:hAnsi="Times New Roman" w:cs="Times New Roman"/>
          <w:color w:val="000000"/>
        </w:rPr>
        <w:t>Бузиновского</w:t>
      </w:r>
      <w:r w:rsidR="0049467F">
        <w:rPr>
          <w:rFonts w:ascii="Times New Roman" w:hAnsi="Times New Roman" w:cs="Times New Roman"/>
          <w:color w:val="000000"/>
        </w:rPr>
        <w:t xml:space="preserve"> сельского </w:t>
      </w:r>
      <w:r w:rsidR="0049467F" w:rsidRPr="00D34790">
        <w:rPr>
          <w:rFonts w:ascii="Times New Roman" w:hAnsi="Times New Roman" w:cs="Times New Roman"/>
          <w:color w:val="000000"/>
        </w:rPr>
        <w:t>поселения.</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101"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101"/>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соответствии с Методическими рекомендациями Минобрнауки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Количество организаций дополнительного образования детей (детских школ искусств по видам </w:t>
      </w:r>
      <w:r w:rsidRPr="004C2E52">
        <w:rPr>
          <w:rFonts w:ascii="Times New Roman" w:eastAsia="Times New Roman" w:hAnsi="Times New Roman" w:cs="Times New Roman"/>
          <w:color w:val="000000"/>
          <w:lang w:eastAsia="ru-RU"/>
        </w:rPr>
        <w:lastRenderedPageBreak/>
        <w:t>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в </w:t>
      </w:r>
      <w:r w:rsidR="00AA55EA">
        <w:rPr>
          <w:rFonts w:ascii="Times New Roman" w:eastAsia="Times New Roman" w:hAnsi="Times New Roman" w:cs="Times New Roman"/>
          <w:color w:val="000000"/>
          <w:lang w:eastAsia="ru-RU"/>
        </w:rPr>
        <w:t xml:space="preserve">              </w:t>
      </w:r>
      <w:r w:rsidRPr="004C2E52">
        <w:rPr>
          <w:rFonts w:ascii="Times New Roman" w:eastAsia="Times New Roman" w:hAnsi="Times New Roman" w:cs="Times New Roman"/>
          <w:color w:val="000000"/>
          <w:lang w:eastAsia="ru-RU"/>
        </w:rPr>
        <w:t>г. Курганинск принят согласно Методическим рекомендациях Мино</w:t>
      </w:r>
      <w:r w:rsidR="003E3F34">
        <w:rPr>
          <w:rFonts w:ascii="Times New Roman" w:eastAsia="Times New Roman" w:hAnsi="Times New Roman" w:cs="Times New Roman"/>
          <w:color w:val="000000"/>
          <w:lang w:eastAsia="ru-RU"/>
        </w:rPr>
        <w:t xml:space="preserve">брнауки России </w:t>
      </w:r>
      <w:r w:rsidR="00576B32">
        <w:rPr>
          <w:rFonts w:ascii="Times New Roman" w:eastAsia="Times New Roman" w:hAnsi="Times New Roman" w:cs="Times New Roman"/>
          <w:color w:val="000000"/>
          <w:lang w:eastAsia="ru-RU"/>
        </w:rPr>
        <w:t xml:space="preserve">                                 </w:t>
      </w:r>
      <w:r w:rsidR="003E3F34">
        <w:rPr>
          <w:rFonts w:ascii="Times New Roman" w:eastAsia="Times New Roman" w:hAnsi="Times New Roman" w:cs="Times New Roman"/>
          <w:color w:val="000000"/>
          <w:lang w:eastAsia="ru-RU"/>
        </w:rPr>
        <w:t xml:space="preserve">№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1535E3" w:rsidRDefault="001535E3" w:rsidP="00100BFD">
      <w:pPr>
        <w:pStyle w:val="ConsPlusNormal"/>
        <w:spacing w:before="240" w:after="240"/>
        <w:ind w:firstLine="540"/>
        <w:jc w:val="both"/>
        <w:rPr>
          <w:rFonts w:ascii="Times New Roman" w:hAnsi="Times New Roman" w:cs="Times New Roman"/>
          <w:b/>
          <w:color w:val="0070C0"/>
          <w:szCs w:val="22"/>
        </w:rPr>
      </w:pPr>
      <w:bookmarkStart w:id="102" w:name="P1380"/>
      <w:bookmarkEnd w:id="102"/>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103" w:name="P1476"/>
      <w:bookmarkEnd w:id="103"/>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риказу Минспорта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104" w:name="100042"/>
      <w:bookmarkEnd w:id="104"/>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lastRenderedPageBreak/>
        <w:t xml:space="preserve">Методических </w:t>
      </w:r>
      <w:hyperlink r:id="rId198"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199"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00"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01"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02"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и органам местного самоуправления по развитию сети организаций культуры утвержденных распоряжением Миистерства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БС = ((Н - Надм.ц.п.) : Нн.ф.) + (Надм.ц.п. : Нн.адм.ц),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Надм.ц.п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Нн.ф.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Нн.адм.ц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lastRenderedPageBreak/>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03"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105" w:name="P1693"/>
      <w:bookmarkEnd w:id="105"/>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r w:rsidR="00FC53C8">
        <w:rPr>
          <w:rFonts w:ascii="Times New Roman" w:hAnsi="Times New Roman" w:cs="Times New Roman"/>
          <w:szCs w:val="22"/>
        </w:rPr>
        <w:t>Бузиновского</w:t>
      </w:r>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Для определения минимального размера земельного участка, требуемого для размещения многоквартирного жилого здания, установлен показатель - размер земельного участка, выражающийся в м</w:t>
      </w:r>
      <w:r w:rsidR="00781BE9" w:rsidRPr="00781BE9">
        <w:rPr>
          <w:rFonts w:ascii="Times New Roman" w:hAnsi="Times New Roman" w:cs="Times New Roman"/>
          <w:szCs w:val="22"/>
          <w:vertAlign w:val="superscript"/>
        </w:rPr>
        <w:t>2</w:t>
      </w:r>
      <w:r w:rsidRPr="002B10EA">
        <w:rPr>
          <w:rFonts w:ascii="Times New Roman" w:hAnsi="Times New Roman" w:cs="Times New Roman"/>
          <w:szCs w:val="22"/>
        </w:rPr>
        <w:t xml:space="preserve"> земельного участка на 100 </w:t>
      </w:r>
      <w:r w:rsidR="00701643">
        <w:rPr>
          <w:rFonts w:ascii="Times New Roman" w:hAnsi="Times New Roman" w:cs="Times New Roman"/>
          <w:szCs w:val="22"/>
        </w:rPr>
        <w:t>м</w:t>
      </w:r>
      <w:r w:rsidR="00781BE9">
        <w:rPr>
          <w:rFonts w:ascii="Times New Roman" w:hAnsi="Times New Roman" w:cs="Times New Roman"/>
          <w:szCs w:val="22"/>
          <w:vertAlign w:val="superscript"/>
        </w:rPr>
        <w:t>2</w:t>
      </w:r>
      <w:r w:rsidR="00701643">
        <w:rPr>
          <w:rFonts w:ascii="Times New Roman" w:hAnsi="Times New Roman" w:cs="Times New Roman"/>
          <w:szCs w:val="22"/>
        </w:rPr>
        <w:t xml:space="preserve"> общей площади жилого здания.</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04"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205"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w:t>
      </w:r>
      <w:r w:rsidRPr="00B524AC">
        <w:rPr>
          <w:rFonts w:ascii="Times New Roman" w:hAnsi="Times New Roman" w:cs="Times New Roman"/>
          <w:szCs w:val="22"/>
        </w:rPr>
        <w:lastRenderedPageBreak/>
        <w:t>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среднеэтажная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урновых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урновых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(0,24 x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 Y - 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0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lastRenderedPageBreak/>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Роспотребнадзора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Роспотребнадзора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106" w:name="P1716"/>
      <w:bookmarkEnd w:id="106"/>
    </w:p>
    <w:p w:rsidR="00CA344F" w:rsidRDefault="00CA344F" w:rsidP="00100BFD">
      <w:pPr>
        <w:pStyle w:val="ConsPlusNormal"/>
        <w:ind w:firstLine="540"/>
        <w:jc w:val="both"/>
        <w:rPr>
          <w:rFonts w:ascii="Times New Roman" w:hAnsi="Times New Roman" w:cs="Times New Roman"/>
          <w:b/>
          <w:color w:val="0070C0"/>
          <w:szCs w:val="22"/>
        </w:rPr>
      </w:pPr>
      <w:bookmarkStart w:id="107" w:name="P1721"/>
      <w:bookmarkEnd w:id="107"/>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специального назначения - на территориях коммунально-складских учреждений, санитарно-защитных зон, водоохранные,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108" w:name="P1731"/>
      <w:bookmarkEnd w:id="108"/>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109" w:name="P2054"/>
      <w:bookmarkStart w:id="110" w:name="P2057"/>
      <w:bookmarkEnd w:id="109"/>
      <w:bookmarkEnd w:id="110"/>
    </w:p>
    <w:bookmarkStart w:id="111" w:name="P2089"/>
    <w:bookmarkEnd w:id="111"/>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lastRenderedPageBreak/>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предпроектных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07"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08"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209"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10"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211"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112" w:name="_Toc98409713"/>
    </w:p>
    <w:p w:rsidR="00CE0927" w:rsidRPr="00F26550" w:rsidRDefault="00CE0927" w:rsidP="00397A73">
      <w:pPr>
        <w:pStyle w:val="ConsPlusTitle"/>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112"/>
    </w:p>
    <w:p w:rsidR="00CE0927" w:rsidRPr="00F26550" w:rsidRDefault="00CE0927" w:rsidP="00100BFD">
      <w:pPr>
        <w:spacing w:after="120" w:line="240" w:lineRule="auto"/>
        <w:ind w:firstLine="567"/>
        <w:jc w:val="both"/>
        <w:rPr>
          <w:rFonts w:ascii="Times New Roman" w:eastAsia="Calibri" w:hAnsi="Times New Roman" w:cs="Times New Roman"/>
        </w:rPr>
      </w:pPr>
      <w:bookmarkStart w:id="113" w:name="P2099"/>
      <w:bookmarkEnd w:id="113"/>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5626"/>
        <w:gridCol w:w="146"/>
        <w:gridCol w:w="1386"/>
        <w:gridCol w:w="648"/>
        <w:gridCol w:w="779"/>
        <w:gridCol w:w="593"/>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920"/>
        <w:gridCol w:w="1684"/>
        <w:gridCol w:w="967"/>
        <w:gridCol w:w="799"/>
        <w:gridCol w:w="773"/>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DD4AAA" w:rsidRDefault="00DD4AAA" w:rsidP="00100BFD">
      <w:pPr>
        <w:pStyle w:val="ConsPlusTitle"/>
        <w:ind w:firstLine="567"/>
        <w:jc w:val="both"/>
        <w:outlineLvl w:val="2"/>
        <w:rPr>
          <w:rFonts w:ascii="Times New Roman" w:hAnsi="Times New Roman" w:cs="Times New Roman"/>
          <w:color w:val="0070C0"/>
          <w:szCs w:val="22"/>
        </w:rPr>
      </w:pPr>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теплопроизводительности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114" w:name="P2191"/>
      <w:bookmarkEnd w:id="114"/>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115" w:name="P2194"/>
      <w:bookmarkEnd w:id="115"/>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B10EA" w:rsidRDefault="008F5DF7" w:rsidP="00100BFD">
      <w:pPr>
        <w:pStyle w:val="ConsPlusNormal"/>
        <w:jc w:val="both"/>
        <w:rPr>
          <w:rFonts w:ascii="Times New Roman" w:hAnsi="Times New Roman" w:cs="Times New Roman"/>
          <w:szCs w:val="22"/>
        </w:rPr>
      </w:pPr>
      <w:bookmarkStart w:id="116" w:name="P2188"/>
      <w:bookmarkEnd w:id="116"/>
    </w:p>
    <w:p w:rsidR="008F5DF7" w:rsidRPr="002225FD" w:rsidRDefault="008F5DF7" w:rsidP="00100BFD">
      <w:pPr>
        <w:pStyle w:val="ConsPlusNormal"/>
        <w:ind w:firstLine="540"/>
        <w:jc w:val="both"/>
        <w:rPr>
          <w:rFonts w:ascii="Times New Roman" w:hAnsi="Times New Roman" w:cs="Times New Roman"/>
          <w:b/>
          <w:color w:val="0070C0"/>
          <w:szCs w:val="22"/>
        </w:rPr>
      </w:pPr>
      <w:bookmarkStart w:id="117" w:name="P2197"/>
      <w:bookmarkEnd w:id="117"/>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5</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газоснабжения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газоснабжения, - удельный расход природного газа и удельный расход сжиженного газа определяет объем газопотребления, приходящийся на одного человека в год. Показатель применяется для расчета объема газопотребления в генеральном плане поселения. На основании этой величины определяется производительность пунктов редуцирования газа (ПРГ), газонаполнительных пунктов (ГНП) и объема резервуарной установки сжиженного углеводородного газа (СУГ). Показатель - размер земельного участка определяет площадь земельного участка, отводимого для размещения объектов местного значения поселения в области газоснабжения в генеральном плане поселения, с целью установл</w:t>
      </w:r>
      <w:r w:rsidR="00366233">
        <w:rPr>
          <w:rFonts w:ascii="Times New Roman" w:hAnsi="Times New Roman" w:cs="Times New Roman"/>
          <w:szCs w:val="22"/>
        </w:rPr>
        <w:t>ения границ функциональных зон.</w:t>
      </w:r>
    </w:p>
    <w:p w:rsidR="008F5DF7" w:rsidRPr="002225FD" w:rsidRDefault="008F5DF7" w:rsidP="00DD4AAA">
      <w:pPr>
        <w:pStyle w:val="ConsPlusNormal"/>
        <w:spacing w:before="240"/>
        <w:ind w:firstLine="540"/>
        <w:jc w:val="both"/>
        <w:rPr>
          <w:rFonts w:ascii="Times New Roman" w:hAnsi="Times New Roman" w:cs="Times New Roman"/>
          <w:b/>
          <w:color w:val="0070C0"/>
          <w:szCs w:val="22"/>
        </w:rPr>
      </w:pPr>
      <w:bookmarkStart w:id="118" w:name="P2200"/>
      <w:bookmarkEnd w:id="118"/>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ресурсо-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учебных трансформеров,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119" w:name="P2118"/>
      <w:bookmarkEnd w:id="119"/>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20" w:name="P2123"/>
      <w:bookmarkEnd w:id="120"/>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21" w:name="P2126"/>
      <w:bookmarkEnd w:id="121"/>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22" w:name="P2129"/>
      <w:bookmarkEnd w:id="122"/>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Pr="002B10EA" w:rsidRDefault="00CA344F" w:rsidP="001535E3">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мероприятия по охране окружающей среды.</w:t>
      </w: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23" w:name="P2140"/>
      <w:bookmarkStart w:id="124" w:name="P2158"/>
      <w:bookmarkEnd w:id="123"/>
      <w:bookmarkEnd w:id="124"/>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25" w:name="P2161"/>
      <w:bookmarkStart w:id="126" w:name="P2175"/>
      <w:bookmarkEnd w:id="125"/>
      <w:bookmarkEnd w:id="126"/>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1535E3" w:rsidRDefault="00CA344F" w:rsidP="00E41E27">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bookmarkStart w:id="127" w:name="P2178"/>
      <w:bookmarkEnd w:id="127"/>
    </w:p>
    <w:p w:rsidR="00CA344F" w:rsidRPr="002B10EA" w:rsidRDefault="00CA344F" w:rsidP="00DD4AAA">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28" w:name="P2182"/>
      <w:bookmarkStart w:id="129" w:name="P2185"/>
      <w:bookmarkEnd w:id="128"/>
      <w:bookmarkEnd w:id="129"/>
    </w:p>
    <w:p w:rsidR="004A069F" w:rsidRDefault="004A069F" w:rsidP="00100BFD">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130" w:name="P2268"/>
      <w:bookmarkEnd w:id="130"/>
    </w:p>
    <w:sectPr w:rsidR="004A069F" w:rsidSect="001424A7">
      <w:headerReference w:type="default" r:id="rId212"/>
      <w:footerReference w:type="default" r:id="rId213"/>
      <w:pgSz w:w="11905" w:h="16838"/>
      <w:pgMar w:top="1134" w:right="565" w:bottom="993" w:left="1560"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3C6" w:rsidRDefault="000513C6" w:rsidP="00C91100">
      <w:pPr>
        <w:spacing w:after="0" w:line="240" w:lineRule="auto"/>
      </w:pPr>
      <w:r>
        <w:separator/>
      </w:r>
    </w:p>
  </w:endnote>
  <w:endnote w:type="continuationSeparator" w:id="0">
    <w:p w:rsidR="000513C6" w:rsidRDefault="000513C6"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charset w:val="CC"/>
    <w:family w:val="auto"/>
    <w:pitch w:val="variable"/>
    <w:sig w:usb0="A0002AA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198800"/>
      <w:docPartObj>
        <w:docPartGallery w:val="Page Numbers (Bottom of Page)"/>
        <w:docPartUnique/>
      </w:docPartObj>
    </w:sdtPr>
    <w:sdtEndPr/>
    <w:sdtContent>
      <w:p w:rsidR="006E4BCC" w:rsidRDefault="006E4BCC">
        <w:pPr>
          <w:pStyle w:val="a8"/>
          <w:jc w:val="right"/>
        </w:pPr>
        <w:r>
          <w:fldChar w:fldCharType="begin"/>
        </w:r>
        <w:r>
          <w:instrText>PAGE   \* MERGEFORMAT</w:instrText>
        </w:r>
        <w:r>
          <w:fldChar w:fldCharType="separate"/>
        </w:r>
        <w:r w:rsidR="002B55FB">
          <w:rPr>
            <w:noProof/>
          </w:rPr>
          <w:t>2</w:t>
        </w:r>
        <w:r>
          <w:fldChar w:fldCharType="end"/>
        </w:r>
      </w:p>
    </w:sdtContent>
  </w:sdt>
  <w:p w:rsidR="006E4BCC" w:rsidRDefault="006E4BCC">
    <w:pPr>
      <w:pStyle w:val="a8"/>
    </w:pPr>
  </w:p>
  <w:p w:rsidR="006E4BCC" w:rsidRDefault="006E4BCC" w:rsidP="00F90710">
    <w:pPr>
      <w:tabs>
        <w:tab w:val="left" w:pos="1776"/>
        <w:tab w:val="left" w:pos="3336"/>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3C6" w:rsidRDefault="000513C6" w:rsidP="00C91100">
      <w:pPr>
        <w:spacing w:after="0" w:line="240" w:lineRule="auto"/>
      </w:pPr>
      <w:r>
        <w:separator/>
      </w:r>
    </w:p>
  </w:footnote>
  <w:footnote w:type="continuationSeparator" w:id="0">
    <w:p w:rsidR="000513C6" w:rsidRDefault="000513C6"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CC" w:rsidRDefault="006E4BCC" w:rsidP="00AC5FD7">
    <w:pPr>
      <w:pStyle w:val="a6"/>
      <w:jc w:val="center"/>
      <w:rPr>
        <w:rFonts w:ascii="Times New Roman" w:hAnsi="Times New Roman" w:cs="Times New Roman"/>
        <w:b/>
        <w:color w:val="0070C0"/>
      </w:rPr>
    </w:pPr>
  </w:p>
  <w:p w:rsidR="006E4BCC" w:rsidRDefault="006E4BCC" w:rsidP="00AC5FD7">
    <w:pPr>
      <w:pStyle w:val="a6"/>
      <w:jc w:val="center"/>
      <w:rPr>
        <w:rFonts w:ascii="Times New Roman" w:hAnsi="Times New Roman" w:cs="Times New Roman"/>
        <w:b/>
        <w:color w:val="0070C0"/>
      </w:rPr>
    </w:pPr>
  </w:p>
  <w:p w:rsidR="006E4BCC" w:rsidRPr="00020A4E" w:rsidRDefault="006E4BCC" w:rsidP="00AC5FD7">
    <w:pPr>
      <w:pStyle w:val="a6"/>
      <w:jc w:val="center"/>
      <w:rPr>
        <w:rFonts w:ascii="Times New Roman" w:hAnsi="Times New Roman" w:cs="Times New Roman"/>
        <w:b/>
        <w:color w:val="0070C0"/>
      </w:rPr>
    </w:pPr>
    <w:r w:rsidRPr="00020A4E">
      <w:rPr>
        <w:rFonts w:ascii="Times New Roman" w:hAnsi="Times New Roman" w:cs="Times New Roman"/>
        <w:b/>
        <w:color w:val="0070C0"/>
      </w:rPr>
      <w:t xml:space="preserve">Нормативы градостроительного проектирования </w:t>
    </w:r>
    <w:r>
      <w:rPr>
        <w:rFonts w:ascii="Times New Roman" w:hAnsi="Times New Roman" w:cs="Times New Roman"/>
        <w:b/>
        <w:color w:val="0070C0"/>
      </w:rPr>
      <w:t>Бузиновского сельского</w:t>
    </w:r>
    <w:r w:rsidRPr="00020A4E">
      <w:rPr>
        <w:rFonts w:ascii="Times New Roman" w:hAnsi="Times New Roman" w:cs="Times New Roman"/>
        <w:b/>
        <w:color w:val="0070C0"/>
      </w:rPr>
      <w:t xml:space="preserve">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2" w15:restartNumberingAfterBreak="0">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3" w15:restartNumberingAfterBreak="0">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15:restartNumberingAfterBreak="0">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7" w15:restartNumberingAfterBreak="0">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15:restartNumberingAfterBreak="0">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0116E3"/>
    <w:multiLevelType w:val="hybridMultilevel"/>
    <w:tmpl w:val="EE4EAD90"/>
    <w:lvl w:ilvl="0" w:tplc="D2A8FA06">
      <w:start w:val="1"/>
      <w:numFmt w:val="bullet"/>
      <w:lvlText w:val="-"/>
      <w:lvlJc w:val="left"/>
      <w:pPr>
        <w:ind w:left="720" w:hanging="360"/>
      </w:pPr>
      <w:rPr>
        <w:rFonts w:ascii="Proxy 4" w:hAnsi="Proxy 4"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 w15:restartNumberingAfterBreak="0">
    <w:nsid w:val="14D739BC"/>
    <w:multiLevelType w:val="hybridMultilevel"/>
    <w:tmpl w:val="78C808C4"/>
    <w:styleLink w:val="1ai5"/>
    <w:lvl w:ilvl="0" w:tplc="EDDA538C">
      <w:start w:val="1"/>
      <w:numFmt w:val="decimal"/>
      <w:pStyle w:val="S"/>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1" w15:restartNumberingAfterBreak="0">
    <w:nsid w:val="19464A5D"/>
    <w:multiLevelType w:val="multilevel"/>
    <w:tmpl w:val="8716C48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4" w15:restartNumberingAfterBreak="0">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825B35"/>
    <w:multiLevelType w:val="multilevel"/>
    <w:tmpl w:val="22100BEE"/>
    <w:lvl w:ilvl="0">
      <w:start w:val="4"/>
      <w:numFmt w:val="decimal"/>
      <w:lvlText w:val="18,%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8" w15:restartNumberingAfterBreak="0">
    <w:nsid w:val="3CD5681B"/>
    <w:multiLevelType w:val="multilevel"/>
    <w:tmpl w:val="269EDBAE"/>
    <w:lvl w:ilvl="0">
      <w:start w:val="2"/>
      <w:numFmt w:val="decimal"/>
      <w:lvlText w:val="3.%1."/>
      <w:lvlJc w:val="left"/>
      <w:rPr>
        <w:rFonts w:ascii="Bookman Old Style" w:eastAsia="Bookman Old Style" w:hAnsi="Bookman Old Style" w:cs="Bookman Old Style"/>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0" w15:restartNumberingAfterBreak="0">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1465DD0"/>
    <w:multiLevelType w:val="multilevel"/>
    <w:tmpl w:val="D9A8A7F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4" w15:restartNumberingAfterBreak="0">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26" w15:restartNumberingAfterBreak="0">
    <w:nsid w:val="4A2F353E"/>
    <w:multiLevelType w:val="hybridMultilevel"/>
    <w:tmpl w:val="2976E280"/>
    <w:lvl w:ilvl="0" w:tplc="FF0278DE">
      <w:start w:val="1"/>
      <w:numFmt w:val="decimal"/>
      <w:pStyle w:val="S0"/>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7" w15:restartNumberingAfterBreak="0">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8" w15:restartNumberingAfterBreak="0">
    <w:nsid w:val="4B524FC3"/>
    <w:multiLevelType w:val="multilevel"/>
    <w:tmpl w:val="B908FAC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7CD69FE"/>
    <w:multiLevelType w:val="multilevel"/>
    <w:tmpl w:val="1D2A5BB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DE7425"/>
    <w:multiLevelType w:val="multilevel"/>
    <w:tmpl w:val="1F5EB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E43090"/>
    <w:multiLevelType w:val="multilevel"/>
    <w:tmpl w:val="609CC26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DB4F40"/>
    <w:multiLevelType w:val="multilevel"/>
    <w:tmpl w:val="2FEE2B2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31"/>
  </w:num>
  <w:num w:numId="3">
    <w:abstractNumId w:val="14"/>
  </w:num>
  <w:num w:numId="4">
    <w:abstractNumId w:val="20"/>
  </w:num>
  <w:num w:numId="5">
    <w:abstractNumId w:val="34"/>
  </w:num>
  <w:num w:numId="6">
    <w:abstractNumId w:val="16"/>
  </w:num>
  <w:num w:numId="7">
    <w:abstractNumId w:val="27"/>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2"/>
  </w:num>
  <w:num w:numId="18">
    <w:abstractNumId w:val="19"/>
  </w:num>
  <w:num w:numId="19">
    <w:abstractNumId w:val="23"/>
  </w:num>
  <w:num w:numId="20">
    <w:abstractNumId w:val="25"/>
  </w:num>
  <w:num w:numId="21">
    <w:abstractNumId w:val="29"/>
  </w:num>
  <w:num w:numId="22">
    <w:abstractNumId w:val="32"/>
  </w:num>
  <w:num w:numId="23">
    <w:abstractNumId w:val="22"/>
  </w:num>
  <w:num w:numId="24">
    <w:abstractNumId w:val="10"/>
  </w:num>
  <w:num w:numId="25">
    <w:abstractNumId w:val="9"/>
  </w:num>
  <w:num w:numId="26">
    <w:abstractNumId w:val="13"/>
  </w:num>
  <w:num w:numId="27">
    <w:abstractNumId w:val="30"/>
  </w:num>
  <w:num w:numId="28">
    <w:abstractNumId w:val="18"/>
  </w:num>
  <w:num w:numId="29">
    <w:abstractNumId w:val="15"/>
  </w:num>
  <w:num w:numId="30">
    <w:abstractNumId w:val="35"/>
  </w:num>
  <w:num w:numId="31">
    <w:abstractNumId w:val="11"/>
  </w:num>
  <w:num w:numId="32">
    <w:abstractNumId w:val="21"/>
  </w:num>
  <w:num w:numId="33">
    <w:abstractNumId w:val="33"/>
  </w:num>
  <w:num w:numId="34">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5644"/>
    <w:rsid w:val="00006EB4"/>
    <w:rsid w:val="00006EEA"/>
    <w:rsid w:val="0001486E"/>
    <w:rsid w:val="00014D4F"/>
    <w:rsid w:val="00016ED3"/>
    <w:rsid w:val="00020A4E"/>
    <w:rsid w:val="00022853"/>
    <w:rsid w:val="000231CB"/>
    <w:rsid w:val="00027CF4"/>
    <w:rsid w:val="00030CE5"/>
    <w:rsid w:val="00031246"/>
    <w:rsid w:val="00033F1F"/>
    <w:rsid w:val="00034ED7"/>
    <w:rsid w:val="000353CE"/>
    <w:rsid w:val="0003661D"/>
    <w:rsid w:val="0003709F"/>
    <w:rsid w:val="00040D63"/>
    <w:rsid w:val="000450A0"/>
    <w:rsid w:val="000513C6"/>
    <w:rsid w:val="000545E8"/>
    <w:rsid w:val="000553F8"/>
    <w:rsid w:val="000556ED"/>
    <w:rsid w:val="0005578A"/>
    <w:rsid w:val="000564D0"/>
    <w:rsid w:val="00066260"/>
    <w:rsid w:val="00066CC2"/>
    <w:rsid w:val="00067EE2"/>
    <w:rsid w:val="000704EF"/>
    <w:rsid w:val="00074D6E"/>
    <w:rsid w:val="00085309"/>
    <w:rsid w:val="00090136"/>
    <w:rsid w:val="000916C1"/>
    <w:rsid w:val="000919E2"/>
    <w:rsid w:val="00093500"/>
    <w:rsid w:val="000958A3"/>
    <w:rsid w:val="000A3658"/>
    <w:rsid w:val="000A422A"/>
    <w:rsid w:val="000A5D2E"/>
    <w:rsid w:val="000A5F8C"/>
    <w:rsid w:val="000B1F1D"/>
    <w:rsid w:val="000B287B"/>
    <w:rsid w:val="000B31B2"/>
    <w:rsid w:val="000B38C8"/>
    <w:rsid w:val="000B57AF"/>
    <w:rsid w:val="000B691C"/>
    <w:rsid w:val="000C302E"/>
    <w:rsid w:val="000C3BFA"/>
    <w:rsid w:val="000C5EEA"/>
    <w:rsid w:val="000D03D9"/>
    <w:rsid w:val="000D6F61"/>
    <w:rsid w:val="000E2D2A"/>
    <w:rsid w:val="000E3298"/>
    <w:rsid w:val="000F02A1"/>
    <w:rsid w:val="000F09E5"/>
    <w:rsid w:val="00100BFD"/>
    <w:rsid w:val="00102B07"/>
    <w:rsid w:val="00106B91"/>
    <w:rsid w:val="0010790F"/>
    <w:rsid w:val="0011301F"/>
    <w:rsid w:val="00114888"/>
    <w:rsid w:val="00115D66"/>
    <w:rsid w:val="00116352"/>
    <w:rsid w:val="00116CBA"/>
    <w:rsid w:val="00116EC4"/>
    <w:rsid w:val="0011731A"/>
    <w:rsid w:val="00121105"/>
    <w:rsid w:val="00124771"/>
    <w:rsid w:val="00127A87"/>
    <w:rsid w:val="00131E0A"/>
    <w:rsid w:val="00136534"/>
    <w:rsid w:val="001424A7"/>
    <w:rsid w:val="001424D0"/>
    <w:rsid w:val="001441A8"/>
    <w:rsid w:val="001505D2"/>
    <w:rsid w:val="00150E8C"/>
    <w:rsid w:val="001532D0"/>
    <w:rsid w:val="001535E3"/>
    <w:rsid w:val="001541E5"/>
    <w:rsid w:val="00154481"/>
    <w:rsid w:val="00161836"/>
    <w:rsid w:val="00161E2C"/>
    <w:rsid w:val="00162017"/>
    <w:rsid w:val="00162352"/>
    <w:rsid w:val="00167E3C"/>
    <w:rsid w:val="00171D5C"/>
    <w:rsid w:val="00173B2C"/>
    <w:rsid w:val="0017534F"/>
    <w:rsid w:val="00175AAD"/>
    <w:rsid w:val="00176C1E"/>
    <w:rsid w:val="00180CB6"/>
    <w:rsid w:val="0018149A"/>
    <w:rsid w:val="00181694"/>
    <w:rsid w:val="00184724"/>
    <w:rsid w:val="001851B7"/>
    <w:rsid w:val="00185C72"/>
    <w:rsid w:val="00196D54"/>
    <w:rsid w:val="001A1048"/>
    <w:rsid w:val="001A26E9"/>
    <w:rsid w:val="001A2705"/>
    <w:rsid w:val="001A37D1"/>
    <w:rsid w:val="001A4D78"/>
    <w:rsid w:val="001B2065"/>
    <w:rsid w:val="001B60E8"/>
    <w:rsid w:val="001B7DD0"/>
    <w:rsid w:val="001C0D43"/>
    <w:rsid w:val="001C5985"/>
    <w:rsid w:val="001D3490"/>
    <w:rsid w:val="001D3573"/>
    <w:rsid w:val="001E1399"/>
    <w:rsid w:val="001E5465"/>
    <w:rsid w:val="001E724D"/>
    <w:rsid w:val="001E7B91"/>
    <w:rsid w:val="001F0106"/>
    <w:rsid w:val="001F1C24"/>
    <w:rsid w:val="001F5204"/>
    <w:rsid w:val="001F75E2"/>
    <w:rsid w:val="00203282"/>
    <w:rsid w:val="00207D7B"/>
    <w:rsid w:val="002201B6"/>
    <w:rsid w:val="002225FD"/>
    <w:rsid w:val="00224AD9"/>
    <w:rsid w:val="00226FF8"/>
    <w:rsid w:val="00233491"/>
    <w:rsid w:val="00237001"/>
    <w:rsid w:val="00240803"/>
    <w:rsid w:val="00241225"/>
    <w:rsid w:val="00243230"/>
    <w:rsid w:val="00243B65"/>
    <w:rsid w:val="0025177C"/>
    <w:rsid w:val="002562D3"/>
    <w:rsid w:val="0026568B"/>
    <w:rsid w:val="00265DBA"/>
    <w:rsid w:val="00270DFF"/>
    <w:rsid w:val="00271F52"/>
    <w:rsid w:val="0028682D"/>
    <w:rsid w:val="00286F27"/>
    <w:rsid w:val="002913A3"/>
    <w:rsid w:val="00292898"/>
    <w:rsid w:val="002A1013"/>
    <w:rsid w:val="002A3172"/>
    <w:rsid w:val="002A60EC"/>
    <w:rsid w:val="002A6E3B"/>
    <w:rsid w:val="002A76A0"/>
    <w:rsid w:val="002B10EA"/>
    <w:rsid w:val="002B131F"/>
    <w:rsid w:val="002B55FB"/>
    <w:rsid w:val="002B7167"/>
    <w:rsid w:val="002B71DD"/>
    <w:rsid w:val="002C0FF7"/>
    <w:rsid w:val="002C30DA"/>
    <w:rsid w:val="002E2202"/>
    <w:rsid w:val="002E2542"/>
    <w:rsid w:val="002E4156"/>
    <w:rsid w:val="002E4FAA"/>
    <w:rsid w:val="002E5C3D"/>
    <w:rsid w:val="002E6BEB"/>
    <w:rsid w:val="002F3219"/>
    <w:rsid w:val="002F6F62"/>
    <w:rsid w:val="00301EEE"/>
    <w:rsid w:val="00304FF6"/>
    <w:rsid w:val="0030665E"/>
    <w:rsid w:val="003121DF"/>
    <w:rsid w:val="003123EC"/>
    <w:rsid w:val="0031268A"/>
    <w:rsid w:val="0031367D"/>
    <w:rsid w:val="00314B80"/>
    <w:rsid w:val="0031639F"/>
    <w:rsid w:val="00322AA4"/>
    <w:rsid w:val="00324B6C"/>
    <w:rsid w:val="003300F2"/>
    <w:rsid w:val="00330E04"/>
    <w:rsid w:val="00334FA0"/>
    <w:rsid w:val="003358A1"/>
    <w:rsid w:val="00335DCA"/>
    <w:rsid w:val="00342C4E"/>
    <w:rsid w:val="003433FA"/>
    <w:rsid w:val="003439F0"/>
    <w:rsid w:val="003529E1"/>
    <w:rsid w:val="003534D5"/>
    <w:rsid w:val="00355FBB"/>
    <w:rsid w:val="00356BFF"/>
    <w:rsid w:val="003578AA"/>
    <w:rsid w:val="00357A58"/>
    <w:rsid w:val="00361E33"/>
    <w:rsid w:val="00365DDD"/>
    <w:rsid w:val="00366233"/>
    <w:rsid w:val="00371A73"/>
    <w:rsid w:val="00374457"/>
    <w:rsid w:val="00374486"/>
    <w:rsid w:val="00375005"/>
    <w:rsid w:val="00376642"/>
    <w:rsid w:val="00380744"/>
    <w:rsid w:val="003823F0"/>
    <w:rsid w:val="003861FF"/>
    <w:rsid w:val="003876C1"/>
    <w:rsid w:val="00391556"/>
    <w:rsid w:val="00392011"/>
    <w:rsid w:val="003925BD"/>
    <w:rsid w:val="003940CD"/>
    <w:rsid w:val="00395AF2"/>
    <w:rsid w:val="00397A73"/>
    <w:rsid w:val="003A2590"/>
    <w:rsid w:val="003A6553"/>
    <w:rsid w:val="003A6ADC"/>
    <w:rsid w:val="003A7B6D"/>
    <w:rsid w:val="003B3697"/>
    <w:rsid w:val="003C25C6"/>
    <w:rsid w:val="003C782C"/>
    <w:rsid w:val="003D719A"/>
    <w:rsid w:val="003E3F34"/>
    <w:rsid w:val="003E4C75"/>
    <w:rsid w:val="003E6333"/>
    <w:rsid w:val="003E660D"/>
    <w:rsid w:val="003F0B66"/>
    <w:rsid w:val="003F2BE6"/>
    <w:rsid w:val="003F49AD"/>
    <w:rsid w:val="003F7EAD"/>
    <w:rsid w:val="004000CE"/>
    <w:rsid w:val="00400859"/>
    <w:rsid w:val="004017F2"/>
    <w:rsid w:val="00401CB7"/>
    <w:rsid w:val="00402701"/>
    <w:rsid w:val="0040404F"/>
    <w:rsid w:val="004112DF"/>
    <w:rsid w:val="004125E1"/>
    <w:rsid w:val="00414AF3"/>
    <w:rsid w:val="00416714"/>
    <w:rsid w:val="004172A6"/>
    <w:rsid w:val="00417F02"/>
    <w:rsid w:val="00424982"/>
    <w:rsid w:val="00430B69"/>
    <w:rsid w:val="0043127B"/>
    <w:rsid w:val="0043134E"/>
    <w:rsid w:val="00431D53"/>
    <w:rsid w:val="0043281F"/>
    <w:rsid w:val="00433C05"/>
    <w:rsid w:val="00435E89"/>
    <w:rsid w:val="00442B27"/>
    <w:rsid w:val="0044492B"/>
    <w:rsid w:val="00446691"/>
    <w:rsid w:val="00450362"/>
    <w:rsid w:val="004543D3"/>
    <w:rsid w:val="004543D8"/>
    <w:rsid w:val="00457D7A"/>
    <w:rsid w:val="00460FE2"/>
    <w:rsid w:val="004656FE"/>
    <w:rsid w:val="004669FF"/>
    <w:rsid w:val="00466FE0"/>
    <w:rsid w:val="00467D97"/>
    <w:rsid w:val="00470862"/>
    <w:rsid w:val="004725CD"/>
    <w:rsid w:val="0047270F"/>
    <w:rsid w:val="004775C6"/>
    <w:rsid w:val="00491E44"/>
    <w:rsid w:val="00493267"/>
    <w:rsid w:val="00494160"/>
    <w:rsid w:val="0049467F"/>
    <w:rsid w:val="004951C7"/>
    <w:rsid w:val="00496536"/>
    <w:rsid w:val="0049666E"/>
    <w:rsid w:val="004A069F"/>
    <w:rsid w:val="004A232A"/>
    <w:rsid w:val="004A35DD"/>
    <w:rsid w:val="004A3AC5"/>
    <w:rsid w:val="004A5025"/>
    <w:rsid w:val="004A6C56"/>
    <w:rsid w:val="004B1E36"/>
    <w:rsid w:val="004B5281"/>
    <w:rsid w:val="004C04C7"/>
    <w:rsid w:val="004C2E52"/>
    <w:rsid w:val="004C438A"/>
    <w:rsid w:val="004C4520"/>
    <w:rsid w:val="004C47C0"/>
    <w:rsid w:val="004C62A2"/>
    <w:rsid w:val="004C781C"/>
    <w:rsid w:val="004D1510"/>
    <w:rsid w:val="004D44C0"/>
    <w:rsid w:val="004D5868"/>
    <w:rsid w:val="004E02A0"/>
    <w:rsid w:val="004E28F0"/>
    <w:rsid w:val="004E62CE"/>
    <w:rsid w:val="004E6DA1"/>
    <w:rsid w:val="004F0F58"/>
    <w:rsid w:val="004F142B"/>
    <w:rsid w:val="004F1F65"/>
    <w:rsid w:val="004F52B1"/>
    <w:rsid w:val="004F65CE"/>
    <w:rsid w:val="004F72F7"/>
    <w:rsid w:val="00500CF4"/>
    <w:rsid w:val="00506D05"/>
    <w:rsid w:val="00507244"/>
    <w:rsid w:val="0051068C"/>
    <w:rsid w:val="00516A30"/>
    <w:rsid w:val="00523E5F"/>
    <w:rsid w:val="00527B6B"/>
    <w:rsid w:val="005330F9"/>
    <w:rsid w:val="0053370C"/>
    <w:rsid w:val="005342D3"/>
    <w:rsid w:val="0053693B"/>
    <w:rsid w:val="00542122"/>
    <w:rsid w:val="005440B8"/>
    <w:rsid w:val="0054556D"/>
    <w:rsid w:val="0055723F"/>
    <w:rsid w:val="00561F32"/>
    <w:rsid w:val="0056349B"/>
    <w:rsid w:val="0056378E"/>
    <w:rsid w:val="00572226"/>
    <w:rsid w:val="005737A8"/>
    <w:rsid w:val="00576B32"/>
    <w:rsid w:val="00581975"/>
    <w:rsid w:val="0058795A"/>
    <w:rsid w:val="00592BFC"/>
    <w:rsid w:val="0059316D"/>
    <w:rsid w:val="00594369"/>
    <w:rsid w:val="005A08DE"/>
    <w:rsid w:val="005A0B69"/>
    <w:rsid w:val="005A4864"/>
    <w:rsid w:val="005A6D0E"/>
    <w:rsid w:val="005B01E1"/>
    <w:rsid w:val="005B1F5E"/>
    <w:rsid w:val="005B60DE"/>
    <w:rsid w:val="005C2735"/>
    <w:rsid w:val="005E04CB"/>
    <w:rsid w:val="005E1202"/>
    <w:rsid w:val="005E59E5"/>
    <w:rsid w:val="005E5B96"/>
    <w:rsid w:val="005E78F6"/>
    <w:rsid w:val="005F62FA"/>
    <w:rsid w:val="005F77DC"/>
    <w:rsid w:val="0060234F"/>
    <w:rsid w:val="00602798"/>
    <w:rsid w:val="00607913"/>
    <w:rsid w:val="00613D4A"/>
    <w:rsid w:val="006175B2"/>
    <w:rsid w:val="006209A8"/>
    <w:rsid w:val="0062488B"/>
    <w:rsid w:val="00625104"/>
    <w:rsid w:val="006264A3"/>
    <w:rsid w:val="006271FC"/>
    <w:rsid w:val="00630A89"/>
    <w:rsid w:val="00631694"/>
    <w:rsid w:val="00632763"/>
    <w:rsid w:val="00632AC4"/>
    <w:rsid w:val="00636639"/>
    <w:rsid w:val="00641172"/>
    <w:rsid w:val="006433BE"/>
    <w:rsid w:val="00646021"/>
    <w:rsid w:val="0065085B"/>
    <w:rsid w:val="00651474"/>
    <w:rsid w:val="00651D63"/>
    <w:rsid w:val="006562B1"/>
    <w:rsid w:val="00656F32"/>
    <w:rsid w:val="006618BD"/>
    <w:rsid w:val="00661C8A"/>
    <w:rsid w:val="00661EEE"/>
    <w:rsid w:val="006645D0"/>
    <w:rsid w:val="006661E4"/>
    <w:rsid w:val="00666AB0"/>
    <w:rsid w:val="00666CE2"/>
    <w:rsid w:val="00667C1C"/>
    <w:rsid w:val="00672431"/>
    <w:rsid w:val="006741AA"/>
    <w:rsid w:val="0067425C"/>
    <w:rsid w:val="00681AC5"/>
    <w:rsid w:val="0068234A"/>
    <w:rsid w:val="006834FE"/>
    <w:rsid w:val="006844AB"/>
    <w:rsid w:val="00684C1A"/>
    <w:rsid w:val="00685903"/>
    <w:rsid w:val="00686707"/>
    <w:rsid w:val="006915CE"/>
    <w:rsid w:val="006956AF"/>
    <w:rsid w:val="00695BFE"/>
    <w:rsid w:val="006A2A43"/>
    <w:rsid w:val="006A6149"/>
    <w:rsid w:val="006A6E3D"/>
    <w:rsid w:val="006B1074"/>
    <w:rsid w:val="006B2EBD"/>
    <w:rsid w:val="006B5279"/>
    <w:rsid w:val="006C1005"/>
    <w:rsid w:val="006C4724"/>
    <w:rsid w:val="006C5A4A"/>
    <w:rsid w:val="006C625F"/>
    <w:rsid w:val="006D2203"/>
    <w:rsid w:val="006D6BDE"/>
    <w:rsid w:val="006E167F"/>
    <w:rsid w:val="006E48B9"/>
    <w:rsid w:val="006E4BCC"/>
    <w:rsid w:val="006F0173"/>
    <w:rsid w:val="006F3655"/>
    <w:rsid w:val="007008DF"/>
    <w:rsid w:val="00701643"/>
    <w:rsid w:val="0070269E"/>
    <w:rsid w:val="0070337B"/>
    <w:rsid w:val="00704BFF"/>
    <w:rsid w:val="007125CA"/>
    <w:rsid w:val="0071695D"/>
    <w:rsid w:val="00721A88"/>
    <w:rsid w:val="00723661"/>
    <w:rsid w:val="007242BC"/>
    <w:rsid w:val="00727AEB"/>
    <w:rsid w:val="00734733"/>
    <w:rsid w:val="00737C40"/>
    <w:rsid w:val="0074499C"/>
    <w:rsid w:val="00744CE2"/>
    <w:rsid w:val="0074596E"/>
    <w:rsid w:val="00753078"/>
    <w:rsid w:val="00760D54"/>
    <w:rsid w:val="0076150A"/>
    <w:rsid w:val="00761DF3"/>
    <w:rsid w:val="00762F08"/>
    <w:rsid w:val="00764659"/>
    <w:rsid w:val="007675EC"/>
    <w:rsid w:val="00770693"/>
    <w:rsid w:val="007721CF"/>
    <w:rsid w:val="007758D6"/>
    <w:rsid w:val="00780DDB"/>
    <w:rsid w:val="00781BE9"/>
    <w:rsid w:val="0078228B"/>
    <w:rsid w:val="00782547"/>
    <w:rsid w:val="007825BF"/>
    <w:rsid w:val="007858F4"/>
    <w:rsid w:val="0078705B"/>
    <w:rsid w:val="00792B4D"/>
    <w:rsid w:val="00794748"/>
    <w:rsid w:val="00796B45"/>
    <w:rsid w:val="007A11B7"/>
    <w:rsid w:val="007A6260"/>
    <w:rsid w:val="007A7172"/>
    <w:rsid w:val="007B1701"/>
    <w:rsid w:val="007B345E"/>
    <w:rsid w:val="007B36F9"/>
    <w:rsid w:val="007B6938"/>
    <w:rsid w:val="007C05FB"/>
    <w:rsid w:val="007C1E6C"/>
    <w:rsid w:val="007C22CF"/>
    <w:rsid w:val="007C33B3"/>
    <w:rsid w:val="007C51F0"/>
    <w:rsid w:val="007D21B6"/>
    <w:rsid w:val="007D69B5"/>
    <w:rsid w:val="007E0B5A"/>
    <w:rsid w:val="007E2846"/>
    <w:rsid w:val="007E2DB4"/>
    <w:rsid w:val="007E3B52"/>
    <w:rsid w:val="007F0849"/>
    <w:rsid w:val="007F0BDB"/>
    <w:rsid w:val="007F1A33"/>
    <w:rsid w:val="007F1AB9"/>
    <w:rsid w:val="007F3A6F"/>
    <w:rsid w:val="007F439F"/>
    <w:rsid w:val="007F4F10"/>
    <w:rsid w:val="007F62D6"/>
    <w:rsid w:val="00803158"/>
    <w:rsid w:val="0080395F"/>
    <w:rsid w:val="00804487"/>
    <w:rsid w:val="00804A22"/>
    <w:rsid w:val="008105CA"/>
    <w:rsid w:val="0081084C"/>
    <w:rsid w:val="0083077A"/>
    <w:rsid w:val="00831853"/>
    <w:rsid w:val="00836C35"/>
    <w:rsid w:val="0083772E"/>
    <w:rsid w:val="00837D7D"/>
    <w:rsid w:val="008433BA"/>
    <w:rsid w:val="008438B5"/>
    <w:rsid w:val="00844FD8"/>
    <w:rsid w:val="00846B67"/>
    <w:rsid w:val="008537A0"/>
    <w:rsid w:val="00861261"/>
    <w:rsid w:val="0086164C"/>
    <w:rsid w:val="00861B8D"/>
    <w:rsid w:val="0086243D"/>
    <w:rsid w:val="00871E12"/>
    <w:rsid w:val="00885369"/>
    <w:rsid w:val="008856EB"/>
    <w:rsid w:val="00886BD4"/>
    <w:rsid w:val="008948F6"/>
    <w:rsid w:val="00894A7B"/>
    <w:rsid w:val="00896312"/>
    <w:rsid w:val="008A0C12"/>
    <w:rsid w:val="008A126A"/>
    <w:rsid w:val="008A3CAC"/>
    <w:rsid w:val="008A3E67"/>
    <w:rsid w:val="008A5554"/>
    <w:rsid w:val="008A6521"/>
    <w:rsid w:val="008A6947"/>
    <w:rsid w:val="008B16A9"/>
    <w:rsid w:val="008B5C03"/>
    <w:rsid w:val="008C6B1A"/>
    <w:rsid w:val="008C7015"/>
    <w:rsid w:val="008D1BBC"/>
    <w:rsid w:val="008D1D8E"/>
    <w:rsid w:val="008D37D0"/>
    <w:rsid w:val="008D7137"/>
    <w:rsid w:val="008D739A"/>
    <w:rsid w:val="008E212B"/>
    <w:rsid w:val="008E43EB"/>
    <w:rsid w:val="008F0CEC"/>
    <w:rsid w:val="008F1BA8"/>
    <w:rsid w:val="008F2403"/>
    <w:rsid w:val="008F50A1"/>
    <w:rsid w:val="008F5DF7"/>
    <w:rsid w:val="008F7436"/>
    <w:rsid w:val="008F7F8B"/>
    <w:rsid w:val="00901C4B"/>
    <w:rsid w:val="0090462D"/>
    <w:rsid w:val="00907100"/>
    <w:rsid w:val="00910B4E"/>
    <w:rsid w:val="00921DF5"/>
    <w:rsid w:val="00922633"/>
    <w:rsid w:val="009239B8"/>
    <w:rsid w:val="00927881"/>
    <w:rsid w:val="00927FC7"/>
    <w:rsid w:val="0093349A"/>
    <w:rsid w:val="009352A5"/>
    <w:rsid w:val="0093554F"/>
    <w:rsid w:val="00936BAF"/>
    <w:rsid w:val="00941BDC"/>
    <w:rsid w:val="00942A57"/>
    <w:rsid w:val="0094479F"/>
    <w:rsid w:val="00946701"/>
    <w:rsid w:val="00947AAB"/>
    <w:rsid w:val="00953AB5"/>
    <w:rsid w:val="00954279"/>
    <w:rsid w:val="00971C84"/>
    <w:rsid w:val="00972534"/>
    <w:rsid w:val="00973918"/>
    <w:rsid w:val="00973C11"/>
    <w:rsid w:val="009810E6"/>
    <w:rsid w:val="009816EC"/>
    <w:rsid w:val="00982953"/>
    <w:rsid w:val="00984EB2"/>
    <w:rsid w:val="00993221"/>
    <w:rsid w:val="00994FE5"/>
    <w:rsid w:val="009954A0"/>
    <w:rsid w:val="00997138"/>
    <w:rsid w:val="0099734F"/>
    <w:rsid w:val="00997B7B"/>
    <w:rsid w:val="009A2ADD"/>
    <w:rsid w:val="009A7AAA"/>
    <w:rsid w:val="009B0ADE"/>
    <w:rsid w:val="009B7B65"/>
    <w:rsid w:val="009C0E1D"/>
    <w:rsid w:val="009C189C"/>
    <w:rsid w:val="009C35A4"/>
    <w:rsid w:val="009D5383"/>
    <w:rsid w:val="009D6B84"/>
    <w:rsid w:val="009E0B0E"/>
    <w:rsid w:val="009E2901"/>
    <w:rsid w:val="009E2CB2"/>
    <w:rsid w:val="009E2DB1"/>
    <w:rsid w:val="009E488D"/>
    <w:rsid w:val="009F1603"/>
    <w:rsid w:val="009F21B2"/>
    <w:rsid w:val="009F4970"/>
    <w:rsid w:val="009F554B"/>
    <w:rsid w:val="009F57F7"/>
    <w:rsid w:val="009F6F1E"/>
    <w:rsid w:val="00A0031B"/>
    <w:rsid w:val="00A02D51"/>
    <w:rsid w:val="00A05CA8"/>
    <w:rsid w:val="00A20088"/>
    <w:rsid w:val="00A216F7"/>
    <w:rsid w:val="00A21B10"/>
    <w:rsid w:val="00A2211E"/>
    <w:rsid w:val="00A24D83"/>
    <w:rsid w:val="00A26F1A"/>
    <w:rsid w:val="00A31A07"/>
    <w:rsid w:val="00A31CAD"/>
    <w:rsid w:val="00A338B6"/>
    <w:rsid w:val="00A34D45"/>
    <w:rsid w:val="00A378D1"/>
    <w:rsid w:val="00A41C82"/>
    <w:rsid w:val="00A43367"/>
    <w:rsid w:val="00A452E6"/>
    <w:rsid w:val="00A455A9"/>
    <w:rsid w:val="00A502EA"/>
    <w:rsid w:val="00A5047D"/>
    <w:rsid w:val="00A52DA2"/>
    <w:rsid w:val="00A557DA"/>
    <w:rsid w:val="00A67D31"/>
    <w:rsid w:val="00A70FC9"/>
    <w:rsid w:val="00A75BE8"/>
    <w:rsid w:val="00A7603C"/>
    <w:rsid w:val="00A81F6F"/>
    <w:rsid w:val="00A82CD3"/>
    <w:rsid w:val="00A830EB"/>
    <w:rsid w:val="00A93594"/>
    <w:rsid w:val="00A954EF"/>
    <w:rsid w:val="00A97DFE"/>
    <w:rsid w:val="00AA0766"/>
    <w:rsid w:val="00AA2A6D"/>
    <w:rsid w:val="00AA4C2B"/>
    <w:rsid w:val="00AA55EA"/>
    <w:rsid w:val="00AA6638"/>
    <w:rsid w:val="00AA7D05"/>
    <w:rsid w:val="00AB4BDB"/>
    <w:rsid w:val="00AB4DC5"/>
    <w:rsid w:val="00AB4F4C"/>
    <w:rsid w:val="00AC2881"/>
    <w:rsid w:val="00AC5FD7"/>
    <w:rsid w:val="00AC7661"/>
    <w:rsid w:val="00AE2B7C"/>
    <w:rsid w:val="00AE466F"/>
    <w:rsid w:val="00AE51D1"/>
    <w:rsid w:val="00AF1091"/>
    <w:rsid w:val="00B00749"/>
    <w:rsid w:val="00B037A4"/>
    <w:rsid w:val="00B047EA"/>
    <w:rsid w:val="00B155F0"/>
    <w:rsid w:val="00B22F45"/>
    <w:rsid w:val="00B2512C"/>
    <w:rsid w:val="00B30960"/>
    <w:rsid w:val="00B30D8F"/>
    <w:rsid w:val="00B32998"/>
    <w:rsid w:val="00B37B94"/>
    <w:rsid w:val="00B4031D"/>
    <w:rsid w:val="00B435F0"/>
    <w:rsid w:val="00B45EE4"/>
    <w:rsid w:val="00B524AC"/>
    <w:rsid w:val="00B5384D"/>
    <w:rsid w:val="00B55023"/>
    <w:rsid w:val="00B559B3"/>
    <w:rsid w:val="00B6034F"/>
    <w:rsid w:val="00B63FF5"/>
    <w:rsid w:val="00B67387"/>
    <w:rsid w:val="00B72CC7"/>
    <w:rsid w:val="00B73E60"/>
    <w:rsid w:val="00B7651C"/>
    <w:rsid w:val="00B775CA"/>
    <w:rsid w:val="00B778B2"/>
    <w:rsid w:val="00B80F05"/>
    <w:rsid w:val="00B84A4E"/>
    <w:rsid w:val="00B86B6E"/>
    <w:rsid w:val="00B8798E"/>
    <w:rsid w:val="00B92BB4"/>
    <w:rsid w:val="00B94597"/>
    <w:rsid w:val="00B949C5"/>
    <w:rsid w:val="00B95AC0"/>
    <w:rsid w:val="00BA0068"/>
    <w:rsid w:val="00BA048B"/>
    <w:rsid w:val="00BA20DA"/>
    <w:rsid w:val="00BA2E40"/>
    <w:rsid w:val="00BA4E17"/>
    <w:rsid w:val="00BA5AA5"/>
    <w:rsid w:val="00BA5BA7"/>
    <w:rsid w:val="00BB2CA1"/>
    <w:rsid w:val="00BB4AFF"/>
    <w:rsid w:val="00BB4CE1"/>
    <w:rsid w:val="00BB559D"/>
    <w:rsid w:val="00BC4A9C"/>
    <w:rsid w:val="00BC4D99"/>
    <w:rsid w:val="00BC5CD6"/>
    <w:rsid w:val="00BC6B30"/>
    <w:rsid w:val="00BE28AD"/>
    <w:rsid w:val="00BE4E7B"/>
    <w:rsid w:val="00BE5E5C"/>
    <w:rsid w:val="00BE65D4"/>
    <w:rsid w:val="00BE6B48"/>
    <w:rsid w:val="00BF2A92"/>
    <w:rsid w:val="00BF515F"/>
    <w:rsid w:val="00BF6370"/>
    <w:rsid w:val="00BF729D"/>
    <w:rsid w:val="00BF75C4"/>
    <w:rsid w:val="00C03A63"/>
    <w:rsid w:val="00C06EB3"/>
    <w:rsid w:val="00C07346"/>
    <w:rsid w:val="00C11CE5"/>
    <w:rsid w:val="00C1245E"/>
    <w:rsid w:val="00C153EA"/>
    <w:rsid w:val="00C2387C"/>
    <w:rsid w:val="00C2771C"/>
    <w:rsid w:val="00C3177F"/>
    <w:rsid w:val="00C32180"/>
    <w:rsid w:val="00C36000"/>
    <w:rsid w:val="00C369B6"/>
    <w:rsid w:val="00C4011D"/>
    <w:rsid w:val="00C4249A"/>
    <w:rsid w:val="00C4474F"/>
    <w:rsid w:val="00C44C2C"/>
    <w:rsid w:val="00C5601E"/>
    <w:rsid w:val="00C57347"/>
    <w:rsid w:val="00C57C69"/>
    <w:rsid w:val="00C71F02"/>
    <w:rsid w:val="00C72A16"/>
    <w:rsid w:val="00C75D2E"/>
    <w:rsid w:val="00C83570"/>
    <w:rsid w:val="00C84A2F"/>
    <w:rsid w:val="00C8551B"/>
    <w:rsid w:val="00C85AA6"/>
    <w:rsid w:val="00C91100"/>
    <w:rsid w:val="00C9259F"/>
    <w:rsid w:val="00C93259"/>
    <w:rsid w:val="00C934E8"/>
    <w:rsid w:val="00C955BB"/>
    <w:rsid w:val="00C97F50"/>
    <w:rsid w:val="00CA0D2D"/>
    <w:rsid w:val="00CA1812"/>
    <w:rsid w:val="00CA344F"/>
    <w:rsid w:val="00CA526C"/>
    <w:rsid w:val="00CA6827"/>
    <w:rsid w:val="00CA7982"/>
    <w:rsid w:val="00CB14E3"/>
    <w:rsid w:val="00CB23A7"/>
    <w:rsid w:val="00CC2105"/>
    <w:rsid w:val="00CC58F8"/>
    <w:rsid w:val="00CD039E"/>
    <w:rsid w:val="00CD09AD"/>
    <w:rsid w:val="00CD0E99"/>
    <w:rsid w:val="00CD1854"/>
    <w:rsid w:val="00CD2B7F"/>
    <w:rsid w:val="00CD300E"/>
    <w:rsid w:val="00CE0927"/>
    <w:rsid w:val="00CE5789"/>
    <w:rsid w:val="00CF0317"/>
    <w:rsid w:val="00D16B25"/>
    <w:rsid w:val="00D200A3"/>
    <w:rsid w:val="00D22108"/>
    <w:rsid w:val="00D2224C"/>
    <w:rsid w:val="00D2296B"/>
    <w:rsid w:val="00D24887"/>
    <w:rsid w:val="00D262F3"/>
    <w:rsid w:val="00D307D1"/>
    <w:rsid w:val="00D30E01"/>
    <w:rsid w:val="00D31B04"/>
    <w:rsid w:val="00D34790"/>
    <w:rsid w:val="00D411FD"/>
    <w:rsid w:val="00D42C4A"/>
    <w:rsid w:val="00D47242"/>
    <w:rsid w:val="00D56C8D"/>
    <w:rsid w:val="00D603EA"/>
    <w:rsid w:val="00D628D8"/>
    <w:rsid w:val="00D6360C"/>
    <w:rsid w:val="00D67BC9"/>
    <w:rsid w:val="00D67D41"/>
    <w:rsid w:val="00D7186C"/>
    <w:rsid w:val="00D726C4"/>
    <w:rsid w:val="00D80006"/>
    <w:rsid w:val="00D81B11"/>
    <w:rsid w:val="00D85EED"/>
    <w:rsid w:val="00D9157E"/>
    <w:rsid w:val="00D94864"/>
    <w:rsid w:val="00D950B1"/>
    <w:rsid w:val="00D95DAD"/>
    <w:rsid w:val="00D9773D"/>
    <w:rsid w:val="00DA0DD6"/>
    <w:rsid w:val="00DA5505"/>
    <w:rsid w:val="00DB0978"/>
    <w:rsid w:val="00DB36E9"/>
    <w:rsid w:val="00DB6151"/>
    <w:rsid w:val="00DB695E"/>
    <w:rsid w:val="00DC35A0"/>
    <w:rsid w:val="00DC3873"/>
    <w:rsid w:val="00DC4729"/>
    <w:rsid w:val="00DC51FB"/>
    <w:rsid w:val="00DD00C1"/>
    <w:rsid w:val="00DD0127"/>
    <w:rsid w:val="00DD13B2"/>
    <w:rsid w:val="00DD2636"/>
    <w:rsid w:val="00DD4AAA"/>
    <w:rsid w:val="00DD6ACC"/>
    <w:rsid w:val="00DF1163"/>
    <w:rsid w:val="00DF11BF"/>
    <w:rsid w:val="00DF561F"/>
    <w:rsid w:val="00DF68C2"/>
    <w:rsid w:val="00E014A3"/>
    <w:rsid w:val="00E017F6"/>
    <w:rsid w:val="00E02516"/>
    <w:rsid w:val="00E045D6"/>
    <w:rsid w:val="00E05C25"/>
    <w:rsid w:val="00E07C62"/>
    <w:rsid w:val="00E1436D"/>
    <w:rsid w:val="00E14912"/>
    <w:rsid w:val="00E15227"/>
    <w:rsid w:val="00E160AF"/>
    <w:rsid w:val="00E17048"/>
    <w:rsid w:val="00E204E2"/>
    <w:rsid w:val="00E23500"/>
    <w:rsid w:val="00E23764"/>
    <w:rsid w:val="00E24289"/>
    <w:rsid w:val="00E25E44"/>
    <w:rsid w:val="00E2615E"/>
    <w:rsid w:val="00E307E0"/>
    <w:rsid w:val="00E351F0"/>
    <w:rsid w:val="00E36FE5"/>
    <w:rsid w:val="00E3747C"/>
    <w:rsid w:val="00E41E27"/>
    <w:rsid w:val="00E454BF"/>
    <w:rsid w:val="00E45CDD"/>
    <w:rsid w:val="00E50246"/>
    <w:rsid w:val="00E50D0F"/>
    <w:rsid w:val="00E53937"/>
    <w:rsid w:val="00E60082"/>
    <w:rsid w:val="00E6342C"/>
    <w:rsid w:val="00E63DEC"/>
    <w:rsid w:val="00E67458"/>
    <w:rsid w:val="00E70593"/>
    <w:rsid w:val="00E713CE"/>
    <w:rsid w:val="00E7341C"/>
    <w:rsid w:val="00E7452E"/>
    <w:rsid w:val="00E75EEC"/>
    <w:rsid w:val="00E80186"/>
    <w:rsid w:val="00E81599"/>
    <w:rsid w:val="00E81B62"/>
    <w:rsid w:val="00E865A8"/>
    <w:rsid w:val="00E8707A"/>
    <w:rsid w:val="00E87091"/>
    <w:rsid w:val="00E926BF"/>
    <w:rsid w:val="00E9433B"/>
    <w:rsid w:val="00E952B0"/>
    <w:rsid w:val="00E95652"/>
    <w:rsid w:val="00EA10AE"/>
    <w:rsid w:val="00EA2755"/>
    <w:rsid w:val="00EA3DBA"/>
    <w:rsid w:val="00EB1856"/>
    <w:rsid w:val="00EB2C4A"/>
    <w:rsid w:val="00EB3A63"/>
    <w:rsid w:val="00EB4AED"/>
    <w:rsid w:val="00EB6A7E"/>
    <w:rsid w:val="00EC5886"/>
    <w:rsid w:val="00EC6F3A"/>
    <w:rsid w:val="00EE2461"/>
    <w:rsid w:val="00EE3FC8"/>
    <w:rsid w:val="00EE7EAA"/>
    <w:rsid w:val="00EF3817"/>
    <w:rsid w:val="00EF4385"/>
    <w:rsid w:val="00EF7CD6"/>
    <w:rsid w:val="00F00194"/>
    <w:rsid w:val="00F00491"/>
    <w:rsid w:val="00F140FA"/>
    <w:rsid w:val="00F202A1"/>
    <w:rsid w:val="00F23271"/>
    <w:rsid w:val="00F26550"/>
    <w:rsid w:val="00F33EF5"/>
    <w:rsid w:val="00F3414A"/>
    <w:rsid w:val="00F36A1E"/>
    <w:rsid w:val="00F4694F"/>
    <w:rsid w:val="00F4759A"/>
    <w:rsid w:val="00F51BED"/>
    <w:rsid w:val="00F5427D"/>
    <w:rsid w:val="00F5528C"/>
    <w:rsid w:val="00F60D17"/>
    <w:rsid w:val="00F6118C"/>
    <w:rsid w:val="00F7131D"/>
    <w:rsid w:val="00F76C97"/>
    <w:rsid w:val="00F80185"/>
    <w:rsid w:val="00F8181E"/>
    <w:rsid w:val="00F81B22"/>
    <w:rsid w:val="00F82576"/>
    <w:rsid w:val="00F84CE0"/>
    <w:rsid w:val="00F85CC1"/>
    <w:rsid w:val="00F90534"/>
    <w:rsid w:val="00F90710"/>
    <w:rsid w:val="00F920A7"/>
    <w:rsid w:val="00F944AF"/>
    <w:rsid w:val="00F94CA6"/>
    <w:rsid w:val="00FA2433"/>
    <w:rsid w:val="00FA306D"/>
    <w:rsid w:val="00FA41F9"/>
    <w:rsid w:val="00FA4CEA"/>
    <w:rsid w:val="00FA6842"/>
    <w:rsid w:val="00FB0F66"/>
    <w:rsid w:val="00FB2120"/>
    <w:rsid w:val="00FB4278"/>
    <w:rsid w:val="00FB47A7"/>
    <w:rsid w:val="00FC12F1"/>
    <w:rsid w:val="00FC138A"/>
    <w:rsid w:val="00FC20C9"/>
    <w:rsid w:val="00FC34E1"/>
    <w:rsid w:val="00FC53C8"/>
    <w:rsid w:val="00FD1F01"/>
    <w:rsid w:val="00FD3748"/>
    <w:rsid w:val="00FD4FBB"/>
    <w:rsid w:val="00FE0152"/>
    <w:rsid w:val="00FF1F56"/>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0BAC25B4-2F5B-45E5-BC71-01B1CFC3A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707"/>
  </w:style>
  <w:style w:type="paragraph" w:styleId="15">
    <w:name w:val="heading 1"/>
    <w:aliases w:val="Заголовок 1 Знак Знак,Заголовок 1 Знак Знак Знак"/>
    <w:basedOn w:val="a"/>
    <w:next w:val="a"/>
    <w:link w:val="16"/>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
    <w:basedOn w:val="a"/>
    <w:next w:val="a"/>
    <w:link w:val="21"/>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aliases w:val=" Знак, Знак3, Знак3 Знак Знак Знак,Знак3 Знак"/>
    <w:basedOn w:val="20"/>
    <w:next w:val="a"/>
    <w:link w:val="30"/>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
    <w:next w:val="a"/>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
    <w:next w:val="a0"/>
    <w:link w:val="70"/>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
    <w:next w:val="a"/>
    <w:link w:val="80"/>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
    <w:next w:val="a0"/>
    <w:link w:val="90"/>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4">
    <w:name w:val="Balloon Text"/>
    <w:basedOn w:val="a"/>
    <w:link w:val="a5"/>
    <w:uiPriority w:val="99"/>
    <w:semiHidden/>
    <w:unhideWhenUsed/>
    <w:rsid w:val="0011731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11731A"/>
    <w:rPr>
      <w:rFonts w:ascii="Tahoma" w:hAnsi="Tahoma" w:cs="Tahoma"/>
      <w:sz w:val="16"/>
      <w:szCs w:val="16"/>
    </w:rPr>
  </w:style>
  <w:style w:type="paragraph" w:styleId="a6">
    <w:name w:val="header"/>
    <w:basedOn w:val="a"/>
    <w:link w:val="a7"/>
    <w:unhideWhenUsed/>
    <w:rsid w:val="00C91100"/>
    <w:pPr>
      <w:tabs>
        <w:tab w:val="center" w:pos="4677"/>
        <w:tab w:val="right" w:pos="9355"/>
      </w:tabs>
      <w:spacing w:after="0" w:line="240" w:lineRule="auto"/>
    </w:pPr>
  </w:style>
  <w:style w:type="character" w:customStyle="1" w:styleId="a7">
    <w:name w:val="Верхний колонтитул Знак"/>
    <w:basedOn w:val="a1"/>
    <w:link w:val="a6"/>
    <w:rsid w:val="00C91100"/>
  </w:style>
  <w:style w:type="paragraph" w:styleId="a8">
    <w:name w:val="footer"/>
    <w:aliases w:val="Знак6, Знак6"/>
    <w:basedOn w:val="a"/>
    <w:link w:val="a9"/>
    <w:unhideWhenUsed/>
    <w:rsid w:val="00C91100"/>
    <w:pPr>
      <w:tabs>
        <w:tab w:val="center" w:pos="4677"/>
        <w:tab w:val="right" w:pos="9355"/>
      </w:tabs>
      <w:spacing w:after="0" w:line="240" w:lineRule="auto"/>
    </w:pPr>
  </w:style>
  <w:style w:type="character" w:customStyle="1" w:styleId="a9">
    <w:name w:val="Нижний колонтитул Знак"/>
    <w:aliases w:val="Знак6 Знак, Знак6 Знак"/>
    <w:basedOn w:val="a1"/>
    <w:link w:val="a8"/>
    <w:rsid w:val="00C91100"/>
  </w:style>
  <w:style w:type="paragraph" w:styleId="aa">
    <w:name w:val="caption"/>
    <w:basedOn w:val="a"/>
    <w:next w:val="a"/>
    <w:unhideWhenUsed/>
    <w:qFormat/>
    <w:rsid w:val="006C625F"/>
    <w:pPr>
      <w:spacing w:after="200" w:line="240" w:lineRule="auto"/>
    </w:pPr>
    <w:rPr>
      <w:b/>
      <w:bCs/>
      <w:color w:val="5B9BD5" w:themeColor="accent1"/>
      <w:sz w:val="18"/>
      <w:szCs w:val="18"/>
    </w:rPr>
  </w:style>
  <w:style w:type="character" w:customStyle="1" w:styleId="ab">
    <w:name w:val="Основной текст_"/>
    <w:basedOn w:val="a1"/>
    <w:link w:val="31"/>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b"/>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1">
    <w:name w:val="Основной текст3"/>
    <w:basedOn w:val="a"/>
    <w:link w:val="ab"/>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c">
    <w:name w:val="No Spacing"/>
    <w:uiPriority w:val="1"/>
    <w:qFormat/>
    <w:rsid w:val="0026568B"/>
    <w:pPr>
      <w:spacing w:after="0" w:line="240" w:lineRule="auto"/>
    </w:pPr>
  </w:style>
  <w:style w:type="paragraph" w:customStyle="1" w:styleId="formattext">
    <w:name w:val="formattext"/>
    <w:basedOn w:val="a"/>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1"/>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
    <w:basedOn w:val="a1"/>
    <w:link w:val="15"/>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1"/>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semiHidden/>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2"/>
    <w:uiPriority w:val="59"/>
    <w:rsid w:val="007A7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List Paragraph"/>
    <w:basedOn w:val="a"/>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1"/>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1"/>
    <w:link w:val="27"/>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
    <w:link w:val="26"/>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b"/>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1"/>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b"/>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1"/>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b"/>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
    <w:basedOn w:val="a1"/>
    <w:link w:val="20"/>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1"/>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1"/>
    <w:link w:val="7"/>
    <w:rsid w:val="00DB0978"/>
    <w:rPr>
      <w:rFonts w:ascii="Times New Roman" w:eastAsia="Times New Roman" w:hAnsi="Times New Roman" w:cs="Times New Roman"/>
      <w:sz w:val="20"/>
      <w:szCs w:val="20"/>
      <w:lang w:eastAsia="ru-RU"/>
    </w:rPr>
  </w:style>
  <w:style w:type="character" w:customStyle="1" w:styleId="80">
    <w:name w:val="Заголовок 8 Знак"/>
    <w:basedOn w:val="a1"/>
    <w:link w:val="8"/>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1"/>
    <w:link w:val="9"/>
    <w:rsid w:val="00DB0978"/>
    <w:rPr>
      <w:rFonts w:ascii="Times New Roman" w:eastAsia="Times New Roman" w:hAnsi="Times New Roman" w:cs="Times New Roman"/>
      <w:sz w:val="18"/>
      <w:szCs w:val="18"/>
      <w:lang w:eastAsia="ru-RU"/>
    </w:rPr>
  </w:style>
  <w:style w:type="numbering" w:customStyle="1" w:styleId="1a">
    <w:name w:val="Нет списка1"/>
    <w:next w:val="a3"/>
    <w:uiPriority w:val="99"/>
    <w:semiHidden/>
    <w:unhideWhenUsed/>
    <w:rsid w:val="00DB0978"/>
  </w:style>
  <w:style w:type="character" w:styleId="af1">
    <w:name w:val="FollowedHyperlink"/>
    <w:basedOn w:val="a1"/>
    <w:semiHidden/>
    <w:unhideWhenUsed/>
    <w:rsid w:val="00DB0978"/>
    <w:rPr>
      <w:color w:val="800080"/>
      <w:u w:val="single"/>
    </w:rPr>
  </w:style>
  <w:style w:type="character" w:styleId="HTML">
    <w:name w:val="HTML Acronym"/>
    <w:basedOn w:val="a1"/>
    <w:semiHidden/>
    <w:unhideWhenUsed/>
    <w:rsid w:val="00DB0978"/>
    <w:rPr>
      <w:lang w:val="ru-RU" w:eastAsia="x-none"/>
    </w:rPr>
  </w:style>
  <w:style w:type="paragraph" w:styleId="HTML0">
    <w:name w:val="HTML Address"/>
    <w:basedOn w:val="a"/>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1"/>
    <w:link w:val="HTML0"/>
    <w:semiHidden/>
    <w:rsid w:val="00DB0978"/>
    <w:rPr>
      <w:rFonts w:ascii="Arial" w:eastAsia="Times New Roman" w:hAnsi="Arial" w:cs="Arial"/>
      <w:i/>
      <w:iCs/>
      <w:spacing w:val="-5"/>
      <w:sz w:val="20"/>
      <w:szCs w:val="20"/>
    </w:rPr>
  </w:style>
  <w:style w:type="character" w:styleId="HTML2">
    <w:name w:val="HTML Cite"/>
    <w:basedOn w:val="a1"/>
    <w:semiHidden/>
    <w:unhideWhenUsed/>
    <w:rsid w:val="00DB0978"/>
    <w:rPr>
      <w:i/>
      <w:iCs/>
      <w:lang w:val="ru-RU" w:eastAsia="x-none"/>
    </w:rPr>
  </w:style>
  <w:style w:type="character" w:styleId="HTML3">
    <w:name w:val="HTML Code"/>
    <w:basedOn w:val="a1"/>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1"/>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1"/>
    <w:rsid w:val="00DB0978"/>
    <w:rPr>
      <w:bCs/>
      <w:sz w:val="28"/>
      <w:szCs w:val="28"/>
      <w:lang w:val="ru-RU" w:eastAsia="ru-RU" w:bidi="ar-SA"/>
    </w:rPr>
  </w:style>
  <w:style w:type="character" w:customStyle="1" w:styleId="210">
    <w:name w:val="Заголовок 2 Знак1"/>
    <w:basedOn w:val="a1"/>
    <w:locked/>
    <w:rsid w:val="00DB0978"/>
    <w:rPr>
      <w:rFonts w:ascii="Cambria" w:eastAsia="Times New Roman" w:hAnsi="Cambria" w:cs="Times New Roman"/>
      <w:b/>
      <w:bCs/>
      <w:color w:val="4F81BD"/>
      <w:sz w:val="26"/>
      <w:szCs w:val="26"/>
      <w:lang w:eastAsia="ru-RU"/>
    </w:rPr>
  </w:style>
  <w:style w:type="character" w:customStyle="1" w:styleId="30">
    <w:name w:val="Заголовок 3 Знак"/>
    <w:aliases w:val=" Знак Знак, Знак3 Знак, Знак3 Знак Знак Знак Знак,Знак3 Знак Знак1"/>
    <w:basedOn w:val="a1"/>
    <w:link w:val="3"/>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1"/>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1"/>
    <w:link w:val="HTML6"/>
    <w:semiHidden/>
    <w:rsid w:val="00DB0978"/>
    <w:rPr>
      <w:rFonts w:ascii="Courier New" w:eastAsia="Times New Roman" w:hAnsi="Courier New" w:cs="Courier New"/>
      <w:spacing w:val="-5"/>
      <w:sz w:val="20"/>
      <w:szCs w:val="20"/>
    </w:rPr>
  </w:style>
  <w:style w:type="character" w:styleId="HTML8">
    <w:name w:val="HTML Sample"/>
    <w:basedOn w:val="a1"/>
    <w:semiHidden/>
    <w:unhideWhenUsed/>
    <w:rsid w:val="00DB0978"/>
    <w:rPr>
      <w:rFonts w:ascii="Courier New" w:eastAsia="Times New Roman" w:hAnsi="Courier New" w:cs="Courier New" w:hint="default"/>
      <w:lang w:val="ru-RU" w:eastAsia="x-none"/>
    </w:rPr>
  </w:style>
  <w:style w:type="character" w:styleId="af2">
    <w:name w:val="Strong"/>
    <w:basedOn w:val="a1"/>
    <w:qFormat/>
    <w:rsid w:val="00DB0978"/>
    <w:rPr>
      <w:b/>
      <w:bCs/>
      <w:lang w:val="ru-RU"/>
    </w:rPr>
  </w:style>
  <w:style w:type="character" w:styleId="HTML9">
    <w:name w:val="HTML Typewriter"/>
    <w:basedOn w:val="a1"/>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1"/>
    <w:semiHidden/>
    <w:unhideWhenUsed/>
    <w:rsid w:val="00DB0978"/>
    <w:rPr>
      <w:i/>
      <w:iCs/>
      <w:lang w:val="ru-RU" w:eastAsia="x-none"/>
    </w:rPr>
  </w:style>
  <w:style w:type="paragraph" w:styleId="a0">
    <w:name w:val="Body Text"/>
    <w:aliases w:val="Знак1 Знак Знак Знак Знак,Знак1 Знак Знак Знак,Знак1 Знак, Знак1 Знак Знак Знак Знак, Знак1 Знак Знак Знак, Знак1 Знак"/>
    <w:basedOn w:val="a"/>
    <w:link w:val="af3"/>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
    <w:basedOn w:val="a1"/>
    <w:link w:val="a0"/>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1"/>
    <w:semiHidden/>
    <w:rsid w:val="00DB0978"/>
    <w:rPr>
      <w:rFonts w:ascii="Cambria" w:eastAsia="Times New Roman" w:hAnsi="Cambria" w:cs="Times New Roman"/>
      <w:i/>
      <w:iCs/>
      <w:color w:val="404040"/>
      <w:sz w:val="24"/>
      <w:szCs w:val="24"/>
    </w:rPr>
  </w:style>
  <w:style w:type="paragraph" w:styleId="1b">
    <w:name w:val="toc 1"/>
    <w:basedOn w:val="a"/>
    <w:next w:val="a"/>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
    <w:next w:val="a"/>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2">
    <w:name w:val="toc 3"/>
    <w:basedOn w:val="a"/>
    <w:next w:val="a"/>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
    <w:next w:val="a"/>
    <w:autoRedefine/>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
    <w:next w:val="a"/>
    <w:autoRedefine/>
    <w:semiHidden/>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
    <w:next w:val="a"/>
    <w:autoRedefine/>
    <w:semiHidden/>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
    <w:next w:val="a"/>
    <w:autoRedefine/>
    <w:semiHidden/>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
    <w:next w:val="a"/>
    <w:autoRedefine/>
    <w:semiHidden/>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
    <w:next w:val="a"/>
    <w:autoRedefine/>
    <w:semiHidden/>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4">
    <w:name w:val="Normal Indent"/>
    <w:basedOn w:val="a"/>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5">
    <w:name w:val="annotation text"/>
    <w:basedOn w:val="a"/>
    <w:link w:val="af6"/>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6">
    <w:name w:val="Текст примечания Знак"/>
    <w:basedOn w:val="a1"/>
    <w:link w:val="af5"/>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1"/>
    <w:semiHidden/>
    <w:rsid w:val="00DB0978"/>
    <w:rPr>
      <w:rFonts w:ascii="Times New Roman" w:eastAsia="Times New Roman" w:hAnsi="Times New Roman" w:cs="Times New Roman"/>
      <w:sz w:val="24"/>
      <w:szCs w:val="24"/>
      <w:lang w:eastAsia="ru-RU"/>
    </w:rPr>
  </w:style>
  <w:style w:type="paragraph" w:styleId="af7">
    <w:name w:val="envelope address"/>
    <w:basedOn w:val="a"/>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8">
    <w:name w:val="List"/>
    <w:basedOn w:val="a0"/>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9">
    <w:name w:val="List Bullet"/>
    <w:basedOn w:val="a"/>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a">
    <w:name w:val="List Number"/>
    <w:basedOn w:val="a"/>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8"/>
    <w:semiHidden/>
    <w:unhideWhenUsed/>
    <w:rsid w:val="00DB0978"/>
    <w:pPr>
      <w:ind w:left="1800"/>
    </w:pPr>
  </w:style>
  <w:style w:type="paragraph" w:styleId="33">
    <w:name w:val="List 3"/>
    <w:basedOn w:val="af8"/>
    <w:semiHidden/>
    <w:unhideWhenUsed/>
    <w:rsid w:val="00DB0978"/>
    <w:pPr>
      <w:ind w:left="2160"/>
    </w:pPr>
  </w:style>
  <w:style w:type="paragraph" w:styleId="43">
    <w:name w:val="List 4"/>
    <w:basedOn w:val="af8"/>
    <w:semiHidden/>
    <w:unhideWhenUsed/>
    <w:rsid w:val="00DB0978"/>
    <w:pPr>
      <w:ind w:left="2520"/>
    </w:pPr>
  </w:style>
  <w:style w:type="paragraph" w:styleId="52">
    <w:name w:val="List 5"/>
    <w:basedOn w:val="af8"/>
    <w:semiHidden/>
    <w:unhideWhenUsed/>
    <w:rsid w:val="00DB0978"/>
    <w:pPr>
      <w:ind w:left="2880"/>
    </w:pPr>
  </w:style>
  <w:style w:type="paragraph" w:styleId="2c">
    <w:name w:val="List Bullet 2"/>
    <w:basedOn w:val="a"/>
    <w:autoRedefine/>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4">
    <w:name w:val="List Bullet 3"/>
    <w:basedOn w:val="a"/>
    <w:autoRedefine/>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
    <w:autoRedefine/>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
    <w:autoRedefine/>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a"/>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5">
    <w:name w:val="List Number 3"/>
    <w:basedOn w:val="afa"/>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a"/>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a"/>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b">
    <w:name w:val="Title"/>
    <w:basedOn w:val="a"/>
    <w:link w:val="afc"/>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c">
    <w:name w:val="Название Знак"/>
    <w:basedOn w:val="a1"/>
    <w:link w:val="afb"/>
    <w:rsid w:val="00DB0978"/>
    <w:rPr>
      <w:rFonts w:ascii="Times New Roman" w:eastAsia="Times New Roman" w:hAnsi="Times New Roman" w:cs="Times New Roman"/>
      <w:b/>
      <w:bCs/>
      <w:sz w:val="28"/>
      <w:szCs w:val="28"/>
      <w:lang w:eastAsia="ru-RU"/>
    </w:rPr>
  </w:style>
  <w:style w:type="paragraph" w:styleId="afd">
    <w:name w:val="Closing"/>
    <w:basedOn w:val="a"/>
    <w:link w:val="afe"/>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e">
    <w:name w:val="Прощание Знак"/>
    <w:basedOn w:val="a1"/>
    <w:link w:val="afd"/>
    <w:semiHidden/>
    <w:rsid w:val="00DB0978"/>
    <w:rPr>
      <w:rFonts w:ascii="Arial" w:eastAsia="Times New Roman" w:hAnsi="Arial" w:cs="Arial"/>
      <w:spacing w:val="-5"/>
      <w:sz w:val="20"/>
      <w:szCs w:val="20"/>
    </w:rPr>
  </w:style>
  <w:style w:type="paragraph" w:styleId="aff">
    <w:name w:val="Signature"/>
    <w:basedOn w:val="a"/>
    <w:link w:val="aff0"/>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0">
    <w:name w:val="Подпись Знак"/>
    <w:basedOn w:val="a1"/>
    <w:link w:val="aff"/>
    <w:semiHidden/>
    <w:rsid w:val="00DB0978"/>
    <w:rPr>
      <w:rFonts w:ascii="Arial" w:eastAsia="Times New Roman" w:hAnsi="Arial" w:cs="Arial"/>
      <w:spacing w:val="-5"/>
      <w:sz w:val="20"/>
      <w:szCs w:val="20"/>
    </w:rPr>
  </w:style>
  <w:style w:type="paragraph" w:styleId="aff1">
    <w:name w:val="Body Text Indent"/>
    <w:basedOn w:val="a"/>
    <w:link w:val="aff2"/>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1"/>
    <w:link w:val="aff1"/>
    <w:uiPriority w:val="99"/>
    <w:semiHidden/>
    <w:rsid w:val="00DB0978"/>
    <w:rPr>
      <w:rFonts w:ascii="Times New Roman" w:eastAsia="Times New Roman" w:hAnsi="Times New Roman" w:cs="Times New Roman"/>
      <w:sz w:val="24"/>
      <w:szCs w:val="24"/>
      <w:lang w:eastAsia="ru-RU"/>
    </w:rPr>
  </w:style>
  <w:style w:type="paragraph" w:styleId="aff3">
    <w:name w:val="List Continue"/>
    <w:basedOn w:val="af8"/>
    <w:semiHidden/>
    <w:unhideWhenUsed/>
    <w:rsid w:val="00DB0978"/>
    <w:pPr>
      <w:ind w:firstLine="0"/>
    </w:pPr>
  </w:style>
  <w:style w:type="paragraph" w:styleId="2e">
    <w:name w:val="List Continue 2"/>
    <w:basedOn w:val="aff3"/>
    <w:semiHidden/>
    <w:unhideWhenUsed/>
    <w:rsid w:val="00DB0978"/>
    <w:pPr>
      <w:ind w:left="2160"/>
    </w:pPr>
  </w:style>
  <w:style w:type="paragraph" w:styleId="36">
    <w:name w:val="List Continue 3"/>
    <w:basedOn w:val="aff3"/>
    <w:semiHidden/>
    <w:unhideWhenUsed/>
    <w:rsid w:val="00DB0978"/>
    <w:pPr>
      <w:ind w:left="2520"/>
    </w:pPr>
  </w:style>
  <w:style w:type="paragraph" w:styleId="46">
    <w:name w:val="List Continue 4"/>
    <w:basedOn w:val="aff3"/>
    <w:semiHidden/>
    <w:unhideWhenUsed/>
    <w:rsid w:val="00DB0978"/>
    <w:pPr>
      <w:ind w:left="2880"/>
    </w:pPr>
  </w:style>
  <w:style w:type="paragraph" w:styleId="55">
    <w:name w:val="List Continue 5"/>
    <w:basedOn w:val="aff3"/>
    <w:semiHidden/>
    <w:unhideWhenUsed/>
    <w:rsid w:val="00DB0978"/>
    <w:pPr>
      <w:ind w:left="3240"/>
    </w:pPr>
  </w:style>
  <w:style w:type="paragraph" w:styleId="aff4">
    <w:name w:val="Message Header"/>
    <w:basedOn w:val="a0"/>
    <w:link w:val="aff5"/>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5">
    <w:name w:val="Шапка Знак"/>
    <w:basedOn w:val="a1"/>
    <w:link w:val="aff4"/>
    <w:semiHidden/>
    <w:rsid w:val="00DB0978"/>
    <w:rPr>
      <w:rFonts w:ascii="Arial" w:eastAsia="Times New Roman" w:hAnsi="Arial" w:cs="Arial"/>
    </w:rPr>
  </w:style>
  <w:style w:type="paragraph" w:styleId="aff6">
    <w:name w:val="Subtitle"/>
    <w:basedOn w:val="afb"/>
    <w:next w:val="a0"/>
    <w:link w:val="aff7"/>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7">
    <w:name w:val="Подзаголовок Знак"/>
    <w:basedOn w:val="a1"/>
    <w:link w:val="aff6"/>
    <w:rsid w:val="00DB0978"/>
    <w:rPr>
      <w:rFonts w:ascii="Arial" w:eastAsia="Times New Roman" w:hAnsi="Arial" w:cs="Arial"/>
      <w:spacing w:val="-16"/>
      <w:kern w:val="28"/>
      <w:sz w:val="32"/>
      <w:szCs w:val="32"/>
    </w:rPr>
  </w:style>
  <w:style w:type="paragraph" w:styleId="aff8">
    <w:name w:val="Salutation"/>
    <w:basedOn w:val="a"/>
    <w:next w:val="a"/>
    <w:link w:val="aff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9">
    <w:name w:val="Приветствие Знак"/>
    <w:basedOn w:val="a1"/>
    <w:link w:val="aff8"/>
    <w:semiHidden/>
    <w:rsid w:val="00DB0978"/>
    <w:rPr>
      <w:rFonts w:ascii="Arial" w:eastAsia="Times New Roman" w:hAnsi="Arial" w:cs="Arial"/>
      <w:spacing w:val="-5"/>
      <w:sz w:val="20"/>
      <w:szCs w:val="20"/>
    </w:rPr>
  </w:style>
  <w:style w:type="paragraph" w:styleId="affa">
    <w:name w:val="Date"/>
    <w:basedOn w:val="a"/>
    <w:next w:val="a"/>
    <w:link w:val="affb"/>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b">
    <w:name w:val="Дата Знак"/>
    <w:basedOn w:val="a1"/>
    <w:link w:val="affa"/>
    <w:semiHidden/>
    <w:rsid w:val="00DB0978"/>
    <w:rPr>
      <w:rFonts w:ascii="Arial" w:eastAsia="Times New Roman" w:hAnsi="Arial" w:cs="Arial"/>
      <w:spacing w:val="-5"/>
      <w:sz w:val="20"/>
      <w:szCs w:val="20"/>
    </w:rPr>
  </w:style>
  <w:style w:type="paragraph" w:styleId="affc">
    <w:name w:val="Body Text First Indent"/>
    <w:basedOn w:val="a0"/>
    <w:link w:val="affd"/>
    <w:semiHidden/>
    <w:unhideWhenUsed/>
    <w:rsid w:val="00DB0978"/>
    <w:pPr>
      <w:spacing w:after="120"/>
      <w:ind w:left="1080" w:right="0" w:firstLine="210"/>
    </w:pPr>
    <w:rPr>
      <w:rFonts w:ascii="Arial" w:hAnsi="Arial" w:cs="Arial"/>
      <w:spacing w:val="-5"/>
      <w:sz w:val="20"/>
      <w:szCs w:val="20"/>
      <w:lang w:eastAsia="en-US"/>
    </w:rPr>
  </w:style>
  <w:style w:type="character" w:customStyle="1" w:styleId="affd">
    <w:name w:val="Красная строка Знак"/>
    <w:basedOn w:val="af3"/>
    <w:link w:val="affc"/>
    <w:semiHidden/>
    <w:rsid w:val="00DB0978"/>
    <w:rPr>
      <w:rFonts w:ascii="Arial" w:eastAsia="Times New Roman" w:hAnsi="Arial" w:cs="Arial"/>
      <w:spacing w:val="-5"/>
      <w:sz w:val="20"/>
      <w:szCs w:val="20"/>
      <w:lang w:eastAsia="ru-RU"/>
    </w:rPr>
  </w:style>
  <w:style w:type="paragraph" w:styleId="2f">
    <w:name w:val="Body Text First Indent 2"/>
    <w:basedOn w:val="aff1"/>
    <w:link w:val="2f0"/>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2"/>
    <w:link w:val="2f"/>
    <w:semiHidden/>
    <w:rsid w:val="00DB0978"/>
    <w:rPr>
      <w:rFonts w:ascii="Arial" w:eastAsia="Times New Roman" w:hAnsi="Arial" w:cs="Arial"/>
      <w:spacing w:val="-5"/>
      <w:sz w:val="20"/>
      <w:szCs w:val="20"/>
      <w:lang w:eastAsia="ru-RU"/>
    </w:rPr>
  </w:style>
  <w:style w:type="paragraph" w:styleId="affe">
    <w:name w:val="Note Heading"/>
    <w:basedOn w:val="a"/>
    <w:next w:val="a"/>
    <w:link w:val="afff"/>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
    <w:name w:val="Заголовок записки Знак"/>
    <w:basedOn w:val="a1"/>
    <w:link w:val="affe"/>
    <w:semiHidden/>
    <w:rsid w:val="00DB0978"/>
    <w:rPr>
      <w:rFonts w:ascii="Arial" w:eastAsia="Times New Roman" w:hAnsi="Arial" w:cs="Arial"/>
      <w:spacing w:val="-5"/>
      <w:sz w:val="20"/>
      <w:szCs w:val="20"/>
    </w:rPr>
  </w:style>
  <w:style w:type="paragraph" w:styleId="2f1">
    <w:name w:val="Body Text 2"/>
    <w:basedOn w:val="a"/>
    <w:link w:val="2f2"/>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1"/>
    <w:link w:val="2f1"/>
    <w:semiHidden/>
    <w:rsid w:val="00DB0978"/>
    <w:rPr>
      <w:rFonts w:ascii="Times New Roman" w:eastAsia="Times New Roman" w:hAnsi="Times New Roman" w:cs="Times New Roman"/>
      <w:b/>
      <w:bCs/>
      <w:caps/>
      <w:sz w:val="24"/>
      <w:szCs w:val="24"/>
      <w:lang w:eastAsia="ru-RU"/>
    </w:rPr>
  </w:style>
  <w:style w:type="paragraph" w:styleId="37">
    <w:name w:val="Body Text 3"/>
    <w:basedOn w:val="a"/>
    <w:link w:val="38"/>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8">
    <w:name w:val="Основной текст 3 Знак"/>
    <w:basedOn w:val="a1"/>
    <w:link w:val="37"/>
    <w:semiHidden/>
    <w:rsid w:val="00DB0978"/>
    <w:rPr>
      <w:rFonts w:ascii="Times New Roman" w:eastAsia="Times New Roman" w:hAnsi="Times New Roman" w:cs="Times New Roman"/>
      <w:sz w:val="16"/>
      <w:szCs w:val="16"/>
      <w:lang w:eastAsia="ru-RU"/>
    </w:rPr>
  </w:style>
  <w:style w:type="paragraph" w:styleId="2f3">
    <w:name w:val="Body Text Indent 2"/>
    <w:basedOn w:val="a"/>
    <w:link w:val="2f4"/>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1"/>
    <w:link w:val="2f3"/>
    <w:semiHidden/>
    <w:rsid w:val="00DB0978"/>
    <w:rPr>
      <w:rFonts w:ascii="Times New Roman" w:eastAsia="Times New Roman" w:hAnsi="Times New Roman" w:cs="Times New Roman"/>
      <w:b/>
      <w:bCs/>
      <w:caps/>
      <w:sz w:val="24"/>
      <w:szCs w:val="24"/>
      <w:lang w:eastAsia="ru-RU"/>
    </w:rPr>
  </w:style>
  <w:style w:type="paragraph" w:styleId="39">
    <w:name w:val="Body Text Indent 3"/>
    <w:basedOn w:val="a"/>
    <w:link w:val="3a"/>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a">
    <w:name w:val="Основной текст с отступом 3 Знак"/>
    <w:basedOn w:val="a1"/>
    <w:link w:val="39"/>
    <w:semiHidden/>
    <w:rsid w:val="00DB0978"/>
    <w:rPr>
      <w:rFonts w:ascii="Times New Roman" w:eastAsia="Times New Roman" w:hAnsi="Times New Roman" w:cs="Times New Roman"/>
      <w:sz w:val="28"/>
      <w:szCs w:val="28"/>
      <w:lang w:eastAsia="ru-RU"/>
    </w:rPr>
  </w:style>
  <w:style w:type="paragraph" w:styleId="afff0">
    <w:name w:val="Block Text"/>
    <w:basedOn w:val="a"/>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1">
    <w:name w:val="Document Map"/>
    <w:basedOn w:val="a"/>
    <w:link w:val="afff2"/>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2">
    <w:name w:val="Схема документа Знак"/>
    <w:basedOn w:val="a1"/>
    <w:link w:val="afff1"/>
    <w:semiHidden/>
    <w:rsid w:val="00DB0978"/>
    <w:rPr>
      <w:rFonts w:ascii="Tahoma" w:eastAsia="Times New Roman" w:hAnsi="Tahoma" w:cs="Tahoma"/>
      <w:sz w:val="28"/>
      <w:szCs w:val="28"/>
      <w:shd w:val="clear" w:color="auto" w:fill="000080"/>
      <w:lang w:eastAsia="ru-RU"/>
    </w:rPr>
  </w:style>
  <w:style w:type="paragraph" w:styleId="afff3">
    <w:name w:val="Plain Text"/>
    <w:basedOn w:val="a"/>
    <w:link w:val="afff4"/>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4">
    <w:name w:val="Текст Знак"/>
    <w:basedOn w:val="a1"/>
    <w:link w:val="afff3"/>
    <w:uiPriority w:val="99"/>
    <w:semiHidden/>
    <w:rsid w:val="00DB0978"/>
    <w:rPr>
      <w:rFonts w:ascii="Courier New" w:eastAsia="Times New Roman" w:hAnsi="Courier New" w:cs="Courier New"/>
      <w:spacing w:val="-5"/>
      <w:sz w:val="20"/>
      <w:szCs w:val="20"/>
    </w:rPr>
  </w:style>
  <w:style w:type="paragraph" w:styleId="afff5">
    <w:name w:val="E-mail Signature"/>
    <w:basedOn w:val="a"/>
    <w:link w:val="afff6"/>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6">
    <w:name w:val="Электронная подпись Знак"/>
    <w:basedOn w:val="a1"/>
    <w:link w:val="afff5"/>
    <w:semiHidden/>
    <w:rsid w:val="00DB0978"/>
    <w:rPr>
      <w:rFonts w:ascii="Arial" w:eastAsia="Times New Roman" w:hAnsi="Arial" w:cs="Arial"/>
      <w:spacing w:val="-5"/>
      <w:sz w:val="20"/>
      <w:szCs w:val="20"/>
    </w:rPr>
  </w:style>
  <w:style w:type="paragraph" w:styleId="afff7">
    <w:name w:val="annotation subject"/>
    <w:basedOn w:val="af5"/>
    <w:next w:val="af5"/>
    <w:link w:val="afff8"/>
    <w:semiHidden/>
    <w:unhideWhenUsed/>
    <w:rsid w:val="00DB0978"/>
    <w:rPr>
      <w:b/>
      <w:bCs/>
    </w:rPr>
  </w:style>
  <w:style w:type="character" w:customStyle="1" w:styleId="afff8">
    <w:name w:val="Тема примечания Знак"/>
    <w:basedOn w:val="af6"/>
    <w:link w:val="afff7"/>
    <w:semiHidden/>
    <w:rsid w:val="00DB0978"/>
    <w:rPr>
      <w:rFonts w:ascii="Times New Roman" w:eastAsia="Times New Roman" w:hAnsi="Times New Roman" w:cs="Times New Roman"/>
      <w:b/>
      <w:bCs/>
      <w:sz w:val="20"/>
      <w:szCs w:val="20"/>
      <w:lang w:eastAsia="ru-RU"/>
    </w:rPr>
  </w:style>
  <w:style w:type="paragraph" w:styleId="afff9">
    <w:name w:val="TOC Heading"/>
    <w:basedOn w:val="15"/>
    <w:next w:val="a"/>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1"/>
    <w:link w:val="S6"/>
    <w:locked/>
    <w:rsid w:val="00DB0978"/>
    <w:rPr>
      <w:sz w:val="24"/>
      <w:szCs w:val="24"/>
    </w:rPr>
  </w:style>
  <w:style w:type="paragraph" w:customStyle="1" w:styleId="S6">
    <w:name w:val="S_Обычный в таблице Знак"/>
    <w:basedOn w:val="a"/>
    <w:link w:val="S5"/>
    <w:locked/>
    <w:rsid w:val="00DB0978"/>
    <w:pPr>
      <w:spacing w:after="0" w:line="360" w:lineRule="auto"/>
      <w:jc w:val="center"/>
    </w:pPr>
    <w:rPr>
      <w:sz w:val="24"/>
      <w:szCs w:val="24"/>
    </w:rPr>
  </w:style>
  <w:style w:type="paragraph" w:customStyle="1" w:styleId="afffa">
    <w:name w:val="Îáû÷íûé"/>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b">
    <w:name w:val="Заглавие раздела"/>
    <w:basedOn w:val="20"/>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1"/>
    <w:link w:val="1e"/>
    <w:locked/>
    <w:rsid w:val="00DB0978"/>
    <w:rPr>
      <w:b/>
      <w:caps/>
      <w:sz w:val="24"/>
      <w:szCs w:val="24"/>
    </w:rPr>
  </w:style>
  <w:style w:type="paragraph" w:customStyle="1" w:styleId="1e">
    <w:name w:val="Заголовок_1 Знак"/>
    <w:basedOn w:val="a"/>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1"/>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c">
    <w:name w:val="Неразрывный основной текст"/>
    <w:basedOn w:val="a0"/>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d">
    <w:name w:val="Рисунок"/>
    <w:basedOn w:val="a"/>
    <w:next w:val="a"/>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e">
    <w:name w:val="Название части"/>
    <w:basedOn w:val="a"/>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1"/>
    <w:link w:val="S8"/>
    <w:locked/>
    <w:rsid w:val="00DB0978"/>
    <w:rPr>
      <w:sz w:val="24"/>
      <w:szCs w:val="24"/>
    </w:rPr>
  </w:style>
  <w:style w:type="paragraph" w:customStyle="1" w:styleId="S8">
    <w:name w:val="S_Обычный Знак Знак"/>
    <w:basedOn w:val="a"/>
    <w:link w:val="S7"/>
    <w:locked/>
    <w:rsid w:val="00DB0978"/>
    <w:pPr>
      <w:spacing w:after="0" w:line="360" w:lineRule="auto"/>
      <w:ind w:firstLine="709"/>
      <w:jc w:val="both"/>
    </w:pPr>
    <w:rPr>
      <w:sz w:val="24"/>
      <w:szCs w:val="24"/>
    </w:rPr>
  </w:style>
  <w:style w:type="paragraph" w:customStyle="1" w:styleId="affff">
    <w:name w:val="Подзаголовок главы"/>
    <w:basedOn w:val="a"/>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0">
    <w:name w:val="Название предприятия"/>
    <w:basedOn w:val="a"/>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1">
    <w:name w:val="Текст таблицы"/>
    <w:basedOn w:val="a"/>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2">
    <w:name w:val="Подчеркнутый Знак"/>
    <w:basedOn w:val="a1"/>
    <w:link w:val="affff3"/>
    <w:locked/>
    <w:rsid w:val="00DB0978"/>
    <w:rPr>
      <w:sz w:val="24"/>
      <w:szCs w:val="24"/>
      <w:u w:val="single"/>
    </w:rPr>
  </w:style>
  <w:style w:type="paragraph" w:customStyle="1" w:styleId="affff3">
    <w:name w:val="Подчеркнутый"/>
    <w:basedOn w:val="a"/>
    <w:link w:val="affff2"/>
    <w:semiHidden/>
    <w:rsid w:val="00DB0978"/>
    <w:pPr>
      <w:spacing w:after="0" w:line="360" w:lineRule="auto"/>
      <w:ind w:firstLine="709"/>
      <w:jc w:val="both"/>
    </w:pPr>
    <w:rPr>
      <w:sz w:val="24"/>
      <w:szCs w:val="24"/>
      <w:u w:val="single"/>
    </w:rPr>
  </w:style>
  <w:style w:type="paragraph" w:customStyle="1" w:styleId="affff4">
    <w:name w:val="Название документа"/>
    <w:basedOn w:val="a"/>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5">
    <w:name w:val="Нижний колонтитул (четн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6">
    <w:name w:val="Нижний колонтитул (перв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нечетн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Подзаголовок части"/>
    <w:basedOn w:val="a"/>
    <w:next w:val="a0"/>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9">
    <w:name w:val="Обратный адрес"/>
    <w:basedOn w:val="a"/>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a">
    <w:name w:val="Название раздела"/>
    <w:basedOn w:val="a"/>
    <w:next w:val="a0"/>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b">
    <w:name w:val="Подзаголовок титульного листа"/>
    <w:basedOn w:val="a"/>
    <w:next w:val="a0"/>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c">
    <w:name w:val="Обычный в таблице Знак"/>
    <w:basedOn w:val="a1"/>
    <w:link w:val="affffd"/>
    <w:locked/>
    <w:rsid w:val="00DB0978"/>
    <w:rPr>
      <w:sz w:val="28"/>
      <w:szCs w:val="28"/>
    </w:rPr>
  </w:style>
  <w:style w:type="paragraph" w:customStyle="1" w:styleId="affffd">
    <w:name w:val="Обычный в таблице"/>
    <w:basedOn w:val="a"/>
    <w:link w:val="affffc"/>
    <w:rsid w:val="00DB0978"/>
    <w:pPr>
      <w:spacing w:after="0" w:line="360" w:lineRule="auto"/>
      <w:ind w:firstLine="709"/>
      <w:jc w:val="both"/>
    </w:pPr>
    <w:rPr>
      <w:sz w:val="28"/>
      <w:szCs w:val="28"/>
    </w:rPr>
  </w:style>
  <w:style w:type="paragraph" w:customStyle="1" w:styleId="ConsTitle">
    <w:name w:val="ConsTitle"/>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
    <w:semiHidden/>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
    <w:next w:val="1f"/>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e">
    <w:name w:val="База заголовка"/>
    <w:basedOn w:val="a"/>
    <w:next w:val="a0"/>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
    <w:name w:val="Цитаты"/>
    <w:basedOn w:val="a"/>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2">
    <w:name w:val="База сноски"/>
    <w:basedOn w:val="a"/>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1"/>
    <w:link w:val="1f1"/>
    <w:semiHidden/>
    <w:locked/>
    <w:rsid w:val="00DB0978"/>
    <w:rPr>
      <w:sz w:val="24"/>
      <w:szCs w:val="24"/>
    </w:rPr>
  </w:style>
  <w:style w:type="paragraph" w:customStyle="1" w:styleId="1f1">
    <w:name w:val="Маркированный_1 Знак"/>
    <w:basedOn w:val="a"/>
    <w:link w:val="120"/>
    <w:semiHidden/>
    <w:locked/>
    <w:rsid w:val="00DB0978"/>
    <w:pPr>
      <w:tabs>
        <w:tab w:val="num" w:pos="2858"/>
      </w:tabs>
      <w:spacing w:after="0" w:line="360" w:lineRule="auto"/>
      <w:ind w:left="2858" w:hanging="360"/>
      <w:jc w:val="both"/>
    </w:pPr>
    <w:rPr>
      <w:sz w:val="24"/>
      <w:szCs w:val="24"/>
    </w:rPr>
  </w:style>
  <w:style w:type="paragraph" w:customStyle="1" w:styleId="afffff4">
    <w:name w:val="База верхнего колонтитула"/>
    <w:basedOn w:val="a"/>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5">
    <w:name w:val="Верхний колонтитул (четный)"/>
    <w:basedOn w:val="a6"/>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первый)"/>
    <w:basedOn w:val="a6"/>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7">
    <w:name w:val="Верхний колонтитул (нечетный)"/>
    <w:basedOn w:val="a6"/>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8">
    <w:name w:val="База указателя"/>
    <w:basedOn w:val="a"/>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9">
    <w:name w:val="Заголовок таблицы"/>
    <w:basedOn w:val="a"/>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a">
    <w:name w:val="База оглавления"/>
    <w:basedOn w:val="a"/>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b">
    <w:name w:val="Таблица"/>
    <w:basedOn w:val="a"/>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c">
    <w:name w:val="Статья"/>
    <w:basedOn w:val="a"/>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
    <w:next w:val="a"/>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d">
    <w:name w:val="Заголовок таблици"/>
    <w:basedOn w:val="1f6"/>
    <w:semiHidden/>
    <w:rsid w:val="00DB0978"/>
    <w:rPr>
      <w:sz w:val="22"/>
    </w:rPr>
  </w:style>
  <w:style w:type="paragraph" w:customStyle="1" w:styleId="afffffe">
    <w:name w:val="Номер таблици"/>
    <w:basedOn w:val="a"/>
    <w:next w:val="a"/>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
    <w:name w:val="Приложение"/>
    <w:basedOn w:val="a"/>
    <w:next w:val="a"/>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0">
    <w:name w:val="Обычный по таблице"/>
    <w:basedOn w:val="a"/>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rsid w:val="00DB0978"/>
    <w:pPr>
      <w:numPr>
        <w:numId w:val="9"/>
      </w:numPr>
      <w:tabs>
        <w:tab w:val="clear" w:pos="1778"/>
      </w:tabs>
      <w:spacing w:line="240" w:lineRule="auto"/>
      <w:ind w:left="0" w:firstLine="709"/>
    </w:pPr>
  </w:style>
  <w:style w:type="character" w:customStyle="1" w:styleId="S20">
    <w:name w:val="S_Заголовок 2 Знак"/>
    <w:basedOn w:val="a1"/>
    <w:link w:val="S2"/>
    <w:locked/>
    <w:rsid w:val="00DB0978"/>
    <w:rPr>
      <w:b/>
      <w:sz w:val="24"/>
      <w:szCs w:val="24"/>
    </w:rPr>
  </w:style>
  <w:style w:type="paragraph" w:customStyle="1" w:styleId="S2">
    <w:name w:val="S_Заголовок 2"/>
    <w:basedOn w:val="20"/>
    <w:link w:val="S20"/>
    <w:autoRedefine/>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1"/>
    <w:link w:val="S4"/>
    <w:locked/>
    <w:rsid w:val="00DB0978"/>
    <w:rPr>
      <w:i/>
      <w:sz w:val="24"/>
      <w:szCs w:val="24"/>
    </w:rPr>
  </w:style>
  <w:style w:type="paragraph" w:customStyle="1" w:styleId="S4">
    <w:name w:val="S_Заголовок 4"/>
    <w:basedOn w:val="4"/>
    <w:link w:val="S40"/>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1"/>
    <w:link w:val="Sa"/>
    <w:locked/>
    <w:rsid w:val="00DB0978"/>
    <w:rPr>
      <w:sz w:val="24"/>
      <w:szCs w:val="24"/>
    </w:rPr>
  </w:style>
  <w:style w:type="paragraph" w:customStyle="1" w:styleId="Sa">
    <w:name w:val="S_Обычный"/>
    <w:basedOn w:val="a"/>
    <w:link w:val="S9"/>
    <w:qFormat/>
    <w:rsid w:val="00DB0978"/>
    <w:pPr>
      <w:spacing w:after="0" w:line="240" w:lineRule="auto"/>
      <w:ind w:firstLine="709"/>
      <w:jc w:val="both"/>
    </w:pPr>
    <w:rPr>
      <w:sz w:val="24"/>
      <w:szCs w:val="24"/>
    </w:rPr>
  </w:style>
  <w:style w:type="character" w:customStyle="1" w:styleId="affffff1">
    <w:name w:val="Статья Знак Знак"/>
    <w:basedOn w:val="a1"/>
    <w:link w:val="affffff2"/>
    <w:locked/>
    <w:rsid w:val="00DB0978"/>
    <w:rPr>
      <w:sz w:val="24"/>
      <w:szCs w:val="24"/>
    </w:rPr>
  </w:style>
  <w:style w:type="paragraph" w:customStyle="1" w:styleId="affffff2">
    <w:name w:val="Статья Знак"/>
    <w:basedOn w:val="a"/>
    <w:link w:val="affffff1"/>
    <w:semiHidden/>
    <w:rsid w:val="00DB0978"/>
    <w:pPr>
      <w:spacing w:after="0" w:line="240" w:lineRule="auto"/>
      <w:jc w:val="both"/>
    </w:pPr>
    <w:rPr>
      <w:sz w:val="24"/>
      <w:szCs w:val="24"/>
    </w:rPr>
  </w:style>
  <w:style w:type="paragraph" w:customStyle="1" w:styleId="Sb">
    <w:name w:val="S_Титульный"/>
    <w:basedOn w:val="Sa"/>
    <w:rsid w:val="00DB0978"/>
    <w:pPr>
      <w:ind w:left="3240" w:firstLine="0"/>
      <w:jc w:val="right"/>
    </w:pPr>
    <w:rPr>
      <w:b/>
      <w:sz w:val="32"/>
      <w:szCs w:val="32"/>
    </w:rPr>
  </w:style>
  <w:style w:type="paragraph" w:customStyle="1" w:styleId="Sc">
    <w:name w:val="S_Обычный в таблице"/>
    <w:basedOn w:val="a"/>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
    <w:link w:val="Sd"/>
    <w:rsid w:val="00DB0978"/>
    <w:pPr>
      <w:spacing w:after="40" w:line="240" w:lineRule="auto"/>
      <w:ind w:firstLine="709"/>
      <w:jc w:val="center"/>
    </w:pPr>
    <w:rPr>
      <w:sz w:val="24"/>
      <w:szCs w:val="24"/>
      <w:u w:val="single"/>
    </w:rPr>
  </w:style>
  <w:style w:type="paragraph" w:customStyle="1" w:styleId="S0">
    <w:name w:val="S_рисунок"/>
    <w:basedOn w:val="a"/>
    <w:autoRedefine/>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1"/>
    <w:link w:val="S"/>
    <w:locked/>
    <w:rsid w:val="00DB0978"/>
    <w:rPr>
      <w:sz w:val="24"/>
      <w:szCs w:val="24"/>
    </w:rPr>
  </w:style>
  <w:style w:type="paragraph" w:customStyle="1" w:styleId="S">
    <w:name w:val="S_Таблица"/>
    <w:basedOn w:val="a"/>
    <w:link w:val="S11"/>
    <w:autoRedefine/>
    <w:qFormat/>
    <w:rsid w:val="00DB0978"/>
    <w:pPr>
      <w:keepNext/>
      <w:keepLines/>
      <w:numPr>
        <w:numId w:val="11"/>
      </w:numPr>
      <w:spacing w:after="0" w:line="360" w:lineRule="auto"/>
      <w:jc w:val="right"/>
    </w:pPr>
    <w:rPr>
      <w:sz w:val="24"/>
      <w:szCs w:val="24"/>
    </w:rPr>
  </w:style>
  <w:style w:type="paragraph" w:customStyle="1" w:styleId="affffff3">
    <w:name w:val="Заголовок"/>
    <w:basedOn w:val="a"/>
    <w:next w:val="a0"/>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
    <w:autoRedefine/>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
    <w:autoRedefine/>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rsid w:val="00DB0978"/>
    <w:pPr>
      <w:ind w:left="2325" w:hanging="1605"/>
      <w:jc w:val="right"/>
    </w:pPr>
  </w:style>
  <w:style w:type="paragraph" w:customStyle="1" w:styleId="xl106">
    <w:name w:val="xl10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4">
    <w:name w:val="Т"/>
    <w:basedOn w:val="a"/>
    <w:autoRedefine/>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qFormat/>
    <w:rsid w:val="00DB0978"/>
    <w:pPr>
      <w:numPr>
        <w:numId w:val="14"/>
      </w:numPr>
      <w:tabs>
        <w:tab w:val="left" w:pos="1021"/>
      </w:tabs>
      <w:ind w:left="0" w:firstLine="680"/>
    </w:pPr>
  </w:style>
  <w:style w:type="character" w:customStyle="1" w:styleId="Sf">
    <w:name w:val="S_Отступ Знак"/>
    <w:basedOn w:val="a1"/>
    <w:link w:val="Sf0"/>
    <w:locked/>
    <w:rsid w:val="00DB0978"/>
    <w:rPr>
      <w:bCs/>
      <w:sz w:val="24"/>
      <w:szCs w:val="32"/>
    </w:rPr>
  </w:style>
  <w:style w:type="paragraph" w:customStyle="1" w:styleId="Sf0">
    <w:name w:val="S_Отступ"/>
    <w:basedOn w:val="a"/>
    <w:link w:val="Sf"/>
    <w:autoRedefine/>
    <w:qFormat/>
    <w:rsid w:val="00DB0978"/>
    <w:pPr>
      <w:spacing w:after="0" w:line="240" w:lineRule="auto"/>
      <w:ind w:firstLine="709"/>
      <w:jc w:val="both"/>
    </w:pPr>
    <w:rPr>
      <w:bCs/>
      <w:sz w:val="24"/>
      <w:szCs w:val="32"/>
    </w:rPr>
  </w:style>
  <w:style w:type="character" w:customStyle="1" w:styleId="affffff5">
    <w:name w:val="пояснилка Знак"/>
    <w:basedOn w:val="a1"/>
    <w:link w:val="affffff6"/>
    <w:locked/>
    <w:rsid w:val="00DB0978"/>
    <w:rPr>
      <w:sz w:val="28"/>
      <w:szCs w:val="28"/>
    </w:rPr>
  </w:style>
  <w:style w:type="paragraph" w:customStyle="1" w:styleId="affffff6">
    <w:name w:val="пояснилка"/>
    <w:basedOn w:val="a"/>
    <w:link w:val="affffff5"/>
    <w:rsid w:val="00DB0978"/>
    <w:pPr>
      <w:tabs>
        <w:tab w:val="num" w:pos="-142"/>
      </w:tabs>
      <w:spacing w:after="0" w:line="240" w:lineRule="auto"/>
      <w:ind w:right="284" w:firstLine="709"/>
      <w:jc w:val="both"/>
    </w:pPr>
    <w:rPr>
      <w:sz w:val="28"/>
      <w:szCs w:val="28"/>
    </w:rPr>
  </w:style>
  <w:style w:type="paragraph" w:customStyle="1" w:styleId="affffff7">
    <w:name w:val="Заголовок таблицы + Обычный"/>
    <w:basedOn w:val="a"/>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8">
    <w:name w:val="ГРАД Основной текст Знак Знак"/>
    <w:basedOn w:val="a1"/>
    <w:link w:val="affffff9"/>
    <w:locked/>
    <w:rsid w:val="00DB0978"/>
    <w:rPr>
      <w:bCs/>
      <w:color w:val="000000"/>
      <w:spacing w:val="4"/>
      <w:sz w:val="24"/>
      <w:szCs w:val="28"/>
    </w:rPr>
  </w:style>
  <w:style w:type="paragraph" w:customStyle="1" w:styleId="affffff9">
    <w:name w:val="ГРАД Основной текст"/>
    <w:basedOn w:val="a"/>
    <w:link w:val="affffff8"/>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a">
    <w:name w:val="ГРАД Список маркированный"/>
    <w:basedOn w:val="af9"/>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b">
    <w:name w:val="annotation reference"/>
    <w:basedOn w:val="a1"/>
    <w:semiHidden/>
    <w:unhideWhenUsed/>
    <w:rsid w:val="00DB0978"/>
    <w:rPr>
      <w:sz w:val="16"/>
      <w:szCs w:val="16"/>
    </w:rPr>
  </w:style>
  <w:style w:type="character" w:styleId="affffffc">
    <w:name w:val="line number"/>
    <w:basedOn w:val="a1"/>
    <w:semiHidden/>
    <w:unhideWhenUsed/>
    <w:rsid w:val="00DB0978"/>
    <w:rPr>
      <w:sz w:val="18"/>
      <w:szCs w:val="18"/>
    </w:rPr>
  </w:style>
  <w:style w:type="character" w:customStyle="1" w:styleId="affffffd">
    <w:name w:val="Надстрочный"/>
    <w:semiHidden/>
    <w:rsid w:val="00DB0978"/>
    <w:rPr>
      <w:b/>
      <w:bCs/>
      <w:vertAlign w:val="superscript"/>
    </w:rPr>
  </w:style>
  <w:style w:type="character" w:customStyle="1" w:styleId="47">
    <w:name w:val="Знак4"/>
    <w:basedOn w:val="a1"/>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1"/>
    <w:semiHidden/>
    <w:rsid w:val="00DB0978"/>
    <w:rPr>
      <w:b/>
      <w:bCs w:val="0"/>
      <w:caps/>
      <w:sz w:val="24"/>
      <w:szCs w:val="24"/>
      <w:lang w:val="ru-RU" w:eastAsia="ru-RU" w:bidi="ar-SA"/>
    </w:rPr>
  </w:style>
  <w:style w:type="character" w:customStyle="1" w:styleId="affffffe">
    <w:name w:val="Вступление"/>
    <w:semiHidden/>
    <w:rsid w:val="00DB0978"/>
    <w:rPr>
      <w:rFonts w:ascii="Arial Black" w:hAnsi="Arial Black" w:cs="Arial Black" w:hint="default"/>
      <w:spacing w:val="-4"/>
      <w:sz w:val="18"/>
      <w:szCs w:val="18"/>
    </w:rPr>
  </w:style>
  <w:style w:type="character" w:customStyle="1" w:styleId="afffffff">
    <w:name w:val="Девиз"/>
    <w:basedOn w:val="a1"/>
    <w:semiHidden/>
    <w:rsid w:val="00DB0978"/>
    <w:rPr>
      <w:i/>
      <w:iCs/>
      <w:spacing w:val="-6"/>
      <w:sz w:val="24"/>
      <w:szCs w:val="24"/>
      <w:lang w:val="ru-RU" w:eastAsia="x-none"/>
    </w:rPr>
  </w:style>
  <w:style w:type="character" w:customStyle="1" w:styleId="1fa">
    <w:name w:val="Знак1"/>
    <w:basedOn w:val="a1"/>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1"/>
    <w:semiHidden/>
    <w:rsid w:val="00DB0978"/>
    <w:rPr>
      <w:sz w:val="24"/>
      <w:szCs w:val="24"/>
      <w:lang w:val="ru-RU" w:eastAsia="ru-RU" w:bidi="ar-SA"/>
    </w:rPr>
  </w:style>
  <w:style w:type="character" w:customStyle="1" w:styleId="afffffff0">
    <w:name w:val="Подчеркнутый Знак Знак"/>
    <w:basedOn w:val="a1"/>
    <w:semiHidden/>
    <w:rsid w:val="00DB0978"/>
    <w:rPr>
      <w:sz w:val="24"/>
      <w:szCs w:val="24"/>
      <w:u w:val="single"/>
      <w:lang w:val="ru-RU" w:eastAsia="ru-RU" w:bidi="ar-SA"/>
    </w:rPr>
  </w:style>
  <w:style w:type="character" w:customStyle="1" w:styleId="1fd">
    <w:name w:val="Знак Знак1"/>
    <w:basedOn w:val="a1"/>
    <w:semiHidden/>
    <w:rsid w:val="00DB0978"/>
    <w:rPr>
      <w:sz w:val="24"/>
      <w:szCs w:val="24"/>
      <w:u w:val="single"/>
      <w:lang w:val="ru-RU" w:eastAsia="ru-RU" w:bidi="ar-SA"/>
    </w:rPr>
  </w:style>
  <w:style w:type="character" w:customStyle="1" w:styleId="1fe">
    <w:name w:val="Маркированный_1 Знак Знак Знак"/>
    <w:basedOn w:val="a1"/>
    <w:semiHidden/>
    <w:rsid w:val="00DB0978"/>
    <w:rPr>
      <w:sz w:val="24"/>
      <w:szCs w:val="24"/>
      <w:lang w:val="ru-RU" w:eastAsia="ru-RU" w:bidi="ar-SA"/>
    </w:rPr>
  </w:style>
  <w:style w:type="character" w:customStyle="1" w:styleId="afffffff1">
    <w:name w:val="Знак Знак Знак Знак"/>
    <w:basedOn w:val="a1"/>
    <w:semiHidden/>
    <w:rsid w:val="00DB0978"/>
    <w:rPr>
      <w:sz w:val="24"/>
      <w:szCs w:val="24"/>
      <w:lang w:val="ru-RU" w:eastAsia="ru-RU" w:bidi="ar-SA"/>
    </w:rPr>
  </w:style>
  <w:style w:type="character" w:customStyle="1" w:styleId="2f6">
    <w:name w:val="Знак2"/>
    <w:basedOn w:val="a1"/>
    <w:semiHidden/>
    <w:rsid w:val="00DB0978"/>
    <w:rPr>
      <w:b/>
      <w:bCs/>
      <w:sz w:val="24"/>
      <w:szCs w:val="24"/>
      <w:lang w:val="ru-RU" w:eastAsia="ru-RU" w:bidi="ar-SA"/>
    </w:rPr>
  </w:style>
  <w:style w:type="character" w:customStyle="1" w:styleId="afffffff2">
    <w:name w:val="Подчеркнутый Знак Знак Знак"/>
    <w:basedOn w:val="a1"/>
    <w:semiHidden/>
    <w:rsid w:val="00DB0978"/>
    <w:rPr>
      <w:sz w:val="24"/>
      <w:szCs w:val="24"/>
      <w:u w:val="single"/>
      <w:lang w:val="ru-RU" w:eastAsia="ru-RU" w:bidi="ar-SA"/>
    </w:rPr>
  </w:style>
  <w:style w:type="character" w:customStyle="1" w:styleId="1ff">
    <w:name w:val="Маркированный_1 Знак Знак Знак Знак"/>
    <w:basedOn w:val="a1"/>
    <w:semiHidden/>
    <w:rsid w:val="00DB0978"/>
    <w:rPr>
      <w:sz w:val="24"/>
      <w:szCs w:val="24"/>
      <w:lang w:val="ru-RU" w:eastAsia="ru-RU" w:bidi="ar-SA"/>
    </w:rPr>
  </w:style>
  <w:style w:type="character" w:customStyle="1" w:styleId="2f7">
    <w:name w:val="Знак2 Знак Знак"/>
    <w:basedOn w:val="a1"/>
    <w:semiHidden/>
    <w:rsid w:val="00DB0978"/>
    <w:rPr>
      <w:b/>
      <w:bCs/>
      <w:sz w:val="24"/>
      <w:szCs w:val="24"/>
      <w:lang w:val="ru-RU" w:eastAsia="ru-RU" w:bidi="ar-SA"/>
    </w:rPr>
  </w:style>
  <w:style w:type="character" w:customStyle="1" w:styleId="1ff0">
    <w:name w:val="Подчеркнутый Знак Знак1"/>
    <w:basedOn w:val="a1"/>
    <w:semiHidden/>
    <w:rsid w:val="00DB0978"/>
    <w:rPr>
      <w:sz w:val="24"/>
      <w:szCs w:val="24"/>
      <w:u w:val="single"/>
      <w:lang w:val="ru-RU" w:eastAsia="ru-RU" w:bidi="ar-SA"/>
    </w:rPr>
  </w:style>
  <w:style w:type="paragraph" w:customStyle="1" w:styleId="Sf2">
    <w:name w:val="S_Маркированный"/>
    <w:basedOn w:val="a"/>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1"/>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0"/>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1"/>
    <w:semiHidden/>
    <w:rsid w:val="00DB0978"/>
    <w:rPr>
      <w:b/>
      <w:bCs w:val="0"/>
      <w:caps/>
      <w:sz w:val="24"/>
      <w:szCs w:val="24"/>
      <w:lang w:val="ru-RU" w:eastAsia="ru-RU" w:bidi="ar-SA"/>
    </w:rPr>
  </w:style>
  <w:style w:type="character" w:customStyle="1" w:styleId="S13">
    <w:name w:val="S_Маркированный Знак Знак1"/>
    <w:basedOn w:val="a1"/>
    <w:rsid w:val="00DB0978"/>
    <w:rPr>
      <w:sz w:val="24"/>
      <w:szCs w:val="24"/>
      <w:lang w:val="ru-RU" w:eastAsia="ar-SA" w:bidi="ar-SA"/>
    </w:rPr>
  </w:style>
  <w:style w:type="character" w:customStyle="1" w:styleId="afffffff3">
    <w:name w:val="Подчеркнутый Знак Знак Знак Знак"/>
    <w:basedOn w:val="a1"/>
    <w:semiHidden/>
    <w:rsid w:val="00DB0978"/>
    <w:rPr>
      <w:sz w:val="24"/>
      <w:szCs w:val="24"/>
      <w:u w:val="single"/>
      <w:lang w:val="ru-RU" w:eastAsia="ru-RU" w:bidi="ar-SA"/>
    </w:rPr>
  </w:style>
  <w:style w:type="character" w:customStyle="1" w:styleId="1ff2">
    <w:name w:val="Маркированный_1 Знак Знак Знак Знак Знак"/>
    <w:basedOn w:val="a1"/>
    <w:semiHidden/>
    <w:rsid w:val="00DB0978"/>
    <w:rPr>
      <w:sz w:val="24"/>
      <w:szCs w:val="24"/>
      <w:lang w:val="ru-RU" w:eastAsia="ru-RU" w:bidi="ar-SA"/>
    </w:rPr>
  </w:style>
  <w:style w:type="character" w:customStyle="1" w:styleId="1ff3">
    <w:name w:val="Заголовок_1 Знак Знак Знак Знак Знак"/>
    <w:basedOn w:val="a1"/>
    <w:semiHidden/>
    <w:rsid w:val="00DB0978"/>
    <w:rPr>
      <w:b/>
      <w:bCs w:val="0"/>
      <w:caps/>
      <w:sz w:val="24"/>
      <w:szCs w:val="24"/>
      <w:lang w:val="ru-RU" w:eastAsia="ru-RU" w:bidi="ar-SA"/>
    </w:rPr>
  </w:style>
  <w:style w:type="character" w:customStyle="1" w:styleId="111">
    <w:name w:val="Маркированный_1 Знак Знак1"/>
    <w:basedOn w:val="a1"/>
    <w:semiHidden/>
    <w:rsid w:val="00DB0978"/>
    <w:rPr>
      <w:sz w:val="24"/>
      <w:szCs w:val="24"/>
      <w:lang w:val="ru-RU" w:eastAsia="ru-RU" w:bidi="ar-SA"/>
    </w:rPr>
  </w:style>
  <w:style w:type="character" w:customStyle="1" w:styleId="112">
    <w:name w:val="Маркированный_1 Знак1"/>
    <w:basedOn w:val="a1"/>
    <w:rsid w:val="00DB0978"/>
  </w:style>
  <w:style w:type="character" w:customStyle="1" w:styleId="121">
    <w:name w:val="Заголовок_12"/>
    <w:semiHidden/>
    <w:rsid w:val="00DB0978"/>
    <w:rPr>
      <w:b/>
      <w:bCs w:val="0"/>
    </w:rPr>
  </w:style>
  <w:style w:type="character" w:customStyle="1" w:styleId="Sf4">
    <w:name w:val="S_Таблица Знак"/>
    <w:basedOn w:val="a1"/>
    <w:locked/>
    <w:rsid w:val="00DB0978"/>
    <w:rPr>
      <w:sz w:val="24"/>
      <w:szCs w:val="24"/>
    </w:rPr>
  </w:style>
  <w:style w:type="character" w:customStyle="1" w:styleId="S31">
    <w:name w:val="S_Заголовок 3 Знак Знак"/>
    <w:basedOn w:val="a1"/>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1"/>
    <w:rsid w:val="00DB0978"/>
    <w:rPr>
      <w:sz w:val="24"/>
      <w:szCs w:val="24"/>
    </w:rPr>
  </w:style>
  <w:style w:type="character" w:customStyle="1" w:styleId="S21">
    <w:name w:val="S_Маркированный Знак2"/>
    <w:basedOn w:val="a1"/>
    <w:rsid w:val="00DB0978"/>
    <w:rPr>
      <w:sz w:val="24"/>
      <w:szCs w:val="24"/>
      <w:lang w:eastAsia="ar-SA"/>
    </w:rPr>
  </w:style>
  <w:style w:type="character" w:customStyle="1" w:styleId="Sf6">
    <w:name w:val="S_Таблица Знак Знак"/>
    <w:basedOn w:val="a1"/>
    <w:rsid w:val="00DB0978"/>
    <w:rPr>
      <w:sz w:val="24"/>
      <w:szCs w:val="24"/>
    </w:rPr>
  </w:style>
  <w:style w:type="table" w:styleId="1ff4">
    <w:name w:val="Table Simple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2"/>
    <w:semiHidden/>
    <w:unhideWhenUsed/>
    <w:rsid w:val="00DB097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2"/>
    <w:semiHidden/>
    <w:unhideWhenUsed/>
    <w:rsid w:val="00DB097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2"/>
    <w:semiHidden/>
    <w:unhideWhenUsed/>
    <w:rsid w:val="00DB097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4">
    <w:name w:val="Table Contemporary"/>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5">
    <w:name w:val="Table Elegant"/>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6">
    <w:name w:val="Table Professional"/>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2"/>
    <w:next w:val="af"/>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7">
    <w:name w:val="Table Theme"/>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ГРАД 1.1.1 Заголовок"/>
    <w:basedOn w:val="a"/>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3"/>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1"/>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1"/>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b"/>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b"/>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b"/>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8">
    <w:name w:val="Колонтитул_"/>
    <w:basedOn w:val="a1"/>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9">
    <w:name w:val="Колонтитул"/>
    <w:basedOn w:val="afffffff8"/>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1"/>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basedOn w:val="a1"/>
    <w:uiPriority w:val="9"/>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3"/>
    <w:uiPriority w:val="99"/>
    <w:semiHidden/>
    <w:rsid w:val="00BA5BA7"/>
  </w:style>
  <w:style w:type="character" w:styleId="afffffffa">
    <w:name w:val="page number"/>
    <w:basedOn w:val="a1"/>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2"/>
    <w:next w:val="af"/>
    <w:uiPriority w:val="59"/>
    <w:rsid w:val="00BA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3"/>
    <w:semiHidden/>
    <w:rsid w:val="00BA5BA7"/>
  </w:style>
  <w:style w:type="numbering" w:customStyle="1" w:styleId="1ai3">
    <w:name w:val="1 / a / i3"/>
    <w:basedOn w:val="a3"/>
    <w:next w:val="1ai"/>
    <w:semiHidden/>
    <w:rsid w:val="00BA5BA7"/>
    <w:pPr>
      <w:numPr>
        <w:numId w:val="7"/>
      </w:numPr>
    </w:pPr>
  </w:style>
  <w:style w:type="paragraph" w:customStyle="1" w:styleId="2ff3">
    <w:name w:val="Название объекта2"/>
    <w:basedOn w:val="a"/>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2"/>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2"/>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2"/>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2"/>
    <w:next w:val="afffffff5"/>
    <w:semiHidden/>
    <w:rsid w:val="00BA5B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2"/>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2"/>
    <w:next w:val="2fe"/>
    <w:semiHidden/>
    <w:rsid w:val="00BA5BA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2"/>
    <w:next w:val="1ff5"/>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2"/>
    <w:next w:val="2f9"/>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2"/>
    <w:next w:val="3c"/>
    <w:semiHidden/>
    <w:rsid w:val="00BA5BA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2"/>
    <w:next w:val="48"/>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2"/>
    <w:next w:val="1ff9"/>
    <w:semiHidden/>
    <w:rsid w:val="00BA5BA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2"/>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2"/>
    <w:next w:val="3f0"/>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2"/>
    <w:next w:val="1ff4"/>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2"/>
    <w:next w:val="2f8"/>
    <w:semiHidden/>
    <w:rsid w:val="00BA5BA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2"/>
    <w:next w:val="3b"/>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2"/>
    <w:next w:val="1ff8"/>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2"/>
    <w:next w:val="2fc"/>
    <w:semiHidden/>
    <w:rsid w:val="00BA5BA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2"/>
    <w:next w:val="3f"/>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2"/>
    <w:next w:val="4a"/>
    <w:semiHidden/>
    <w:rsid w:val="00BA5BA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2"/>
    <w:next w:val="57"/>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2"/>
    <w:next w:val="62"/>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2"/>
    <w:next w:val="73"/>
    <w:semiHidden/>
    <w:rsid w:val="00BA5BA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2"/>
    <w:next w:val="83"/>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2"/>
    <w:next w:val="afffffff4"/>
    <w:semiHidden/>
    <w:rsid w:val="00BA5B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2"/>
    <w:next w:val="afffffff6"/>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b">
    <w:name w:val="Outline List 3"/>
    <w:basedOn w:val="a3"/>
    <w:semiHidden/>
    <w:rsid w:val="00BA5BA7"/>
  </w:style>
  <w:style w:type="table" w:customStyle="1" w:styleId="119">
    <w:name w:val="Столбцы таблицы 11"/>
    <w:basedOn w:val="a2"/>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2"/>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2"/>
    <w:next w:val="3e"/>
    <w:semiHidden/>
    <w:rsid w:val="00BA5BA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2"/>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2"/>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2"/>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2"/>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2"/>
    <w:next w:val="-3"/>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2"/>
    <w:next w:val="-4"/>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2"/>
    <w:next w:val="-5"/>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2"/>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2"/>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2"/>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2"/>
    <w:next w:val="afffffff7"/>
    <w:semiHidden/>
    <w:rsid w:val="00BA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Цветная таблица 11"/>
    <w:basedOn w:val="a2"/>
    <w:next w:val="1ff6"/>
    <w:semiHidden/>
    <w:rsid w:val="00BA5BA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2"/>
    <w:next w:val="2fa"/>
    <w:semiHidden/>
    <w:rsid w:val="00BA5BA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2"/>
    <w:next w:val="3d"/>
    <w:semiHidden/>
    <w:rsid w:val="00BA5BA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3"/>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c">
    <w:name w:val="Знак Знак Знак Знак"/>
    <w:semiHidden/>
    <w:rsid w:val="00BA5BA7"/>
    <w:rPr>
      <w:sz w:val="24"/>
      <w:szCs w:val="24"/>
      <w:lang w:val="ru-RU" w:eastAsia="ru-RU" w:bidi="ar-SA"/>
    </w:rPr>
  </w:style>
  <w:style w:type="numbering" w:customStyle="1" w:styleId="1111111">
    <w:name w:val="1 / 1.1 / 1.1.11"/>
    <w:basedOn w:val="a3"/>
    <w:next w:val="111111"/>
    <w:semiHidden/>
    <w:rsid w:val="00BA5BA7"/>
  </w:style>
  <w:style w:type="numbering" w:customStyle="1" w:styleId="1ai11">
    <w:name w:val="1 / a / i11"/>
    <w:basedOn w:val="a3"/>
    <w:next w:val="1ai"/>
    <w:semiHidden/>
    <w:rsid w:val="00BA5BA7"/>
  </w:style>
  <w:style w:type="numbering" w:customStyle="1" w:styleId="11c">
    <w:name w:val="Статья / Раздел11"/>
    <w:basedOn w:val="a3"/>
    <w:next w:val="afffffffb"/>
    <w:semiHidden/>
    <w:rsid w:val="00BA5BA7"/>
  </w:style>
  <w:style w:type="character" w:customStyle="1" w:styleId="3f1">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3"/>
    <w:semiHidden/>
    <w:rsid w:val="00BA5BA7"/>
  </w:style>
  <w:style w:type="numbering" w:customStyle="1" w:styleId="11111121">
    <w:name w:val="1 / 1.1 / 1.1.121"/>
    <w:basedOn w:val="a3"/>
    <w:next w:val="111111"/>
    <w:semiHidden/>
    <w:rsid w:val="00BA5BA7"/>
    <w:pPr>
      <w:numPr>
        <w:numId w:val="1"/>
      </w:numPr>
    </w:pPr>
  </w:style>
  <w:style w:type="numbering" w:customStyle="1" w:styleId="1ai21">
    <w:name w:val="1 / a / i21"/>
    <w:basedOn w:val="a3"/>
    <w:next w:val="1ai"/>
    <w:semiHidden/>
    <w:rsid w:val="00BA5BA7"/>
  </w:style>
  <w:style w:type="numbering" w:customStyle="1" w:styleId="21a">
    <w:name w:val="Статья / Раздел21"/>
    <w:basedOn w:val="a3"/>
    <w:next w:val="afffffffb"/>
    <w:semiHidden/>
    <w:rsid w:val="00BA5BA7"/>
  </w:style>
  <w:style w:type="character" w:styleId="afffffffd">
    <w:name w:val="Emphasis"/>
    <w:qFormat/>
    <w:rsid w:val="00BA5BA7"/>
    <w:rPr>
      <w:i/>
      <w:iCs/>
    </w:rPr>
  </w:style>
  <w:style w:type="numbering" w:customStyle="1" w:styleId="3f2">
    <w:name w:val="Нет списка3"/>
    <w:next w:val="a3"/>
    <w:semiHidden/>
    <w:rsid w:val="00BA5BA7"/>
  </w:style>
  <w:style w:type="numbering" w:customStyle="1" w:styleId="1111">
    <w:name w:val="Нет списка111"/>
    <w:next w:val="a3"/>
    <w:semiHidden/>
    <w:rsid w:val="00BA5BA7"/>
  </w:style>
  <w:style w:type="numbering" w:customStyle="1" w:styleId="4d">
    <w:name w:val="Нет списка4"/>
    <w:next w:val="a3"/>
    <w:semiHidden/>
    <w:unhideWhenUsed/>
    <w:rsid w:val="00BA5BA7"/>
  </w:style>
  <w:style w:type="table" w:customStyle="1" w:styleId="122">
    <w:name w:val="Сетка таблицы12"/>
    <w:basedOn w:val="a2"/>
    <w:next w:val="af"/>
    <w:uiPriority w:val="59"/>
    <w:rsid w:val="00BA5B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8">
    <w:name w:val="Нет списка5"/>
    <w:next w:val="a3"/>
    <w:uiPriority w:val="99"/>
    <w:semiHidden/>
    <w:rsid w:val="0028682D"/>
  </w:style>
  <w:style w:type="character" w:customStyle="1" w:styleId="4e">
    <w:name w:val="Знак4"/>
    <w:basedOn w:val="a1"/>
    <w:semiHidden/>
    <w:locked/>
    <w:rsid w:val="0028682D"/>
    <w:rPr>
      <w:rFonts w:ascii="Arial" w:hAnsi="Arial" w:cs="Arial"/>
      <w:b/>
      <w:bCs/>
      <w:i/>
      <w:iCs/>
      <w:sz w:val="28"/>
      <w:szCs w:val="28"/>
      <w:lang w:val="ru-RU" w:eastAsia="ru-RU" w:bidi="ar-SA"/>
    </w:rPr>
  </w:style>
  <w:style w:type="table" w:customStyle="1" w:styleId="3f3">
    <w:name w:val="Сетка таблицы3"/>
    <w:basedOn w:val="a2"/>
    <w:next w:val="af"/>
    <w:uiPriority w:val="59"/>
    <w:rsid w:val="00286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3"/>
    <w:next w:val="111111"/>
    <w:semiHidden/>
    <w:rsid w:val="0028682D"/>
  </w:style>
  <w:style w:type="numbering" w:customStyle="1" w:styleId="1ai4">
    <w:name w:val="1 / a / i4"/>
    <w:basedOn w:val="a3"/>
    <w:next w:val="1ai"/>
    <w:semiHidden/>
    <w:rsid w:val="0028682D"/>
  </w:style>
  <w:style w:type="paragraph" w:customStyle="1" w:styleId="3f4">
    <w:name w:val="Название объекта3"/>
    <w:basedOn w:val="a"/>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1"/>
    <w:semiHidden/>
    <w:rsid w:val="0028682D"/>
    <w:rPr>
      <w:rFonts w:ascii="Arial" w:hAnsi="Arial" w:cs="Arial"/>
      <w:b/>
      <w:bCs/>
      <w:i/>
      <w:iCs/>
      <w:sz w:val="28"/>
      <w:szCs w:val="28"/>
      <w:lang w:val="ru-RU" w:eastAsia="ru-RU" w:bidi="ar-SA"/>
    </w:rPr>
  </w:style>
  <w:style w:type="paragraph" w:customStyle="1" w:styleId="230">
    <w:name w:val="Основной текст 23"/>
    <w:basedOn w:val="a"/>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5">
    <w:name w:val="Цитата3"/>
    <w:basedOn w:val="a"/>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6">
    <w:name w:val="Маркированный список3"/>
    <w:basedOn w:val="a"/>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7">
    <w:name w:val="Нумерованный список3"/>
    <w:basedOn w:val="a"/>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2"/>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2"/>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2"/>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2"/>
    <w:next w:val="afffffff5"/>
    <w:semiHidden/>
    <w:rsid w:val="0028682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2"/>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2"/>
    <w:next w:val="2fe"/>
    <w:semiHidden/>
    <w:rsid w:val="0028682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2"/>
    <w:next w:val="1ff5"/>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2"/>
    <w:next w:val="2f9"/>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2"/>
    <w:next w:val="3c"/>
    <w:semiHidden/>
    <w:rsid w:val="0028682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2"/>
    <w:next w:val="48"/>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2"/>
    <w:next w:val="1ff9"/>
    <w:semiHidden/>
    <w:rsid w:val="0028682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2"/>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2"/>
    <w:next w:val="3f0"/>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2"/>
    <w:next w:val="1ff4"/>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2"/>
    <w:next w:val="2f8"/>
    <w:semiHidden/>
    <w:rsid w:val="0028682D"/>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2"/>
    <w:next w:val="3b"/>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2"/>
    <w:next w:val="1ff8"/>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2"/>
    <w:next w:val="2fc"/>
    <w:semiHidden/>
    <w:rsid w:val="0028682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2"/>
    <w:next w:val="3f"/>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2"/>
    <w:next w:val="4a"/>
    <w:semiHidden/>
    <w:rsid w:val="0028682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2"/>
    <w:next w:val="57"/>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2"/>
    <w:next w:val="62"/>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2"/>
    <w:next w:val="73"/>
    <w:semiHidden/>
    <w:rsid w:val="0028682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2"/>
    <w:next w:val="83"/>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2"/>
    <w:next w:val="afffffff4"/>
    <w:semiHidden/>
    <w:rsid w:val="0028682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2"/>
    <w:next w:val="afffffff6"/>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8">
    <w:name w:val="Статья / Раздел3"/>
    <w:basedOn w:val="a3"/>
    <w:next w:val="afffffffb"/>
    <w:semiHidden/>
    <w:rsid w:val="0028682D"/>
  </w:style>
  <w:style w:type="table" w:customStyle="1" w:styleId="128">
    <w:name w:val="Столбцы таблицы 12"/>
    <w:basedOn w:val="a2"/>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2"/>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2"/>
    <w:next w:val="3e"/>
    <w:semiHidden/>
    <w:rsid w:val="0028682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2"/>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2"/>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2"/>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2"/>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2"/>
    <w:next w:val="-3"/>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2"/>
    <w:next w:val="-4"/>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2"/>
    <w:next w:val="-5"/>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2"/>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2"/>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2"/>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2"/>
    <w:next w:val="afffffff7"/>
    <w:semiHidden/>
    <w:rsid w:val="00286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Цветная таблица 12"/>
    <w:basedOn w:val="a2"/>
    <w:next w:val="1ff6"/>
    <w:semiHidden/>
    <w:rsid w:val="0028682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2"/>
    <w:next w:val="2fa"/>
    <w:semiHidden/>
    <w:rsid w:val="0028682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2"/>
    <w:next w:val="3d"/>
    <w:semiHidden/>
    <w:rsid w:val="0028682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3"/>
    <w:semiHidden/>
    <w:rsid w:val="0028682D"/>
  </w:style>
  <w:style w:type="character" w:customStyle="1" w:styleId="1fff4">
    <w:name w:val="Знак Знак1"/>
    <w:basedOn w:val="a1"/>
    <w:semiHidden/>
    <w:rsid w:val="0028682D"/>
    <w:rPr>
      <w:sz w:val="24"/>
      <w:szCs w:val="24"/>
      <w:u w:val="single"/>
      <w:lang w:val="ru-RU" w:eastAsia="ru-RU" w:bidi="ar-SA"/>
    </w:rPr>
  </w:style>
  <w:style w:type="character" w:customStyle="1" w:styleId="afffffffe">
    <w:name w:val="Знак Знак Знак Знак"/>
    <w:basedOn w:val="a1"/>
    <w:semiHidden/>
    <w:rsid w:val="0028682D"/>
    <w:rPr>
      <w:sz w:val="24"/>
      <w:szCs w:val="24"/>
      <w:lang w:val="ru-RU" w:eastAsia="ru-RU" w:bidi="ar-SA"/>
    </w:rPr>
  </w:style>
  <w:style w:type="numbering" w:customStyle="1" w:styleId="11111111">
    <w:name w:val="1 / 1.1 / 1.1.111"/>
    <w:basedOn w:val="a3"/>
    <w:next w:val="111111"/>
    <w:semiHidden/>
    <w:rsid w:val="0028682D"/>
  </w:style>
  <w:style w:type="numbering" w:customStyle="1" w:styleId="1ai12">
    <w:name w:val="1 / a / i12"/>
    <w:basedOn w:val="a3"/>
    <w:next w:val="1ai"/>
    <w:semiHidden/>
    <w:rsid w:val="0028682D"/>
  </w:style>
  <w:style w:type="numbering" w:customStyle="1" w:styleId="12b">
    <w:name w:val="Статья / Раздел12"/>
    <w:basedOn w:val="a3"/>
    <w:next w:val="afffffffb"/>
    <w:semiHidden/>
    <w:rsid w:val="0028682D"/>
  </w:style>
  <w:style w:type="character" w:customStyle="1" w:styleId="3f9">
    <w:name w:val="Знак3 Знак Знак"/>
    <w:basedOn w:val="a1"/>
    <w:semiHidden/>
    <w:rsid w:val="0028682D"/>
    <w:rPr>
      <w:b/>
      <w:sz w:val="24"/>
      <w:szCs w:val="24"/>
      <w:u w:val="single"/>
      <w:lang w:val="ru-RU" w:eastAsia="ru-RU" w:bidi="ar-SA"/>
    </w:rPr>
  </w:style>
  <w:style w:type="character" w:customStyle="1" w:styleId="2ffc">
    <w:name w:val="Знак2 Знак Знак"/>
    <w:basedOn w:val="a1"/>
    <w:semiHidden/>
    <w:rsid w:val="0028682D"/>
    <w:rPr>
      <w:b/>
      <w:bCs/>
      <w:sz w:val="24"/>
      <w:szCs w:val="24"/>
      <w:lang w:val="ru-RU" w:eastAsia="ru-RU" w:bidi="ar-SA"/>
    </w:rPr>
  </w:style>
  <w:style w:type="numbering" w:customStyle="1" w:styleId="228">
    <w:name w:val="Нет списка22"/>
    <w:next w:val="a3"/>
    <w:semiHidden/>
    <w:rsid w:val="0028682D"/>
  </w:style>
  <w:style w:type="numbering" w:customStyle="1" w:styleId="11111122">
    <w:name w:val="1 / 1.1 / 1.1.122"/>
    <w:basedOn w:val="a3"/>
    <w:next w:val="111111"/>
    <w:semiHidden/>
    <w:rsid w:val="0028682D"/>
  </w:style>
  <w:style w:type="numbering" w:customStyle="1" w:styleId="1ai22">
    <w:name w:val="1 / a / i22"/>
    <w:basedOn w:val="a3"/>
    <w:next w:val="1ai"/>
    <w:semiHidden/>
    <w:rsid w:val="0028682D"/>
  </w:style>
  <w:style w:type="numbering" w:customStyle="1" w:styleId="229">
    <w:name w:val="Статья / Раздел22"/>
    <w:basedOn w:val="a3"/>
    <w:next w:val="afffffffb"/>
    <w:semiHidden/>
    <w:rsid w:val="0028682D"/>
  </w:style>
  <w:style w:type="numbering" w:customStyle="1" w:styleId="318">
    <w:name w:val="Нет списка31"/>
    <w:next w:val="a3"/>
    <w:semiHidden/>
    <w:rsid w:val="0028682D"/>
  </w:style>
  <w:style w:type="numbering" w:customStyle="1" w:styleId="1120">
    <w:name w:val="Нет списка112"/>
    <w:next w:val="a3"/>
    <w:semiHidden/>
    <w:rsid w:val="0028682D"/>
  </w:style>
  <w:style w:type="numbering" w:customStyle="1" w:styleId="413">
    <w:name w:val="Нет списка41"/>
    <w:next w:val="a3"/>
    <w:semiHidden/>
    <w:unhideWhenUsed/>
    <w:rsid w:val="0028682D"/>
  </w:style>
  <w:style w:type="table" w:customStyle="1" w:styleId="130">
    <w:name w:val="Сетка таблицы13"/>
    <w:basedOn w:val="a2"/>
    <w:next w:val="af"/>
    <w:uiPriority w:val="59"/>
    <w:rsid w:val="002868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3"/>
    <w:uiPriority w:val="99"/>
    <w:semiHidden/>
    <w:rsid w:val="007B1701"/>
  </w:style>
  <w:style w:type="table" w:customStyle="1" w:styleId="4f">
    <w:name w:val="Сетка таблицы4"/>
    <w:basedOn w:val="a2"/>
    <w:next w:val="af"/>
    <w:uiPriority w:val="59"/>
    <w:rsid w:val="007B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3"/>
    <w:next w:val="111111"/>
    <w:semiHidden/>
    <w:rsid w:val="007B1701"/>
  </w:style>
  <w:style w:type="numbering" w:customStyle="1" w:styleId="1ai5">
    <w:name w:val="1 / a / i5"/>
    <w:basedOn w:val="a3"/>
    <w:next w:val="1ai"/>
    <w:semiHidden/>
    <w:rsid w:val="007B1701"/>
    <w:pPr>
      <w:numPr>
        <w:numId w:val="24"/>
      </w:numPr>
    </w:pPr>
  </w:style>
  <w:style w:type="table" w:customStyle="1" w:styleId="-13">
    <w:name w:val="Веб-таблица 13"/>
    <w:basedOn w:val="a2"/>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2"/>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2"/>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2"/>
    <w:next w:val="afffffff5"/>
    <w:semiHidden/>
    <w:rsid w:val="007B170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2"/>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2"/>
    <w:next w:val="2fe"/>
    <w:semiHidden/>
    <w:rsid w:val="007B170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2"/>
    <w:next w:val="1ff5"/>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2"/>
    <w:next w:val="2f9"/>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2"/>
    <w:next w:val="3c"/>
    <w:semiHidden/>
    <w:rsid w:val="007B170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2"/>
    <w:next w:val="48"/>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2"/>
    <w:next w:val="1ff9"/>
    <w:semiHidden/>
    <w:rsid w:val="007B170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2"/>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2"/>
    <w:next w:val="3f0"/>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2"/>
    <w:next w:val="1ff4"/>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2"/>
    <w:next w:val="2f8"/>
    <w:semiHidden/>
    <w:rsid w:val="007B170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2"/>
    <w:next w:val="3b"/>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2"/>
    <w:next w:val="1ff8"/>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2"/>
    <w:next w:val="2fc"/>
    <w:semiHidden/>
    <w:rsid w:val="007B170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2"/>
    <w:next w:val="3f"/>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2"/>
    <w:next w:val="4a"/>
    <w:semiHidden/>
    <w:rsid w:val="007B170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2"/>
    <w:next w:val="57"/>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2"/>
    <w:next w:val="62"/>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2"/>
    <w:next w:val="73"/>
    <w:semiHidden/>
    <w:rsid w:val="007B170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2"/>
    <w:next w:val="83"/>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2"/>
    <w:next w:val="afffffff4"/>
    <w:semiHidden/>
    <w:rsid w:val="007B170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2"/>
    <w:next w:val="afffffff6"/>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3"/>
    <w:next w:val="afffffffb"/>
    <w:semiHidden/>
    <w:rsid w:val="007B1701"/>
  </w:style>
  <w:style w:type="table" w:customStyle="1" w:styleId="136">
    <w:name w:val="Столбцы таблицы 13"/>
    <w:basedOn w:val="a2"/>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2"/>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2"/>
    <w:next w:val="3e"/>
    <w:semiHidden/>
    <w:rsid w:val="007B170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2"/>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2"/>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2"/>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2"/>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2"/>
    <w:next w:val="-3"/>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2"/>
    <w:next w:val="-4"/>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2"/>
    <w:next w:val="-5"/>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2"/>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2"/>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2"/>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d">
    <w:name w:val="Тема таблицы3"/>
    <w:basedOn w:val="a2"/>
    <w:next w:val="afffffff7"/>
    <w:semiHidden/>
    <w:rsid w:val="007B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Цветная таблица 13"/>
    <w:basedOn w:val="a2"/>
    <w:next w:val="1ff6"/>
    <w:semiHidden/>
    <w:rsid w:val="007B170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2"/>
    <w:next w:val="2fa"/>
    <w:semiHidden/>
    <w:rsid w:val="007B170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2"/>
    <w:next w:val="3d"/>
    <w:semiHidden/>
    <w:rsid w:val="007B170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3"/>
    <w:semiHidden/>
    <w:rsid w:val="007B1701"/>
  </w:style>
  <w:style w:type="numbering" w:customStyle="1" w:styleId="11111112">
    <w:name w:val="1 / 1.1 / 1.1.112"/>
    <w:basedOn w:val="a3"/>
    <w:next w:val="111111"/>
    <w:semiHidden/>
    <w:rsid w:val="007B1701"/>
  </w:style>
  <w:style w:type="numbering" w:customStyle="1" w:styleId="1ai13">
    <w:name w:val="1 / a / i13"/>
    <w:basedOn w:val="a3"/>
    <w:next w:val="1ai"/>
    <w:semiHidden/>
    <w:rsid w:val="007B1701"/>
    <w:pPr>
      <w:numPr>
        <w:numId w:val="5"/>
      </w:numPr>
    </w:pPr>
  </w:style>
  <w:style w:type="numbering" w:customStyle="1" w:styleId="13">
    <w:name w:val="Статья / Раздел13"/>
    <w:basedOn w:val="a3"/>
    <w:next w:val="afffffffb"/>
    <w:semiHidden/>
    <w:rsid w:val="007B1701"/>
    <w:pPr>
      <w:numPr>
        <w:numId w:val="6"/>
      </w:numPr>
    </w:pPr>
  </w:style>
  <w:style w:type="numbering" w:customStyle="1" w:styleId="238">
    <w:name w:val="Нет списка23"/>
    <w:next w:val="a3"/>
    <w:semiHidden/>
    <w:rsid w:val="007B1701"/>
  </w:style>
  <w:style w:type="numbering" w:customStyle="1" w:styleId="11111123">
    <w:name w:val="1 / 1.1 / 1.1.123"/>
    <w:basedOn w:val="a3"/>
    <w:next w:val="111111"/>
    <w:semiHidden/>
    <w:rsid w:val="007B1701"/>
    <w:pPr>
      <w:numPr>
        <w:numId w:val="2"/>
      </w:numPr>
    </w:pPr>
  </w:style>
  <w:style w:type="numbering" w:customStyle="1" w:styleId="1ai23">
    <w:name w:val="1 / a / i23"/>
    <w:basedOn w:val="a3"/>
    <w:next w:val="1ai"/>
    <w:semiHidden/>
    <w:rsid w:val="007B1701"/>
    <w:pPr>
      <w:numPr>
        <w:numId w:val="3"/>
      </w:numPr>
    </w:pPr>
  </w:style>
  <w:style w:type="numbering" w:customStyle="1" w:styleId="23">
    <w:name w:val="Статья / Раздел23"/>
    <w:basedOn w:val="a3"/>
    <w:next w:val="afffffffb"/>
    <w:semiHidden/>
    <w:rsid w:val="007B1701"/>
    <w:pPr>
      <w:numPr>
        <w:numId w:val="4"/>
      </w:numPr>
    </w:pPr>
  </w:style>
  <w:style w:type="numbering" w:customStyle="1" w:styleId="326">
    <w:name w:val="Нет списка32"/>
    <w:next w:val="a3"/>
    <w:semiHidden/>
    <w:rsid w:val="007B1701"/>
  </w:style>
  <w:style w:type="numbering" w:customStyle="1" w:styleId="1130">
    <w:name w:val="Нет списка113"/>
    <w:next w:val="a3"/>
    <w:semiHidden/>
    <w:rsid w:val="007B1701"/>
  </w:style>
  <w:style w:type="numbering" w:customStyle="1" w:styleId="423">
    <w:name w:val="Нет списка42"/>
    <w:next w:val="a3"/>
    <w:semiHidden/>
    <w:unhideWhenUsed/>
    <w:rsid w:val="007B1701"/>
  </w:style>
  <w:style w:type="table" w:customStyle="1" w:styleId="140">
    <w:name w:val="Сетка таблицы14"/>
    <w:basedOn w:val="a2"/>
    <w:next w:val="af"/>
    <w:uiPriority w:val="59"/>
    <w:rsid w:val="007B170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next w:val="af"/>
    <w:uiPriority w:val="59"/>
    <w:rsid w:val="00F8257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
    <w:name w:val="1 / a / i6"/>
    <w:basedOn w:val="a3"/>
    <w:next w:val="1ai"/>
    <w:semiHidden/>
    <w:rsid w:val="00656F32"/>
  </w:style>
  <w:style w:type="numbering" w:customStyle="1" w:styleId="1ai7">
    <w:name w:val="1 / a / i7"/>
    <w:basedOn w:val="a3"/>
    <w:next w:val="1ai"/>
    <w:semiHidden/>
    <w:rsid w:val="003F4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04406602">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cntd.ru/document/901919338" TargetMode="External"/><Relationship Id="rId21" Type="http://schemas.openxmlformats.org/officeDocument/2006/relationships/hyperlink" Target="consultantplus://offline/ref=AF435D8732887D1EFC44B0CEDB7F6D0BE8EA1ECC58738AB9F7F47F138C6DEF346FF95A8E20CD135CBD6041789E151DBE2213A5C94F0963E6vBI3L" TargetMode="External"/><Relationship Id="rId42" Type="http://schemas.openxmlformats.org/officeDocument/2006/relationships/hyperlink" Target="consultantplus://offline/ref=F3974405929CDE286BC3B06509BD9F125771401EAA762A8E39D4F983961110FFD490263D6A717FFA6DD4A35FF6E26561CD743B92CC55195465182A96C0AFK" TargetMode="External"/><Relationship Id="rId63" Type="http://schemas.openxmlformats.org/officeDocument/2006/relationships/image" Target="media/image5.png"/><Relationship Id="rId84" Type="http://schemas.openxmlformats.org/officeDocument/2006/relationships/hyperlink" Target="consultantplus://offline/ref=F3974405929CDE286BC3AE681FD1C81D52731F15A17129DB6486FFD4C94116AA86D0786429366CFB6ECAA15FFDCEABK" TargetMode="External"/><Relationship Id="rId138" Type="http://schemas.openxmlformats.org/officeDocument/2006/relationships/hyperlink" Target="consultantplus://offline/ref=AF435D8732887D1EFC44AFDBDE7F6D0BE9E81FC6587ED7B3FFAD73118B62B03168E85A8F27D21551A569152BvDIBL" TargetMode="External"/><Relationship Id="rId159" Type="http://schemas.openxmlformats.org/officeDocument/2006/relationships/hyperlink" Target="consultantplus://offline/ref=AF435D8732887D1EFC44AFDBDE7F6D0BE9EF1BC50929D5E2AAA37619DB38A03521BD509120C90B56BB69v1I4L" TargetMode="External"/><Relationship Id="rId170" Type="http://schemas.openxmlformats.org/officeDocument/2006/relationships/hyperlink" Target="consultantplus://offline/ref=AF435D8732887D1EFC44B0CEDB7F6D0BEAED14C756768AB9F7F47F138C6DEF347DF9028220CB0B54BE751729D8v4I1L" TargetMode="External"/><Relationship Id="rId191" Type="http://schemas.openxmlformats.org/officeDocument/2006/relationships/hyperlink" Target="consultantplus://offline/ref=F3974405929CDE286BC3AE681FD1C81D52731A12AC7629DB6486FFD4C94116AA86D0786429366CFB6ECAA15FFDCEABK" TargetMode="External"/><Relationship Id="rId205" Type="http://schemas.openxmlformats.org/officeDocument/2006/relationships/hyperlink" Target="consultantplus://offline/ref=F3974405929CDE286BC3AE681FD1C81D527A1616A07429DB6486FFD4C94116AA94D02068293572FA6DDFF70EBBBC3C308A3F3691D1491955C7A9K" TargetMode="External"/><Relationship Id="rId107" Type="http://schemas.openxmlformats.org/officeDocument/2006/relationships/hyperlink" Target="https://docs.cntd.ru/document/550301926" TargetMode="External"/><Relationship Id="rId11" Type="http://schemas.openxmlformats.org/officeDocument/2006/relationships/hyperlink" Target="consultantplus://offline/ref=F3974405929CDE286BC3AE681FD1C81D52721D16AC7529DB6486FFD4C94116AA94D02068293474F968DFF70EBBBC3C308A3F3691D1491955C7A9K" TargetMode="External"/><Relationship Id="rId32" Type="http://schemas.openxmlformats.org/officeDocument/2006/relationships/hyperlink" Target="consultantplus://offline/ref=F3974405929CDE286BC3B06509BD9F125771401EAA762A8E39D4F983961110FFD490263D6A717FFA6DD4A35FF6E26561CD743B92CC55195465182A96C0AFK" TargetMode="External"/><Relationship Id="rId37" Type="http://schemas.openxmlformats.org/officeDocument/2006/relationships/hyperlink" Target="https://base.garant.ru/199459/" TargetMode="External"/><Relationship Id="rId53" Type="http://schemas.openxmlformats.org/officeDocument/2006/relationships/hyperlink" Target="http://www.consultant.ru/document/cons_doc_LAW_416268/570afc6feff03328459242886307d6aebe1ccb6b/" TargetMode="External"/><Relationship Id="rId58" Type="http://schemas.openxmlformats.org/officeDocument/2006/relationships/hyperlink" Target="consultantplus://offline/ref=01B384758C61445753F859A4F7EA2D47DAA05D8C98AD9DD86A22C1680E6D1451A53250C18E4116DEEA168C892Ce5T6N" TargetMode="External"/><Relationship Id="rId74" Type="http://schemas.openxmlformats.org/officeDocument/2006/relationships/hyperlink" Target="consultantplus://offline/ref=F3974405929CDE286BC3AE681FD1C81D557A1E13A97F29DB6486FFD4C94116AA86D0786429366CFB6ECAA15FFDCEABK" TargetMode="External"/><Relationship Id="rId79" Type="http://schemas.openxmlformats.org/officeDocument/2006/relationships/hyperlink" Target="consultantplus://offline/ref=F3974405929CDE286BC3AE681FD1C81D5272181AA07129DB6486FFD4C94116AA86D0786429366CFB6ECAA15FFDCEABK" TargetMode="External"/><Relationship Id="rId102" Type="http://schemas.openxmlformats.org/officeDocument/2006/relationships/hyperlink" Target="consultantplus://offline/ref=F3974405929CDE286BC3AE681FD1C81D507C1614AA7429DB6486FFD4C94116AA94D02068293572FA6FDFF70EBBBC3C308A3F3691D1491955C7A9K" TargetMode="External"/><Relationship Id="rId123" Type="http://schemas.openxmlformats.org/officeDocument/2006/relationships/hyperlink" Target="consultantplus://offline/ref=F3974405929CDE286BC3B06509BD9F125771401EAA762A8E39D4F983961110FFD490263D6A717FFA6DD4A35FF6E26561CD743B92CC55195465182A96C0AFK" TargetMode="External"/><Relationship Id="rId128" Type="http://schemas.openxmlformats.org/officeDocument/2006/relationships/hyperlink" Target="consultantplus://offline/ref=AF435D8732887D1EFC44AFDBDE7F6D0BE9EE1ECF5C7ED7B3FFAD73118B62B03168E85A8F27D21551A569152BvDIBL" TargetMode="External"/><Relationship Id="rId144" Type="http://schemas.openxmlformats.org/officeDocument/2006/relationships/image" Target="media/image14.wmf"/><Relationship Id="rId149" Type="http://schemas.openxmlformats.org/officeDocument/2006/relationships/hyperlink" Target="consultantplus://offline/ref=AF435D8732887D1EFC44AFDBDE7F6D0BE9EE15CE5A7ED7B3FFAD73118B62B03168E85A8F27D21551A569152BvDIBL" TargetMode="External"/><Relationship Id="rId5" Type="http://schemas.openxmlformats.org/officeDocument/2006/relationships/webSettings" Target="webSettings.xml"/><Relationship Id="rId90" Type="http://schemas.openxmlformats.org/officeDocument/2006/relationships/hyperlink" Target="consultantplus://offline/ref=F3974405929CDE286BC3AE681FD1C81D52731913A07029DB6486FFD4C94116AA86D0786429366CFB6ECAA15FFDCEABK" TargetMode="External"/><Relationship Id="rId95" Type="http://schemas.openxmlformats.org/officeDocument/2006/relationships/hyperlink" Target="consultantplus://offline/ref=F3974405929CDE286BC3AE681FD1C81D527F1F14A17629DB6486FFD4C94116AA86D0786429366CFB6ECAA15FFDCEABK" TargetMode="External"/><Relationship Id="rId160" Type="http://schemas.openxmlformats.org/officeDocument/2006/relationships/hyperlink" Target="consultantplus://offline/ref=F3974405929CDE286BC3B06509BD9F125771401EAA762A8E39D4F983961110FFD490263D6A717FFA6DD4A35FF6E26561CD743B92CC55195465182A96C0AFK" TargetMode="External"/><Relationship Id="rId165" Type="http://schemas.openxmlformats.org/officeDocument/2006/relationships/hyperlink" Target="consultantplus://offline/ref=AF435D8732887D1EFC44AFDBDE7F6D0BE9EE14CB5C7ED7B3FFAD73118B62B03168E85A8F27D21551A569152BvDIBL" TargetMode="External"/><Relationship Id="rId181" Type="http://schemas.openxmlformats.org/officeDocument/2006/relationships/hyperlink" Target="consultantplus://offline/ref=AF435D8732887D1EFC44B0CEDB7F6D0BE9E81ACF5F718AB9F7F47F138C6DEF346FF95A8E20CC155CB96041789E151DBE2213A5C94F0963E6vBI3L" TargetMode="External"/><Relationship Id="rId186" Type="http://schemas.openxmlformats.org/officeDocument/2006/relationships/hyperlink" Target="consultantplus://offline/ref=F3974405929CDE286BC3AE681FD1C81D52731F15A17129DB6486FFD4C94116AA86D0786429366CFB6ECAA15FFDCEABK" TargetMode="External"/><Relationship Id="rId211" Type="http://schemas.openxmlformats.org/officeDocument/2006/relationships/hyperlink" Target="https://docs.cntd.ru/document/420327246" TargetMode="External"/><Relationship Id="rId22" Type="http://schemas.openxmlformats.org/officeDocument/2006/relationships/hyperlink" Target="consultantplus://offline/ref=AF435D8732887D1EFC44B0CEDB7F6D0BE8EA1FCE5C7C8AB9F7F47F138C6DEF346FF95A8724C51E00EA2F4024DA470EBE2013A7CC53v0IAL" TargetMode="External"/><Relationship Id="rId27" Type="http://schemas.openxmlformats.org/officeDocument/2006/relationships/hyperlink" Target="consultantplus://offline/ref=AF435D8732887D1EFC44B0CEDB7F6D0BE8EA1FCE5C7C8AB9F7F47F138C6DEF346FF95A8E20CC1457BC6041789E151DBE2213A5C94F0963E6vBI3L" TargetMode="External"/><Relationship Id="rId43" Type="http://schemas.openxmlformats.org/officeDocument/2006/relationships/hyperlink" Target="consultantplus://offline/ref=AF435D8732887D1EFC44AFDBDE7F6D0BE9E914CD577ED7B3FFAD73118B62B03168E85A8F27D21551A569152BvDIBL" TargetMode="External"/><Relationship Id="rId48" Type="http://schemas.openxmlformats.org/officeDocument/2006/relationships/hyperlink" Target="https://docs.cntd.ru/document/1200092705" TargetMode="External"/><Relationship Id="rId64" Type="http://schemas.openxmlformats.org/officeDocument/2006/relationships/image" Target="media/image6.png"/><Relationship Id="rId69" Type="http://schemas.openxmlformats.org/officeDocument/2006/relationships/hyperlink" Target="https://docs.cntd.ru/document/5200022" TargetMode="External"/><Relationship Id="rId113" Type="http://schemas.openxmlformats.org/officeDocument/2006/relationships/hyperlink" Target="https://docs.cntd.ru/document/901919338" TargetMode="External"/><Relationship Id="rId118" Type="http://schemas.openxmlformats.org/officeDocument/2006/relationships/image" Target="media/image7.tiff"/><Relationship Id="rId134" Type="http://schemas.openxmlformats.org/officeDocument/2006/relationships/image" Target="media/image10.wmf"/><Relationship Id="rId139" Type="http://schemas.openxmlformats.org/officeDocument/2006/relationships/hyperlink" Target="consultantplus://offline/ref=AF435D8732887D1EFC44AFDBDE7F6D0BE9E81DCD5C7ED7B3FFAD73118B62B03168E85A8F27D21551A569152BvDIBL" TargetMode="External"/><Relationship Id="rId80" Type="http://schemas.openxmlformats.org/officeDocument/2006/relationships/hyperlink" Target="https://docs.cntd.ru/document/902389617" TargetMode="External"/><Relationship Id="rId85" Type="http://schemas.openxmlformats.org/officeDocument/2006/relationships/hyperlink" Target="consultantplus://offline/ref=F3974405929CDE286BC3AE681FD1C81D52731A12AC7629DB6486FFD4C94116AA86D0786429366CFB6ECAA15FFDCEABK" TargetMode="External"/><Relationship Id="rId150" Type="http://schemas.openxmlformats.org/officeDocument/2006/relationships/hyperlink" Target="consultantplus://offline/ref=AF435D8732887D1EFC44AFDBDE7F6D0BE9EE15CE5A7ED7B3FFAD73118B62B03168E85A8F27D21551A569152BvDIBL" TargetMode="External"/><Relationship Id="rId155" Type="http://schemas.openxmlformats.org/officeDocument/2006/relationships/image" Target="media/image19.wmf"/><Relationship Id="rId171" Type="http://schemas.openxmlformats.org/officeDocument/2006/relationships/hyperlink" Target="consultantplus://offline/ref=AF435D8732887D1EFC44AFDBDE7F6D0BE9E819CE5C7ED7B3FFAD73118B62B02368B0568F20CD155CB03F446D8F4D10B93B0DA0D2530B61vEI5L" TargetMode="External"/><Relationship Id="rId176" Type="http://schemas.openxmlformats.org/officeDocument/2006/relationships/hyperlink" Target="consultantplus://offline/ref=06BC20474DB760565093CB1E531772BECBA2AEB629B6A3E1B1A549C4CD74A6CB5FFC852ABB0EB1F413CB022E206247ADD52946A424B102f7TDN" TargetMode="External"/><Relationship Id="rId192" Type="http://schemas.openxmlformats.org/officeDocument/2006/relationships/hyperlink" Target="https://ru.wikipedia.org/wiki/%D0%98%D0%BD%D1%84%D1%80%D0%B0%D1%81%D1%82%D1%80%D1%83%D0%BA%D1%82%D1%83%D1%80%D0%B0" TargetMode="External"/><Relationship Id="rId197" Type="http://schemas.openxmlformats.org/officeDocument/2006/relationships/hyperlink" Target="https://krsdstat.gks.ru/population_kk" TargetMode="External"/><Relationship Id="rId206" Type="http://schemas.openxmlformats.org/officeDocument/2006/relationships/hyperlink" Target="consultantplus://offline/ref=AF435D8732887D1EFC44AFDBDE7F6D0BE9E914CD577ED7B3FFAD73118B62B02368B0568F21C51751B03F446D8F4D10B93B0DA0D2530B61vEI5L" TargetMode="External"/><Relationship Id="rId201" Type="http://schemas.openxmlformats.org/officeDocument/2006/relationships/hyperlink" Target="consultantplus://offline/ref=F3974405929CDE286BC3AE681FD1C81D53781C17AF7729DB6486FFD4C94116AA94D02068293572FB64DFF70EBBBC3C308A3F3691D1491955C7A9K" TargetMode="External"/><Relationship Id="rId12" Type="http://schemas.openxmlformats.org/officeDocument/2006/relationships/hyperlink" Target="https://docs.cntd.ru/document/461601996"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3" Type="http://schemas.openxmlformats.org/officeDocument/2006/relationships/image" Target="media/image3.wmf"/><Relationship Id="rId38" Type="http://schemas.openxmlformats.org/officeDocument/2006/relationships/hyperlink" Target="https://docs.cntd.ru/document/1200003114" TargetMode="External"/><Relationship Id="rId59" Type="http://schemas.openxmlformats.org/officeDocument/2006/relationships/hyperlink" Target="consultantplus://offline/ref=01B384758C61445753F847A9E186724DDEA30B8499A2918E377D9A3559641E06F07D519DCB1005DEEC168F8B3055DAE7e3TEN" TargetMode="External"/><Relationship Id="rId103" Type="http://schemas.openxmlformats.org/officeDocument/2006/relationships/hyperlink" Target="consultantplus://offline/ref=F3974405929CDE286BC3AE681FD1C81D50721B14AC7029DB6486FFD4C94116AA94D02068293572FA69DFF70EBBBC3C308A3F3691D1491955C7A9K" TargetMode="External"/><Relationship Id="rId108" Type="http://schemas.openxmlformats.org/officeDocument/2006/relationships/hyperlink" Target="https://docs.cntd.ru/document/901919338" TargetMode="External"/><Relationship Id="rId124" Type="http://schemas.openxmlformats.org/officeDocument/2006/relationships/hyperlink" Target="consultantplus://offline/ref=F3974405929CDE286BC3B06509BD9F125771401EAA762A8E39D4F983961110FFD490263D6A717FFA6DD4A35FF6E26561CD743B92CC55195465182A96C0AFK" TargetMode="External"/><Relationship Id="rId129" Type="http://schemas.openxmlformats.org/officeDocument/2006/relationships/hyperlink" Target="consultantplus://offline/ref=AF435D8732887D1EFC44AFDBDE7F6D0BE9EE14CB5C7ED7B3FFAD73118B62B03168E85A8F27D21551A569152BvDIBL" TargetMode="External"/><Relationship Id="rId54" Type="http://schemas.openxmlformats.org/officeDocument/2006/relationships/hyperlink" Target="http://www.consultant.ru/document/cons_doc_LAW_416268/570afc6feff03328459242886307d6aebe1ccb6b/" TargetMode="External"/><Relationship Id="rId70" Type="http://schemas.openxmlformats.org/officeDocument/2006/relationships/hyperlink" Target="https://docs.cntd.ru/document/456054206" TargetMode="External"/><Relationship Id="rId75" Type="http://schemas.openxmlformats.org/officeDocument/2006/relationships/hyperlink" Target="consultantplus://offline/ref=F3974405929CDE286BC3AE681FD1C81D557A1B1BAB7529DB6486FFD4C94116AA86D0786429366CFB6ECAA15FFDCEABK" TargetMode="External"/><Relationship Id="rId91" Type="http://schemas.openxmlformats.org/officeDocument/2006/relationships/hyperlink" Target="consultantplus://offline/ref=F3974405929CDE286BC3AE681FD1C81D52781F10A07E29DB6486FFD4C94116AA86D0786429366CFB6ECAA15FFDCEABK" TargetMode="External"/><Relationship Id="rId96" Type="http://schemas.openxmlformats.org/officeDocument/2006/relationships/hyperlink" Target="consultantplus://offline/ref=F3974405929CDE286BC3AE681FD1C81D507B1A15AD7329DB6486FFD4C94116AA86D0786429366CFB6ECAA15FFDCEABK" TargetMode="External"/><Relationship Id="rId140" Type="http://schemas.openxmlformats.org/officeDocument/2006/relationships/hyperlink" Target="consultantplus://offline/ref=AF435D8732887D1EFC44AFDBDE7F6D0BE9EE1ECF5C7ED7B3FFAD73118B62B03168E85A8F27D21551A569152BvDIBL" TargetMode="External"/><Relationship Id="rId145" Type="http://schemas.openxmlformats.org/officeDocument/2006/relationships/hyperlink" Target="consultantplus://offline/ref=AF435D8732887D1EFC44AFDBDE7F6D0BE9EE15CE5A7ED7B3FFAD73118B62B03168E85A8F27D21551A569152BvDIBL" TargetMode="External"/><Relationship Id="rId161" Type="http://schemas.openxmlformats.org/officeDocument/2006/relationships/image" Target="media/image20.png"/><Relationship Id="rId166" Type="http://schemas.openxmlformats.org/officeDocument/2006/relationships/hyperlink" Target="consultantplus://offline/ref=AF435D8732887D1EFC44AFDBDE7F6D0BE9E819CE5C7ED7B3FFAD73118B62B03168E85A8F27D21551A569152BvDIBL" TargetMode="External"/><Relationship Id="rId182" Type="http://schemas.openxmlformats.org/officeDocument/2006/relationships/hyperlink" Target="consultantplus://offline/ref=AF435D8732887D1EFC44B0CEDB7F6D0BE9E81ACF5F718AB9F7F47F138C6DEF346FF95A8E20CC1657BB6041789E151DBE2213A5C94F0963E6vBI3L" TargetMode="External"/><Relationship Id="rId187" Type="http://schemas.openxmlformats.org/officeDocument/2006/relationships/hyperlink" Target="consultantplus://offline/ref=06BC20474DB760565093CB1E531772BECCA4A8B526B9FEEBB9FC45C6CA7BF9DC58B5892BBB0EB1FC1A94073B313A4BA8CF3645B838B3007Ef7T1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xml"/><Relationship Id="rId23" Type="http://schemas.openxmlformats.org/officeDocument/2006/relationships/hyperlink" Target="consultantplus://offline/ref=AF435D8732887D1EFC44B0CEDB7F6D0BE8EA1FCE5C7C8AB9F7F47F138C6DEF346FF95A8724C51E00EA2F4024DA470EBE2013A7CC53v0IAL" TargetMode="External"/><Relationship Id="rId28" Type="http://schemas.openxmlformats.org/officeDocument/2006/relationships/hyperlink" Target="consultantplus://offline/ref=AF435D8732887D1EFC44B0CEDB7F6D0BE8EA1ECC58738AB9F7F47F138C6DEF346FF95A8E20CD1D57BC6041789E151DBE2213A5C94F0963E6vBI3L" TargetMode="External"/><Relationship Id="rId49" Type="http://schemas.openxmlformats.org/officeDocument/2006/relationships/hyperlink" Target="https://docs.cntd.ru/document/456054198" TargetMode="External"/><Relationship Id="rId114" Type="http://schemas.openxmlformats.org/officeDocument/2006/relationships/hyperlink" Target="https://docs.cntd.ru/document/901919338" TargetMode="External"/><Relationship Id="rId119" Type="http://schemas.openxmlformats.org/officeDocument/2006/relationships/hyperlink" Target="https://krsdstat.gks.ru/storage/mediabank/PCeX2ySa/Ocenka.htm" TargetMode="External"/><Relationship Id="rId44" Type="http://schemas.openxmlformats.org/officeDocument/2006/relationships/hyperlink" Target="consultantplus://offline/ref=AF435D8732887D1EFC44AFDBDE7F6D0BE9E819CE5B7ED7B3FFAD73118B62B03168E85A8F27D21551A569152BvDIBL" TargetMode="External"/><Relationship Id="rId60" Type="http://schemas.openxmlformats.org/officeDocument/2006/relationships/hyperlink" Target="consultantplus://offline/ref=01B384758C61445753F859A4F7EA2D47DDA8578F9AAD9DD86A22C1680E6D1451B73208CE8B460DD4BC59CADC2356DEFB3E74E03549E4eET7N" TargetMode="External"/><Relationship Id="rId65" Type="http://schemas.openxmlformats.org/officeDocument/2006/relationships/hyperlink" Target="http://www.consultant.ru/document/cons_doc_LAW_416268/570afc6feff03328459242886307d6aebe1ccb6b/" TargetMode="External"/><Relationship Id="rId81" Type="http://schemas.openxmlformats.org/officeDocument/2006/relationships/hyperlink" Target="consultantplus://offline/ref=F3974405929CDE286BC3AE681FD1C81D52721715A07029DB6486FFD4C94116AA86D0786429366CFB6ECAA15FFDCEABK" TargetMode="External"/><Relationship Id="rId86" Type="http://schemas.openxmlformats.org/officeDocument/2006/relationships/hyperlink" Target="consultantplus://offline/ref=F3974405929CDE286BC3AE681FD1C81D5272171BAE7229DB6486FFD4C94116AA86D0786429366CFB6ECAA15FFDCEABK" TargetMode="External"/><Relationship Id="rId130" Type="http://schemas.openxmlformats.org/officeDocument/2006/relationships/hyperlink" Target="consultantplus://offline/ref=AF435D8732887D1EFC44B9D7DC7F6D0BEEEB1ECC5F768AB9F7F47F138C6DEF347DF9028220CB0B54BE751729D8v4I1L" TargetMode="External"/><Relationship Id="rId135" Type="http://schemas.openxmlformats.org/officeDocument/2006/relationships/image" Target="media/image11.wmf"/><Relationship Id="rId151" Type="http://schemas.openxmlformats.org/officeDocument/2006/relationships/image" Target="media/image17.wmf"/><Relationship Id="rId156" Type="http://schemas.openxmlformats.org/officeDocument/2006/relationships/hyperlink" Target="consultantplus://offline/ref=AF435D8732887D1EFC44AFDBDE7F6D0BE9EE14CB5C7ED7B3FFAD73118B62B03168E85A8F27D21551A569152BvDIBL" TargetMode="External"/><Relationship Id="rId177" Type="http://schemas.openxmlformats.org/officeDocument/2006/relationships/hyperlink" Target="consultantplus://offline/ref=06BC20474DB760565093CB1E531772BECDA4AEB02FB9FEEBB9FC45C6CA7BF9DC4AB5D127BA0AAFFD1A81516A77f6TEN" TargetMode="External"/><Relationship Id="rId198" Type="http://schemas.openxmlformats.org/officeDocument/2006/relationships/hyperlink" Target="consultantplus://offline/ref=F3974405929CDE286BC3AE681FD1C81D53781C17AF7729DB6486FFD4C94116AA94D02068293572FB64DFF70EBBBC3C308A3F3691D1491955C7A9K" TargetMode="External"/><Relationship Id="rId172" Type="http://schemas.openxmlformats.org/officeDocument/2006/relationships/hyperlink" Target="consultantplus://offline/ref=06BC20474DB760565093CB1E531772BECEA7AAB42BBEFEEBB9FC45C6CA7BF9DC58B5892BBB0EB1FD1B94073B313A4BA8CF3645B838B3007Ef7T1N" TargetMode="External"/><Relationship Id="rId193" Type="http://schemas.openxmlformats.org/officeDocument/2006/relationships/hyperlink" Target="https://ru.wikipedia.org/wiki/%D0%9E%D1%82%D1%80%D0%B0%D1%81%D0%BB%D1%8C_%D0%BD%D0%B0%D1%80%D0%BE%D0%B4%D0%BD%D0%BE%D0%B3%D0%BE_%D1%85%D0%BE%D0%B7%D1%8F%D0%B9%D1%81%D1%82%D0%B2%D0%B0" TargetMode="External"/><Relationship Id="rId202" Type="http://schemas.openxmlformats.org/officeDocument/2006/relationships/hyperlink" Target="consultantplus://offline/ref=F3974405929CDE286BC3B06509BD9F125771401EAA762A8E39D4F983961110FFD490263D6A717FFA6DD4A35FF6E26561CD743B92CC55195465182A96C0AFK" TargetMode="External"/><Relationship Id="rId207" Type="http://schemas.openxmlformats.org/officeDocument/2006/relationships/hyperlink" Target="https://docs.cntd.ru/document/420305885" TargetMode="External"/><Relationship Id="rId13" Type="http://schemas.openxmlformats.org/officeDocument/2006/relationships/hyperlink" Target="https://docs.cntd.ru/document/461602548" TargetMode="External"/><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docs.cntd.ru/document/1200003114" TargetMode="External"/><Relationship Id="rId109" Type="http://schemas.openxmlformats.org/officeDocument/2006/relationships/hyperlink" Target="https://docs.cntd.ru/document/901919338" TargetMode="External"/><Relationship Id="rId34" Type="http://schemas.openxmlformats.org/officeDocument/2006/relationships/hyperlink" Target="consultantplus://offline/ref=F3974405929CDE286BC3B06509BD9F125771401EAA762A8E39D4F983961110FFD490263D6A717FFA6DD4A35FF6E26561CD743B92CC55195465182A96C0AFK" TargetMode="External"/><Relationship Id="rId50" Type="http://schemas.openxmlformats.org/officeDocument/2006/relationships/hyperlink" Target="https://docs.cntd.ru/document/499023522" TargetMode="External"/><Relationship Id="rId55" Type="http://schemas.openxmlformats.org/officeDocument/2006/relationships/hyperlink" Target="https://docs.cntd.ru/document/456084648" TargetMode="External"/><Relationship Id="rId76" Type="http://schemas.openxmlformats.org/officeDocument/2006/relationships/hyperlink" Target="consultantplus://offline/ref=F3974405929CDE286BC3AE681FD1C81D527F161BAA7329DB6486FFD4C94116AA86D0786429366CFB6ECAA15FFDCEABK" TargetMode="External"/><Relationship Id="rId97" Type="http://schemas.openxmlformats.org/officeDocument/2006/relationships/hyperlink" Target="https://docs.cntd.ru/document/573722458" TargetMode="External"/><Relationship Id="rId104" Type="http://schemas.openxmlformats.org/officeDocument/2006/relationships/hyperlink" Target="consultantplus://offline/ref=F3974405929CDE286BC3AE681FD1C81D52781B14AE7429DB6486FFD4C94116AA94D0206B226123BF38D9A35CE1E9322E8B2134C9A0K" TargetMode="External"/><Relationship Id="rId120" Type="http://schemas.openxmlformats.org/officeDocument/2006/relationships/hyperlink" Target="https://krsdstat.gks.ru/population_kk" TargetMode="External"/><Relationship Id="rId125" Type="http://schemas.openxmlformats.org/officeDocument/2006/relationships/hyperlink" Target="consultantplus://offline/ref=F3974405929CDE286BC3B06509BD9F125771401EAA762A8E39D4F983961110FFD490263D6A717FFA6DD4A35FF6E26561CD743B92CC55195465182A96C0AFK" TargetMode="External"/><Relationship Id="rId141" Type="http://schemas.openxmlformats.org/officeDocument/2006/relationships/hyperlink" Target="consultantplus://offline/ref=AF435D8732887D1EFC44AFDBDE7F6D0BE9EE15CE5A7ED7B3FFAD73118B62B03168E85A8F27D21551A569152BvDIBL" TargetMode="External"/><Relationship Id="rId146" Type="http://schemas.openxmlformats.org/officeDocument/2006/relationships/hyperlink" Target="consultantplus://offline/ref=AF435D8732887D1EFC44AFDBDE7F6D0BE9EE15CE5A7ED7B3FFAD73118B62B03168E85A8F27D21551A569152BvDIBL" TargetMode="External"/><Relationship Id="rId167" Type="http://schemas.openxmlformats.org/officeDocument/2006/relationships/hyperlink" Target="consultantplus://offline/ref=AF435D8732887D1EFC44AFDBDE7F6D0BE9EE14CB5C7ED7B3FFAD73118B62B03168E85A8F27D21551A569152BvDIBL" TargetMode="External"/><Relationship Id="rId188" Type="http://schemas.openxmlformats.org/officeDocument/2006/relationships/hyperlink" Target="consultantplus://offline/ref=06BC20474DB760565093CB1E531772BECEA8A1B22BBCFEEBB9FC45C6CA7BF9DC58B5892BBB0EB1FC1094073B313A4BA8CF3645B838B3007Ef7T1N" TargetMode="External"/><Relationship Id="rId7" Type="http://schemas.openxmlformats.org/officeDocument/2006/relationships/endnotes" Target="endnotes.xml"/><Relationship Id="rId71" Type="http://schemas.openxmlformats.org/officeDocument/2006/relationships/hyperlink" Target="consultantplus://offline/ref=151A541E685E27C21611FC2486A93534CFDDDF65763F8827D6050B0E2FF6BF9CFA9A32A23ACE71F0865DEE5395ADBE08F0JCdEM" TargetMode="External"/><Relationship Id="rId92" Type="http://schemas.openxmlformats.org/officeDocument/2006/relationships/hyperlink" Target="consultantplus://offline/ref=F3974405929CDE286BC3AE681FD1C81D527A1616A07429DB6486FFD4C94116AA86D0786429366CFB6ECAA15FFDCEABK" TargetMode="External"/><Relationship Id="rId162" Type="http://schemas.openxmlformats.org/officeDocument/2006/relationships/image" Target="media/image21.png"/><Relationship Id="rId183" Type="http://schemas.openxmlformats.org/officeDocument/2006/relationships/hyperlink" Target="consultantplus://offline/ref=AF435D8732887D1EFC44B0CEDB7F6D0BE9E81ACF5F718AB9F7F47F138C6DEF346FF95A8E20CC1152BF6041789E151DBE2213A5C94F0963E6vBI3L" TargetMode="External"/><Relationship Id="rId21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consultantplus://offline/ref=AF435D8732887D1EFC44B0CEDB7F6D0BE8EA1FCE5C7C8AB9F7F47F138C6DEF346FF95A8828C81E00EA2F4024DA470EBE2013A7CC53v0IAL" TargetMode="External"/><Relationship Id="rId24" Type="http://schemas.openxmlformats.org/officeDocument/2006/relationships/hyperlink" Target="consultantplus://offline/ref=AF435D8732887D1EFC44B0CEDB7F6D0BE8EA1ECC58738AB9F7F47F138C6DEF346FF95A8E20CD135CBD6041789E151DBE2213A5C94F0963E6vBI3L" TargetMode="External"/><Relationship Id="rId40" Type="http://schemas.openxmlformats.org/officeDocument/2006/relationships/hyperlink" Target="consultantplus://offline/ref=F3974405929CDE286BC3B06509BD9F125771401EAA762A8E39D4F983961110FFD490263D6A717FFA6DD4A35FF6E26561CD743B92CC55195465182A96C0AFK" TargetMode="External"/><Relationship Id="rId45" Type="http://schemas.openxmlformats.org/officeDocument/2006/relationships/hyperlink" Target="consultantplus://offline/ref=AF435D8732887D1EFC44AFDBDE7F6D0BE9E914CD577ED7B3FFAD73118B62B03168E85A8F27D21551A569152BvDIBL" TargetMode="External"/><Relationship Id="rId66" Type="http://schemas.openxmlformats.org/officeDocument/2006/relationships/hyperlink" Target="http://www.consultant.ru/document/cons_doc_LAW_416268/570afc6feff03328459242886307d6aebe1ccb6b/" TargetMode="External"/><Relationship Id="rId87" Type="http://schemas.openxmlformats.org/officeDocument/2006/relationships/hyperlink" Target="consultantplus://offline/ref=F3974405929CDE286BC3AE681FD1C81D557A1613A07F29DB6486FFD4C94116AA86D0786429366CFB6ECAA15FFDCEABK" TargetMode="External"/><Relationship Id="rId110" Type="http://schemas.openxmlformats.org/officeDocument/2006/relationships/hyperlink" Target="https://docs.cntd.ru/document/901919338" TargetMode="External"/><Relationship Id="rId115" Type="http://schemas.openxmlformats.org/officeDocument/2006/relationships/hyperlink" Target="https://docs.cntd.ru/document/901919338" TargetMode="External"/><Relationship Id="rId131" Type="http://schemas.openxmlformats.org/officeDocument/2006/relationships/hyperlink" Target="consultantplus://offline/ref=AF435D8732887D1EFC44AFDBDE7F6D0BE9EE15CE5A7ED7B3FFAD73118B62B03168E85A8F27D21551A569152BvDIBL" TargetMode="External"/><Relationship Id="rId136" Type="http://schemas.openxmlformats.org/officeDocument/2006/relationships/image" Target="media/image12.wmf"/><Relationship Id="rId157" Type="http://schemas.openxmlformats.org/officeDocument/2006/relationships/hyperlink" Target="consultantplus://offline/ref=AF435D8732887D1EFC44AFDBDE7F6D0BE9EE14CB5C7ED7B3FFAD73118B62B03168E85A8F27D21551A569152BvDIBL" TargetMode="External"/><Relationship Id="rId178" Type="http://schemas.openxmlformats.org/officeDocument/2006/relationships/hyperlink" Target="consultantplus://offline/ref=AF435D8732887D1EFC44AFDBDE7F6D0BE9E914CD577ED7B3FFAD73118B62B02368B0568F22CB1454B03F446D8F4D10B93B0DA0D2530B61vEI5L" TargetMode="External"/><Relationship Id="rId61" Type="http://schemas.openxmlformats.org/officeDocument/2006/relationships/hyperlink" Target="http://www.consultant.ru/document/cons_doc_LAW_416268/570afc6feff03328459242886307d6aebe1ccb6b/" TargetMode="External"/><Relationship Id="rId82" Type="http://schemas.openxmlformats.org/officeDocument/2006/relationships/hyperlink" Target="consultantplus://offline/ref=F3974405929CDE286BC3AE681FD1C81D52721915A17629DB6486FFD4C94116AA86D0786429366CFB6ECAA15FFDCEABK" TargetMode="External"/><Relationship Id="rId152" Type="http://schemas.openxmlformats.org/officeDocument/2006/relationships/image" Target="media/image18.wmf"/><Relationship Id="rId173" Type="http://schemas.openxmlformats.org/officeDocument/2006/relationships/hyperlink" Target="consultantplus://offline/ref=06BC20474DB760565093CB1E531772BEC6A9A8B028B6A3E1B1A549C4CD74A6D95FA4892BBF10B0FE069D5368f7T4N" TargetMode="External"/><Relationship Id="rId194" Type="http://schemas.openxmlformats.org/officeDocument/2006/relationships/hyperlink" Target="https://ru.wikipedia.org/wiki/%D0%A2%D1%80%D0%B0%D0%BD%D1%81%D0%BF%D0%BE%D1%80%D1%82%D0%BD%D0%BE%D0%B5_%D0%BF%D1%80%D0%B5%D0%B4%D0%BF%D1%80%D0%B8%D1%8F%D1%82%D0%B8%D0%B5" TargetMode="External"/><Relationship Id="rId199" Type="http://schemas.openxmlformats.org/officeDocument/2006/relationships/hyperlink" Target="consultantplus://offline/ref=F3974405929CDE286BC3AE681FD1C81D53781C17AF7729DB6486FFD4C94116AA94D02068293572FB64DFF70EBBBC3C308A3F3691D1491955C7A9K" TargetMode="External"/><Relationship Id="rId203" Type="http://schemas.openxmlformats.org/officeDocument/2006/relationships/hyperlink" Target="https://rulaws.ru/laws/Federalnyy-zakon-ot-06.10.2003-N-131-FZ/" TargetMode="External"/><Relationship Id="rId208" Type="http://schemas.openxmlformats.org/officeDocument/2006/relationships/hyperlink" Target="https://docs.cntd.ru/document/499027303"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14" Type="http://schemas.openxmlformats.org/officeDocument/2006/relationships/hyperlink" Target="consultantplus://offline/ref=F3974405929CDE286BC3AE681FD1C81D52721D16AC7529DB6486FFD4C94116AA94D02068293474F36BDFF70EBBBC3C308A3F3691D1491955C7A9K" TargetMode="External"/><Relationship Id="rId30" Type="http://schemas.openxmlformats.org/officeDocument/2006/relationships/hyperlink" Target="consultantplus://offline/ref=F3974405929CDE286BC3B06509BD9F125771401EAA762A8E39D4F983961110FFD490263D6A717FFA6DD4A35FF6E26561CD743B92CC55195465182A96C0AFK"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www.consultant.ru/document/cons_doc_LAW_416268/570afc6feff03328459242886307d6aebe1ccb6b/" TargetMode="External"/><Relationship Id="rId77" Type="http://schemas.openxmlformats.org/officeDocument/2006/relationships/hyperlink" Target="consultantplus://offline/ref=F3974405929CDE286BC3AE681FD1C81D52731A10AB7129DB6486FFD4C94116AA86D0786429366CFB6ECAA15FFDCEABK" TargetMode="External"/><Relationship Id="rId100" Type="http://schemas.openxmlformats.org/officeDocument/2006/relationships/hyperlink" Target="https://docs.cntd.ru/document/564578612" TargetMode="External"/><Relationship Id="rId105" Type="http://schemas.openxmlformats.org/officeDocument/2006/relationships/hyperlink" Target="https://docs.cntd.ru/document/461601996" TargetMode="External"/><Relationship Id="rId126" Type="http://schemas.openxmlformats.org/officeDocument/2006/relationships/hyperlink" Target="consultantplus://offline/ref=AF435D8732887D1EFC44AFDBDE7F6D0BE9E914CD577ED7B3FFAD73118B62B03168E85A8F27D21551A569152BvDIBL" TargetMode="External"/><Relationship Id="rId147" Type="http://schemas.openxmlformats.org/officeDocument/2006/relationships/image" Target="media/image15.wmf"/><Relationship Id="rId168" Type="http://schemas.openxmlformats.org/officeDocument/2006/relationships/hyperlink" Target="consultantplus://offline/ref=AF435D8732887D1EFC44AFDBDE7F6D0BE9EE14CB5C7ED7B3FFAD73118B62B03168E85A8F27D21551A569152BvDIBL" TargetMode="External"/><Relationship Id="rId8" Type="http://schemas.openxmlformats.org/officeDocument/2006/relationships/image" Target="media/image1.png"/><Relationship Id="rId51" Type="http://schemas.openxmlformats.org/officeDocument/2006/relationships/hyperlink" Target="https://docs.cntd.ru/document/456081632" TargetMode="External"/><Relationship Id="rId72" Type="http://schemas.openxmlformats.org/officeDocument/2006/relationships/hyperlink" Target="consultantplus://offline/ref=F3974405929CDE286BC3AE681FD1C81D52721D16AC7529DB6486FFD4C94116AA86D0786429366CFB6ECAA15FFDCEABK" TargetMode="External"/><Relationship Id="rId93" Type="http://schemas.openxmlformats.org/officeDocument/2006/relationships/hyperlink" Target="consultantplus://offline/ref=F3974405929CDE286BC3AE681FD1C81D53781C17AF7729DB6486FFD4C94116AA86D0786429366CFB6ECAA15FFDCEABK" TargetMode="External"/><Relationship Id="rId98" Type="http://schemas.openxmlformats.org/officeDocument/2006/relationships/hyperlink" Target="consultantplus://offline/ref=F3974405929CDE286BC3AE681FD1C81D537A1911AD7129DB6486FFD4C94116AA86D0786429366CFB6ECAA15FFDCEABK" TargetMode="External"/><Relationship Id="rId121" Type="http://schemas.openxmlformats.org/officeDocument/2006/relationships/image" Target="media/image8.jpeg"/><Relationship Id="rId142" Type="http://schemas.openxmlformats.org/officeDocument/2006/relationships/hyperlink" Target="consultantplus://offline/ref=AF435D8732887D1EFC44AFDBDE7F6D0BE9E914CF5B7ED7B3FFAD73118B62B03168E85A8F27D21551A569152BvDIBL" TargetMode="External"/><Relationship Id="rId163" Type="http://schemas.openxmlformats.org/officeDocument/2006/relationships/hyperlink" Target="consultantplus://offline/ref=F3974405929CDE286BC3AE681FD1C81D557A1613A07F29DB6486FFD4C94116AA86D0786429366CFB6ECAA15FFDCEABK" TargetMode="External"/><Relationship Id="rId184" Type="http://schemas.openxmlformats.org/officeDocument/2006/relationships/image" Target="media/image22.wmf"/><Relationship Id="rId189" Type="http://schemas.openxmlformats.org/officeDocument/2006/relationships/hyperlink" Target="consultantplus://offline/ref=06BC20474DB760565093CB1E531772BECCA4A8B526B9FEEBB9FC45C6CA7BF9DC58B5892BBB0EB1FC1A94073B313A4BA8CF3645B838B3007Ef7T1N"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consultantplus://offline/ref=AF435D8732887D1EFC44B0CEDB7F6D0BE8EA1FCE5C7C8AB9F7F47F138C6DEF346FF95A8E20CD155DBD6041789E151DBE2213A5C94F0963E6vBI3L" TargetMode="External"/><Relationship Id="rId46" Type="http://schemas.openxmlformats.org/officeDocument/2006/relationships/hyperlink" Target="consultantplus://offline/ref=AF435D8732887D1EFC44AFDBDE7F6D0BE9E914CD577ED7B3FFAD73118B62B03168E85A8F27D21551A569152BvDIBL" TargetMode="External"/><Relationship Id="rId67" Type="http://schemas.openxmlformats.org/officeDocument/2006/relationships/hyperlink" Target="http://www.consultant.ru/document/cons_doc_LAW_416263/63b86ca8593bd3017ab78c816bd637c4e4d47b58/" TargetMode="External"/><Relationship Id="rId116" Type="http://schemas.openxmlformats.org/officeDocument/2006/relationships/hyperlink" Target="https://docs.cntd.ru/document/552378463" TargetMode="External"/><Relationship Id="rId137" Type="http://schemas.openxmlformats.org/officeDocument/2006/relationships/image" Target="media/image13.wmf"/><Relationship Id="rId158" Type="http://schemas.openxmlformats.org/officeDocument/2006/relationships/hyperlink" Target="consultantplus://offline/ref=AF435D8732887D1EFC44AFDBDE7F6D0BE9EE14CB5C7ED7B3FFAD73118B62B03168E85A8F27D21551A569152BvDIBL" TargetMode="External"/><Relationship Id="rId20" Type="http://schemas.openxmlformats.org/officeDocument/2006/relationships/hyperlink" Target="consultantplus://offline/ref=AF435D8732887D1EFC44B0CEDB7F6D0BE8EA1FCE5C7C8AB9F7F47F138C6DEF346FF95A8E20CC1456BE6041789E151DBE2213A5C94F0963E6vBI3L" TargetMode="External"/><Relationship Id="rId41" Type="http://schemas.openxmlformats.org/officeDocument/2006/relationships/hyperlink" Target="consultantplus://offline/ref=F3974405929CDE286BC3B06509BD9F125771401EAA762A8E39D4F983961110FFD490263D6A717FFA6DD4A35FF6E26561CD743B92CC55195465182A96C0AFK" TargetMode="External"/><Relationship Id="rId62" Type="http://schemas.openxmlformats.org/officeDocument/2006/relationships/image" Target="media/image4.png"/><Relationship Id="rId83" Type="http://schemas.openxmlformats.org/officeDocument/2006/relationships/hyperlink" Target="consultantplus://offline/ref=F3974405929CDE286BC3AE681FD1C81D52721915A17729DB6486FFD4C94116AA86D0786429366CFB6ECAA15FFDCEABK" TargetMode="External"/><Relationship Id="rId88" Type="http://schemas.openxmlformats.org/officeDocument/2006/relationships/hyperlink" Target="consultantplus://offline/ref=F3974405929CDE286BC3AE681FD1C81D557A1812AE7E29DB6486FFD4C94116AA86D0786429366CFB6ECAA15FFDCEABK" TargetMode="External"/><Relationship Id="rId111" Type="http://schemas.openxmlformats.org/officeDocument/2006/relationships/hyperlink" Target="https://docs.cntd.ru/document/1200106990" TargetMode="External"/><Relationship Id="rId132" Type="http://schemas.openxmlformats.org/officeDocument/2006/relationships/hyperlink" Target="consultantplus://offline/ref=AF435D8732887D1EFC44B9D7DC7F6D0BEEEB1ECC5F768AB9F7F47F138C6DEF347DF9028220CB0B54BE751729D8v4I1L" TargetMode="External"/><Relationship Id="rId153" Type="http://schemas.openxmlformats.org/officeDocument/2006/relationships/hyperlink" Target="consultantplus://offline/ref=AF435D8732887D1EFC44AFDBDE7F6D0BE9EF1BC50929D5E2AAA37619DB38A03521BD509120C90B56BB69v1I4L" TargetMode="External"/><Relationship Id="rId174" Type="http://schemas.openxmlformats.org/officeDocument/2006/relationships/hyperlink" Target="consultantplus://offline/ref=AF435D8732887D1EFC44AFDBDE7F6D0BE9EE14CB5C7ED7B3FFAD73118B62B03168E85A8F27D21551A569152BvDIBL" TargetMode="External"/><Relationship Id="rId179" Type="http://schemas.openxmlformats.org/officeDocument/2006/relationships/hyperlink" Target="consultantplus://offline/ref=AF435D8732887D1EFC44B0CEDB7F6D0BE9E81ACF5F718AB9F7F47F138C6DEF347DF9028220CB0B54BE751729D8v4I1L" TargetMode="External"/><Relationship Id="rId195" Type="http://schemas.openxmlformats.org/officeDocument/2006/relationships/image" Target="media/image23.wmf"/><Relationship Id="rId209" Type="http://schemas.openxmlformats.org/officeDocument/2006/relationships/hyperlink" Target="https://docs.cntd.ru/document/499027303" TargetMode="External"/><Relationship Id="rId190" Type="http://schemas.openxmlformats.org/officeDocument/2006/relationships/hyperlink" Target="consultantplus://offline/ref=F3974405929CDE286BC3B06509BD9F125771401EAA762A8E39D4F983961110FFD490263D6A717FFA6DD4A35FF6E26561CD743B92CC55195465182A96C0AFK" TargetMode="External"/><Relationship Id="rId204" Type="http://schemas.openxmlformats.org/officeDocument/2006/relationships/hyperlink" Target="consultantplus://offline/ref=F3974405929CDE286BC3AE681FD1C81D52781F10A07E29DB6486FFD4C94116AA94D02068293572FA6CDFF70EBBBC3C308A3F3691D1491955C7A9K" TargetMode="External"/><Relationship Id="rId15" Type="http://schemas.openxmlformats.org/officeDocument/2006/relationships/hyperlink" Target="consultantplus://offline/ref=AF435D8732887D1EFC44B0CEDB7F6D0BE8EA1ECC58738AB9F7F47F138C6DEF346FF95A8E20CD135CBD6041789E151DBE2213A5C94F0963E6vBI3L" TargetMode="External"/><Relationship Id="rId36" Type="http://schemas.openxmlformats.org/officeDocument/2006/relationships/hyperlink" Target="consultantplus://offline/ref=06BC20474DB760565093CB1E531772BEC6A9A8B028B6A3E1B1A549C4CD74A6D95FA4892BBF10B0FE069D5368f7T4N" TargetMode="External"/><Relationship Id="rId57" Type="http://schemas.openxmlformats.org/officeDocument/2006/relationships/hyperlink" Target="http://www.consultant.ru/document/cons_doc_LAW_416268/570afc6feff03328459242886307d6aebe1ccb6b/" TargetMode="External"/><Relationship Id="rId106" Type="http://schemas.openxmlformats.org/officeDocument/2006/relationships/hyperlink" Target="https://docs.cntd.ru/document/461602548" TargetMode="External"/><Relationship Id="rId127" Type="http://schemas.openxmlformats.org/officeDocument/2006/relationships/hyperlink" Target="consultantplus://offline/ref=AF435D8732887D1EFC44AFDBDE7F6D0BE9EE1AC65F7ED7B3FFAD73118B62B03168E85A8F27D21551A569152BvDIBL" TargetMode="External"/><Relationship Id="rId10" Type="http://schemas.openxmlformats.org/officeDocument/2006/relationships/hyperlink" Target="mailto:gradgulk@mail.ru" TargetMode="External"/><Relationship Id="rId31" Type="http://schemas.openxmlformats.org/officeDocument/2006/relationships/hyperlink" Target="https://docs.cntd.ru/document/550301926" TargetMode="External"/><Relationship Id="rId52" Type="http://schemas.openxmlformats.org/officeDocument/2006/relationships/hyperlink" Target="consultantplus://offline/ref=06BC20474DB760565093CB1E531772BECEA9ACB62BBAFEEBB9FC45C6CA7BF9DC58B5892BBB0EB1FD1C94073B313A4BA8CF3645B838B3007Ef7T1N" TargetMode="External"/><Relationship Id="rId73" Type="http://schemas.openxmlformats.org/officeDocument/2006/relationships/hyperlink" Target="consultantplus://offline/ref=F3974405929CDE286BC3AE681FD1C81D52731A12A87E29DB6486FFD4C94116AA86D0786429366CFB6ECAA15FFDCEABK" TargetMode="External"/><Relationship Id="rId78" Type="http://schemas.openxmlformats.org/officeDocument/2006/relationships/hyperlink" Target="consultantplus://offline/ref=F3974405929CDE286BC3AE681FD1C81D52721E15A97129DB6486FFD4C94116AA86D0786429366CFB6ECAA15FFDCEABK" TargetMode="External"/><Relationship Id="rId94" Type="http://schemas.openxmlformats.org/officeDocument/2006/relationships/hyperlink" Target="consultantplus://offline/ref=F3974405929CDE286BC3AE681FD1C81D50731717AA7229DB6486FFD4C94116AA86D0786429366CFB6ECAA15FFDCEABK" TargetMode="External"/><Relationship Id="rId99" Type="http://schemas.openxmlformats.org/officeDocument/2006/relationships/hyperlink" Target="consultantplus://offline/ref=F3974405929CDE286BC3AE681FD1C81D507D181BA87E29DB6486FFD4C94116AA86D0786429366CFB6ECAA15FFDCEABK" TargetMode="External"/><Relationship Id="rId101" Type="http://schemas.openxmlformats.org/officeDocument/2006/relationships/hyperlink" Target="consultantplus://offline/ref=F3974405929CDE286BC3AE681FD1C81D537F1912A87329DB6486FFD4C94116AA86D0786429366CFB6ECAA15FFDCEABK" TargetMode="External"/><Relationship Id="rId122" Type="http://schemas.openxmlformats.org/officeDocument/2006/relationships/hyperlink" Target="consultantplus://offline/ref=F3974405929CDE286BC3AE681FD1C81D5272171BAE7229DB6486FFD4C94116AA86D0786429366CFB6ECAA15FFDCEABK" TargetMode="External"/><Relationship Id="rId143" Type="http://schemas.openxmlformats.org/officeDocument/2006/relationships/hyperlink" Target="consultantplus://offline/ref=AF435D8732887D1EFC44AFDBDE7F6D0BE9EE15CE5A7ED7B3FFAD73118B62B03168E85A8F27D21551A569152BvDIBL" TargetMode="External"/><Relationship Id="rId148" Type="http://schemas.openxmlformats.org/officeDocument/2006/relationships/image" Target="media/image16.wmf"/><Relationship Id="rId164" Type="http://schemas.openxmlformats.org/officeDocument/2006/relationships/hyperlink" Target="consultantplus://offline/ref=F3974405929CDE286BC3B06509BD9F125771401EAA762A8E39D4F983961110FFD490263D6A717FFA6DD4A35FF6E26561CD743B92CC55195465182A96C0AFK" TargetMode="External"/><Relationship Id="rId169" Type="http://schemas.openxmlformats.org/officeDocument/2006/relationships/hyperlink" Target="consultantplus://offline/ref=AF435D8732887D1EFC44AFDBDE7F6D0BE9EE14CB5C7ED7B3FFAD73118B62B03168E85A8F27D21551A569152BvDIBL" TargetMode="External"/><Relationship Id="rId185" Type="http://schemas.openxmlformats.org/officeDocument/2006/relationships/hyperlink" Target="consultantplus://offline/ref=F3974405929CDE286BC3B06509BD9F125771401EAA762A8E39D4F983961110FFD490263D6A717FFA6DD4A35FF6E26561CD743B92CC55195465182A96C0AFK"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consultantplus://offline/ref=AF435D8732887D1EFC44B0CEDB7F6D0BE9E81ACF5F718AB9F7F47F138C6DEF346FF95A8E20CC1553BE6041789E151DBE2213A5C94F0963E6vBI3L" TargetMode="External"/><Relationship Id="rId210" Type="http://schemas.openxmlformats.org/officeDocument/2006/relationships/hyperlink" Target="https://docs.cntd.ru/document/420327246" TargetMode="External"/><Relationship Id="rId215" Type="http://schemas.openxmlformats.org/officeDocument/2006/relationships/theme" Target="theme/theme1.xml"/><Relationship Id="rId26" Type="http://schemas.openxmlformats.org/officeDocument/2006/relationships/hyperlink" Target="consultantplus://offline/ref=AF435D8732887D1EFC44B0CEDB7F6D0BE8EA1FCE5C7C8AB9F7F47F138C6DEF346FF95A8E20CD1751BB6041789E151DBE2213A5C94F0963E6vBI3L" TargetMode="External"/><Relationship Id="rId47" Type="http://schemas.openxmlformats.org/officeDocument/2006/relationships/hyperlink" Target="consultantplus://offline/ref=AF435D8732887D1EFC44AFDBDE7F6D0BE9E914CD577ED7B3FFAD73118B62B03168E85A8F27D21551A569152BvDIBL" TargetMode="External"/><Relationship Id="rId68" Type="http://schemas.openxmlformats.org/officeDocument/2006/relationships/hyperlink" Target="http://www.consultant.ru/document/cons_doc_LAW_410306/f7f26a277d8e29823e6b98ee86e2f33837a81450/" TargetMode="External"/><Relationship Id="rId89" Type="http://schemas.openxmlformats.org/officeDocument/2006/relationships/hyperlink" Target="consultantplus://offline/ref=F3974405929CDE286BC3AE681FD1C81D507D1F1BAB7229DB6486FFD4C94116AA86D0786429366CFB6ECAA15FFDCEABK" TargetMode="External"/><Relationship Id="rId112" Type="http://schemas.openxmlformats.org/officeDocument/2006/relationships/hyperlink" Target="https://docs.cntd.ru/document/9004937" TargetMode="External"/><Relationship Id="rId133" Type="http://schemas.openxmlformats.org/officeDocument/2006/relationships/image" Target="media/image9.wmf"/><Relationship Id="rId154" Type="http://schemas.openxmlformats.org/officeDocument/2006/relationships/hyperlink" Target="consultantplus://offline/ref=AF435D8732887D1EFC44AFDBDE7F6D0BE9EE14CB5C7ED7B3FFAD73118B62B03168E85A8F27D21551A569152BvDIBL" TargetMode="External"/><Relationship Id="rId175" Type="http://schemas.openxmlformats.org/officeDocument/2006/relationships/hyperlink" Target="consultantplus://offline/ref=AF435D8732887D1EFC44AFDBDE7F6D0BE9EE14CB5C7ED7B3FFAD73118B62B03168E85A8F27D21551A569152BvDIBL" TargetMode="External"/><Relationship Id="rId196" Type="http://schemas.openxmlformats.org/officeDocument/2006/relationships/hyperlink" Target="consultantplus://offline/ref=AF435D8732887D1EFC44AFDBDE7F6D0BE9E819CE5B7ED7B3FFAD73118B62B02368B0568F20CD1155B03F446D8F4D10B93B0DA0D2530B61vEI5L" TargetMode="External"/><Relationship Id="rId200" Type="http://schemas.openxmlformats.org/officeDocument/2006/relationships/hyperlink" Target="consultantplus://offline/ref=F3974405929CDE286BC3B06509BD9F125771401EAA762A8E39D4F983961110FFD490263D6A717FFA6DD4A35FF6E26561CD743B92CC55195465182A96C0AFK"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6116B-C09B-48DA-B69C-B21F63EE1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15670</TotalTime>
  <Pages>1</Pages>
  <Words>56870</Words>
  <Characters>324161</Characters>
  <Application>Microsoft Office Word</Application>
  <DocSecurity>0</DocSecurity>
  <Lines>2701</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380271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admin</cp:lastModifiedBy>
  <cp:revision>228</cp:revision>
  <dcterms:created xsi:type="dcterms:W3CDTF">2022-03-03T10:00:00Z</dcterms:created>
  <dcterms:modified xsi:type="dcterms:W3CDTF">2022-06-21T11:24:00Z</dcterms:modified>
</cp:coreProperties>
</file>